
<file path=[Content_Types].xml><?xml version="1.0" encoding="utf-8"?>
<Types xmlns="http://schemas.openxmlformats.org/package/2006/content-types">
  <Default Extension="png" ContentType="image/png"/>
  <Default Extension="jpeg" ContentType="image/jpeg"/>
  <Default Extension="xls" ContentType="application/vnd.ms-excel"/>
  <Default Extension="emf" ContentType="image/x-emf"/>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D75BAD" w:rsidRPr="005B13C5" w:rsidRDefault="00D75BAD" w:rsidP="003F47CA">
      <w:pPr>
        <w:jc w:val="both"/>
        <w:rPr>
          <w:rFonts w:eastAsia="Arial Unicode MS"/>
          <w:b/>
          <w:bCs/>
          <w:color w:val="FF0000"/>
          <w:sz w:val="28"/>
          <w:szCs w:val="28"/>
          <w:lang w:val="ro-RO"/>
        </w:rPr>
      </w:pPr>
    </w:p>
    <w:p w:rsidR="002D06B7" w:rsidRPr="002D06B7" w:rsidRDefault="002D06B7" w:rsidP="002D06B7">
      <w:pPr>
        <w:widowControl w:val="0"/>
        <w:autoSpaceDE w:val="0"/>
        <w:autoSpaceDN w:val="0"/>
        <w:adjustRightInd w:val="0"/>
        <w:jc w:val="both"/>
        <w:outlineLvl w:val="0"/>
        <w:rPr>
          <w:rFonts w:eastAsia="Arial Unicode MS"/>
          <w:color w:val="FF0000"/>
          <w:sz w:val="28"/>
          <w:szCs w:val="28"/>
          <w:lang w:val="ro-RO" w:eastAsia="ro-RO"/>
        </w:rPr>
      </w:pPr>
    </w:p>
    <w:p w:rsidR="002D06B7" w:rsidRPr="002D06B7" w:rsidRDefault="002D06B7" w:rsidP="002D06B7">
      <w:pPr>
        <w:jc w:val="both"/>
        <w:rPr>
          <w:rFonts w:eastAsia="Arial Unicode MS"/>
          <w:color w:val="FF0000"/>
          <w:sz w:val="28"/>
          <w:szCs w:val="28"/>
          <w:lang w:val="ro-RO"/>
        </w:rPr>
      </w:pPr>
    </w:p>
    <w:p w:rsidR="002D06B7" w:rsidRPr="002D06B7" w:rsidRDefault="002D06B7" w:rsidP="002D06B7">
      <w:pPr>
        <w:widowControl w:val="0"/>
        <w:autoSpaceDE w:val="0"/>
        <w:autoSpaceDN w:val="0"/>
        <w:adjustRightInd w:val="0"/>
        <w:jc w:val="center"/>
        <w:outlineLvl w:val="0"/>
        <w:rPr>
          <w:rFonts w:eastAsia="Arial Unicode MS"/>
          <w:color w:val="FF0000"/>
          <w:sz w:val="44"/>
          <w:szCs w:val="44"/>
          <w:lang w:val="ro-RO" w:eastAsia="ro-RO"/>
        </w:rPr>
      </w:pPr>
    </w:p>
    <w:p w:rsidR="002D06B7" w:rsidRPr="002D06B7" w:rsidRDefault="002D06B7" w:rsidP="002D06B7">
      <w:pPr>
        <w:widowControl w:val="0"/>
        <w:autoSpaceDE w:val="0"/>
        <w:autoSpaceDN w:val="0"/>
        <w:adjustRightInd w:val="0"/>
        <w:jc w:val="center"/>
        <w:outlineLvl w:val="0"/>
        <w:rPr>
          <w:rFonts w:eastAsia="Arial Unicode MS"/>
          <w:sz w:val="44"/>
          <w:szCs w:val="44"/>
          <w:lang w:val="ro-RO" w:eastAsia="ro-RO"/>
        </w:rPr>
      </w:pPr>
    </w:p>
    <w:p w:rsidR="002D06B7" w:rsidRPr="002D06B7" w:rsidRDefault="002D06B7" w:rsidP="002D06B7">
      <w:pPr>
        <w:widowControl w:val="0"/>
        <w:autoSpaceDE w:val="0"/>
        <w:autoSpaceDN w:val="0"/>
        <w:adjustRightInd w:val="0"/>
        <w:jc w:val="center"/>
        <w:outlineLvl w:val="0"/>
        <w:rPr>
          <w:rFonts w:eastAsia="Arial Unicode MS"/>
          <w:b/>
          <w:bCs/>
          <w:sz w:val="44"/>
          <w:szCs w:val="44"/>
          <w:lang w:val="ro-RO" w:eastAsia="ro-RO"/>
        </w:rPr>
      </w:pPr>
      <w:r w:rsidRPr="002D06B7">
        <w:rPr>
          <w:rFonts w:eastAsia="Arial Unicode MS"/>
          <w:b/>
          <w:bCs/>
          <w:sz w:val="44"/>
          <w:szCs w:val="44"/>
          <w:lang w:val="ro-RO" w:eastAsia="ro-RO"/>
        </w:rPr>
        <w:t>DIRECTIA DE SANATATE PUBLICA ARGES</w:t>
      </w:r>
    </w:p>
    <w:p w:rsidR="002D06B7" w:rsidRPr="002D06B7" w:rsidRDefault="002D06B7" w:rsidP="002D06B7">
      <w:pPr>
        <w:jc w:val="center"/>
        <w:rPr>
          <w:rFonts w:eastAsia="Arial Unicode MS"/>
          <w:b/>
          <w:bCs/>
          <w:sz w:val="44"/>
          <w:szCs w:val="44"/>
          <w:lang w:val="ro-RO"/>
        </w:rPr>
      </w:pPr>
    </w:p>
    <w:p w:rsidR="002D06B7" w:rsidRPr="002D06B7" w:rsidRDefault="002D06B7" w:rsidP="002D06B7">
      <w:pPr>
        <w:jc w:val="center"/>
        <w:rPr>
          <w:rFonts w:eastAsia="Arial Unicode MS"/>
          <w:b/>
          <w:bCs/>
          <w:sz w:val="44"/>
          <w:szCs w:val="44"/>
          <w:lang w:val="ro-RO"/>
        </w:rPr>
      </w:pPr>
    </w:p>
    <w:p w:rsidR="002D06B7" w:rsidRPr="002D06B7" w:rsidRDefault="002D06B7" w:rsidP="002D06B7">
      <w:pPr>
        <w:jc w:val="center"/>
        <w:rPr>
          <w:rFonts w:eastAsia="Arial Unicode MS"/>
          <w:sz w:val="44"/>
          <w:szCs w:val="44"/>
          <w:lang w:val="ro-RO"/>
        </w:rPr>
      </w:pPr>
    </w:p>
    <w:p w:rsidR="002D06B7" w:rsidRPr="002D06B7" w:rsidRDefault="002D06B7" w:rsidP="002D06B7">
      <w:pPr>
        <w:jc w:val="center"/>
        <w:rPr>
          <w:rFonts w:eastAsia="Arial Unicode MS"/>
          <w:sz w:val="44"/>
          <w:szCs w:val="44"/>
          <w:lang w:val="ro-RO"/>
        </w:rPr>
      </w:pPr>
    </w:p>
    <w:p w:rsidR="002D06B7" w:rsidRPr="002D06B7" w:rsidRDefault="002D06B7" w:rsidP="002D06B7">
      <w:pPr>
        <w:jc w:val="center"/>
        <w:rPr>
          <w:rFonts w:eastAsia="Arial Unicode MS"/>
          <w:sz w:val="44"/>
          <w:szCs w:val="44"/>
          <w:lang w:val="ro-RO"/>
        </w:rPr>
      </w:pPr>
    </w:p>
    <w:p w:rsidR="002D06B7" w:rsidRPr="002D06B7" w:rsidRDefault="002D06B7" w:rsidP="002D06B7">
      <w:pPr>
        <w:jc w:val="center"/>
        <w:rPr>
          <w:rFonts w:eastAsia="Arial Unicode MS"/>
          <w:sz w:val="44"/>
          <w:szCs w:val="44"/>
          <w:lang w:val="ro-RO"/>
        </w:rPr>
      </w:pPr>
    </w:p>
    <w:p w:rsidR="002D06B7" w:rsidRPr="002D06B7" w:rsidRDefault="002D06B7" w:rsidP="002D06B7">
      <w:pPr>
        <w:jc w:val="center"/>
        <w:rPr>
          <w:rFonts w:eastAsia="Arial Unicode MS"/>
          <w:sz w:val="44"/>
          <w:szCs w:val="44"/>
          <w:lang w:val="ro-RO"/>
        </w:rPr>
      </w:pPr>
    </w:p>
    <w:p w:rsidR="002D06B7" w:rsidRPr="002D06B7" w:rsidRDefault="002D06B7" w:rsidP="002D06B7">
      <w:pPr>
        <w:jc w:val="center"/>
        <w:rPr>
          <w:rFonts w:eastAsia="Arial Unicode MS"/>
          <w:sz w:val="44"/>
          <w:szCs w:val="44"/>
          <w:lang w:val="ro-RO"/>
        </w:rPr>
      </w:pPr>
    </w:p>
    <w:p w:rsidR="002D06B7" w:rsidRPr="002D06B7" w:rsidRDefault="002D06B7" w:rsidP="002D06B7">
      <w:pPr>
        <w:jc w:val="center"/>
        <w:rPr>
          <w:rFonts w:eastAsia="Arial Unicode MS"/>
          <w:b/>
          <w:bCs/>
          <w:sz w:val="44"/>
          <w:szCs w:val="44"/>
          <w:lang w:val="ro-RO"/>
        </w:rPr>
      </w:pPr>
      <w:r w:rsidRPr="002D06B7">
        <w:rPr>
          <w:rFonts w:eastAsia="Arial Unicode MS"/>
          <w:b/>
          <w:bCs/>
          <w:sz w:val="44"/>
          <w:szCs w:val="44"/>
          <w:lang w:val="ro-RO"/>
        </w:rPr>
        <w:t>RAPORT DE ACTIVITATE</w:t>
      </w:r>
    </w:p>
    <w:p w:rsidR="002D06B7" w:rsidRPr="002D06B7" w:rsidRDefault="002D06B7" w:rsidP="002D06B7">
      <w:pPr>
        <w:jc w:val="center"/>
        <w:rPr>
          <w:rFonts w:eastAsia="Arial Unicode MS"/>
          <w:b/>
          <w:bCs/>
          <w:sz w:val="44"/>
          <w:szCs w:val="44"/>
          <w:lang w:val="ro-RO"/>
        </w:rPr>
      </w:pPr>
    </w:p>
    <w:p w:rsidR="002D06B7" w:rsidRPr="002D06B7" w:rsidRDefault="002D06B7" w:rsidP="002D06B7">
      <w:pPr>
        <w:jc w:val="center"/>
        <w:rPr>
          <w:rFonts w:eastAsia="Arial Unicode MS"/>
          <w:b/>
          <w:bCs/>
          <w:sz w:val="44"/>
          <w:szCs w:val="44"/>
          <w:lang w:val="ro-RO"/>
        </w:rPr>
      </w:pPr>
      <w:r w:rsidRPr="002D06B7">
        <w:rPr>
          <w:rFonts w:eastAsia="Arial Unicode MS"/>
          <w:b/>
          <w:bCs/>
          <w:sz w:val="44"/>
          <w:szCs w:val="44"/>
          <w:lang w:val="ro-RO"/>
        </w:rPr>
        <w:t>2020</w:t>
      </w:r>
    </w:p>
    <w:p w:rsidR="002D06B7" w:rsidRPr="002D06B7" w:rsidRDefault="002D06B7" w:rsidP="002D06B7">
      <w:pPr>
        <w:jc w:val="center"/>
        <w:rPr>
          <w:rFonts w:eastAsia="Arial Unicode MS"/>
          <w:b/>
          <w:bCs/>
          <w:sz w:val="44"/>
          <w:szCs w:val="44"/>
          <w:lang w:val="ro-RO"/>
        </w:rPr>
      </w:pPr>
    </w:p>
    <w:p w:rsidR="002D06B7" w:rsidRPr="002D06B7" w:rsidRDefault="002D06B7" w:rsidP="002D06B7">
      <w:pPr>
        <w:jc w:val="center"/>
        <w:rPr>
          <w:rFonts w:eastAsia="Arial Unicode MS"/>
          <w:b/>
          <w:bCs/>
          <w:sz w:val="44"/>
          <w:szCs w:val="44"/>
          <w:lang w:val="ro-RO"/>
        </w:rPr>
      </w:pPr>
    </w:p>
    <w:p w:rsidR="002D06B7" w:rsidRPr="002D06B7" w:rsidRDefault="002D06B7" w:rsidP="002D06B7">
      <w:pPr>
        <w:jc w:val="center"/>
        <w:rPr>
          <w:rFonts w:eastAsia="Arial Unicode MS"/>
          <w:b/>
          <w:bCs/>
          <w:sz w:val="44"/>
          <w:szCs w:val="44"/>
          <w:lang w:val="ro-RO"/>
        </w:rPr>
      </w:pPr>
    </w:p>
    <w:p w:rsidR="002D06B7" w:rsidRPr="002D06B7" w:rsidRDefault="002D06B7" w:rsidP="002D06B7">
      <w:pPr>
        <w:jc w:val="center"/>
        <w:rPr>
          <w:rFonts w:eastAsia="Arial Unicode MS"/>
          <w:b/>
          <w:bCs/>
          <w:sz w:val="44"/>
          <w:szCs w:val="44"/>
          <w:lang w:val="ro-RO"/>
        </w:rPr>
      </w:pPr>
    </w:p>
    <w:p w:rsidR="002D06B7" w:rsidRPr="002D06B7" w:rsidRDefault="002D06B7" w:rsidP="002D06B7">
      <w:pPr>
        <w:jc w:val="center"/>
        <w:rPr>
          <w:rFonts w:eastAsia="Arial Unicode MS"/>
          <w:b/>
          <w:bCs/>
          <w:sz w:val="44"/>
          <w:szCs w:val="44"/>
          <w:lang w:val="ro-RO"/>
        </w:rPr>
      </w:pPr>
    </w:p>
    <w:p w:rsidR="002D06B7" w:rsidRPr="002D06B7" w:rsidRDefault="002D06B7" w:rsidP="002D06B7">
      <w:pPr>
        <w:jc w:val="center"/>
        <w:rPr>
          <w:rFonts w:eastAsia="Arial Unicode MS"/>
          <w:b/>
          <w:bCs/>
          <w:sz w:val="44"/>
          <w:szCs w:val="44"/>
          <w:lang w:val="ro-RO"/>
        </w:rPr>
      </w:pPr>
    </w:p>
    <w:p w:rsidR="002D06B7" w:rsidRPr="002D06B7" w:rsidRDefault="002D06B7" w:rsidP="002D06B7">
      <w:pPr>
        <w:jc w:val="center"/>
        <w:rPr>
          <w:rFonts w:eastAsia="Arial Unicode MS"/>
          <w:b/>
          <w:bCs/>
          <w:sz w:val="44"/>
          <w:szCs w:val="44"/>
          <w:lang w:val="ro-RO"/>
        </w:rPr>
      </w:pPr>
    </w:p>
    <w:p w:rsidR="002D06B7" w:rsidRPr="002D06B7" w:rsidRDefault="002D06B7" w:rsidP="002D06B7">
      <w:pPr>
        <w:jc w:val="center"/>
        <w:rPr>
          <w:rFonts w:eastAsia="Arial Unicode MS"/>
          <w:b/>
          <w:bCs/>
          <w:sz w:val="44"/>
          <w:szCs w:val="44"/>
          <w:lang w:val="ro-RO"/>
        </w:rPr>
      </w:pPr>
      <w:r w:rsidRPr="002D06B7">
        <w:rPr>
          <w:rFonts w:eastAsia="Arial Unicode MS"/>
          <w:b/>
          <w:bCs/>
          <w:sz w:val="44"/>
          <w:szCs w:val="44"/>
          <w:lang w:val="ro-RO"/>
        </w:rPr>
        <w:t>DIRECTOR EXECUTIV,</w:t>
      </w:r>
    </w:p>
    <w:p w:rsidR="002D06B7" w:rsidRPr="002D06B7" w:rsidRDefault="002D06B7" w:rsidP="002D06B7">
      <w:pPr>
        <w:jc w:val="center"/>
        <w:rPr>
          <w:rFonts w:eastAsia="Arial Unicode MS"/>
          <w:b/>
          <w:bCs/>
          <w:sz w:val="44"/>
          <w:szCs w:val="44"/>
          <w:lang w:val="ro-RO"/>
        </w:rPr>
      </w:pPr>
      <w:r w:rsidRPr="002D06B7">
        <w:rPr>
          <w:rFonts w:eastAsia="Arial Unicode MS"/>
          <w:b/>
          <w:bCs/>
          <w:sz w:val="44"/>
          <w:szCs w:val="44"/>
          <w:lang w:val="ro-RO"/>
        </w:rPr>
        <w:t>DR.SORINA OCTAVIA HONTARU</w:t>
      </w:r>
    </w:p>
    <w:p w:rsidR="002D06B7" w:rsidRPr="002D06B7" w:rsidRDefault="002D06B7" w:rsidP="002D06B7"/>
    <w:p w:rsidR="00D75BAD" w:rsidRPr="005B13C5" w:rsidRDefault="00D75BAD" w:rsidP="003F47CA">
      <w:pPr>
        <w:jc w:val="both"/>
        <w:rPr>
          <w:rFonts w:eastAsia="Arial Unicode MS"/>
          <w:b/>
          <w:bCs/>
          <w:color w:val="FF0000"/>
          <w:sz w:val="28"/>
          <w:szCs w:val="28"/>
          <w:lang w:val="ro-RO"/>
        </w:rPr>
      </w:pPr>
    </w:p>
    <w:p w:rsidR="00D75BAD" w:rsidRPr="005B13C5" w:rsidRDefault="00D75BAD" w:rsidP="003F47CA">
      <w:pPr>
        <w:jc w:val="both"/>
        <w:rPr>
          <w:rFonts w:eastAsia="Arial Unicode MS"/>
          <w:b/>
          <w:bCs/>
          <w:color w:val="FF0000"/>
          <w:sz w:val="28"/>
          <w:szCs w:val="28"/>
          <w:lang w:val="ro-RO"/>
        </w:rPr>
      </w:pPr>
    </w:p>
    <w:p w:rsidR="00D75BAD" w:rsidRPr="005B13C5" w:rsidRDefault="00D75BAD" w:rsidP="003F47CA">
      <w:pPr>
        <w:jc w:val="both"/>
        <w:rPr>
          <w:rFonts w:eastAsia="Arial Unicode MS"/>
          <w:color w:val="FF0000"/>
          <w:sz w:val="28"/>
          <w:szCs w:val="28"/>
          <w:lang w:val="ro-RO"/>
        </w:rPr>
      </w:pPr>
    </w:p>
    <w:p w:rsidR="00D75BAD" w:rsidRPr="005B13C5" w:rsidRDefault="00D75BAD" w:rsidP="003F47CA">
      <w:pPr>
        <w:jc w:val="both"/>
        <w:rPr>
          <w:rFonts w:eastAsia="Arial Unicode MS"/>
          <w:color w:val="FF0000"/>
          <w:sz w:val="28"/>
          <w:szCs w:val="28"/>
          <w:lang w:val="ro-RO"/>
        </w:rPr>
      </w:pPr>
    </w:p>
    <w:p w:rsidR="002D06B7" w:rsidRDefault="002D06B7" w:rsidP="00E41E13">
      <w:pPr>
        <w:pStyle w:val="Heading1"/>
        <w:spacing w:line="360" w:lineRule="auto"/>
        <w:ind w:firstLine="720"/>
        <w:jc w:val="both"/>
        <w:rPr>
          <w:rFonts w:ascii="Times New Roman" w:eastAsia="Arial Unicode MS" w:hAnsi="Times New Roman"/>
          <w:b/>
          <w:bCs/>
          <w:i/>
          <w:iCs/>
          <w:sz w:val="24"/>
          <w:szCs w:val="24"/>
        </w:rPr>
      </w:pPr>
    </w:p>
    <w:p w:rsidR="002D06B7" w:rsidRDefault="002D06B7" w:rsidP="00E41E13">
      <w:pPr>
        <w:pStyle w:val="Heading1"/>
        <w:spacing w:line="360" w:lineRule="auto"/>
        <w:ind w:firstLine="720"/>
        <w:jc w:val="both"/>
        <w:rPr>
          <w:rFonts w:ascii="Times New Roman" w:eastAsia="Arial Unicode MS" w:hAnsi="Times New Roman"/>
          <w:b/>
          <w:bCs/>
          <w:i/>
          <w:iCs/>
          <w:sz w:val="24"/>
          <w:szCs w:val="24"/>
        </w:rPr>
      </w:pPr>
    </w:p>
    <w:p w:rsidR="00D75BAD" w:rsidRPr="00E41E13" w:rsidRDefault="00D75BAD" w:rsidP="00E41E13">
      <w:pPr>
        <w:pStyle w:val="Heading1"/>
        <w:spacing w:line="360" w:lineRule="auto"/>
        <w:ind w:firstLine="720"/>
        <w:jc w:val="both"/>
        <w:rPr>
          <w:rFonts w:ascii="Times New Roman" w:eastAsia="Arial Unicode MS" w:hAnsi="Times New Roman"/>
          <w:sz w:val="24"/>
          <w:szCs w:val="24"/>
        </w:rPr>
      </w:pPr>
      <w:bookmarkStart w:id="0" w:name="_GoBack"/>
      <w:bookmarkEnd w:id="0"/>
      <w:r w:rsidRPr="00E41E13">
        <w:rPr>
          <w:rFonts w:ascii="Times New Roman" w:eastAsia="Arial Unicode MS" w:hAnsi="Times New Roman"/>
          <w:b/>
          <w:bCs/>
          <w:i/>
          <w:iCs/>
          <w:sz w:val="24"/>
          <w:szCs w:val="24"/>
        </w:rPr>
        <w:t>Directia de Sănătate Publică Arges</w:t>
      </w:r>
      <w:r w:rsidRPr="00E41E13">
        <w:rPr>
          <w:rFonts w:ascii="Times New Roman" w:eastAsia="Arial Unicode MS" w:hAnsi="Times New Roman"/>
          <w:sz w:val="24"/>
          <w:szCs w:val="24"/>
        </w:rPr>
        <w:t>, instituţie cu personalitate juridică,  infiinţată în anul 2010  prin reorganizarea Autoritatii de Santatate Publica  in baza Ordinului MSP nr. 1078/2010, este situată în Pitesti, str.Exercitiu nr.39 bis, telefon 0248224015, fax 0248216484.</w:t>
      </w:r>
    </w:p>
    <w:p w:rsidR="00D75BAD" w:rsidRPr="00E41E13" w:rsidRDefault="00D75BAD" w:rsidP="00E41E13">
      <w:pPr>
        <w:spacing w:line="360" w:lineRule="auto"/>
        <w:jc w:val="both"/>
        <w:rPr>
          <w:rFonts w:eastAsia="Arial Unicode MS"/>
          <w:lang w:val="ro-RO"/>
        </w:rPr>
      </w:pPr>
    </w:p>
    <w:p w:rsidR="00D75BAD" w:rsidRPr="00E41E13" w:rsidRDefault="00D75BAD" w:rsidP="00E41E13">
      <w:pPr>
        <w:pStyle w:val="Default"/>
        <w:spacing w:line="360" w:lineRule="auto"/>
        <w:jc w:val="both"/>
        <w:rPr>
          <w:i/>
          <w:color w:val="auto"/>
          <w:lang w:val="pt-BR"/>
        </w:rPr>
      </w:pPr>
      <w:r w:rsidRPr="00E41E13">
        <w:rPr>
          <w:bCs w:val="0"/>
          <w:i/>
          <w:color w:val="auto"/>
          <w:lang w:val="pt-BR"/>
        </w:rPr>
        <w:t xml:space="preserve">Strategia  de Sănătate in anul 2020 </w:t>
      </w:r>
      <w:r w:rsidRPr="00E41E13">
        <w:rPr>
          <w:i/>
          <w:color w:val="auto"/>
          <w:lang w:val="pt-BR"/>
        </w:rPr>
        <w:t xml:space="preserve">este dovada angajamentului decidenților din domeniu  de a asigura și promova sănătatea ca determinant cheie al unei dezvoltări societale inclusive din punct de vedere social, teritorial şi economic, ca motor de progres și prosperitate al națiunii şi nu ca o povară. </w:t>
      </w:r>
    </w:p>
    <w:p w:rsidR="00D75BAD" w:rsidRPr="00E41E13" w:rsidRDefault="00D75BAD" w:rsidP="00E41E13">
      <w:pPr>
        <w:pStyle w:val="Default"/>
        <w:spacing w:line="360" w:lineRule="auto"/>
        <w:ind w:firstLine="0"/>
        <w:jc w:val="both"/>
        <w:rPr>
          <w:b w:val="0"/>
          <w:bCs w:val="0"/>
          <w:color w:val="auto"/>
          <w:lang w:val="pt-BR"/>
        </w:rPr>
      </w:pPr>
    </w:p>
    <w:p w:rsidR="00D75BAD" w:rsidRPr="00E41E13" w:rsidRDefault="00D75BAD" w:rsidP="00E41E13">
      <w:pPr>
        <w:autoSpaceDE w:val="0"/>
        <w:autoSpaceDN w:val="0"/>
        <w:adjustRightInd w:val="0"/>
        <w:spacing w:line="360" w:lineRule="auto"/>
        <w:ind w:firstLine="720"/>
        <w:jc w:val="both"/>
        <w:rPr>
          <w:lang w:val="pt-BR"/>
        </w:rPr>
      </w:pPr>
      <w:r w:rsidRPr="00E41E13">
        <w:rPr>
          <w:lang w:val="pt-BR"/>
        </w:rPr>
        <w:t xml:space="preserve">Direcția de Sănătate Publică a Județului </w:t>
      </w:r>
      <w:r w:rsidRPr="00E41E13">
        <w:rPr>
          <w:b/>
          <w:lang w:val="pt-BR"/>
        </w:rPr>
        <w:t>Arges</w:t>
      </w:r>
      <w:r w:rsidRPr="00E41E13">
        <w:rPr>
          <w:lang w:val="pt-BR"/>
        </w:rPr>
        <w:t xml:space="preserve"> serviciu public deconcentrat al Ministerului Sănătății, cu personalitate juridică, pune în aplicare politica și programele naționale de sănătate pe plan local, identifică si gestionarea problemelor de sãnãtate publicã în colaborare cu furnizorii de servicii medicale, autoritãtile publice locale, CAS, colegiile profesionale, în scopul imbunatatirii performantei furnizorilor de servicii medicale si a cresterii calitãtii serviciilor medicale furnizate, precum si a gradului de satisfactie a populatiei. </w:t>
      </w:r>
    </w:p>
    <w:p w:rsidR="00D75BAD" w:rsidRPr="00E41E13" w:rsidRDefault="00D75BAD" w:rsidP="00E41E13">
      <w:pPr>
        <w:autoSpaceDE w:val="0"/>
        <w:autoSpaceDN w:val="0"/>
        <w:adjustRightInd w:val="0"/>
        <w:spacing w:line="360" w:lineRule="auto"/>
        <w:jc w:val="both"/>
        <w:rPr>
          <w:lang w:val="pt-BR"/>
        </w:rPr>
      </w:pPr>
    </w:p>
    <w:p w:rsidR="00D75BAD" w:rsidRPr="00E41E13" w:rsidRDefault="00D75BAD" w:rsidP="00E41E13">
      <w:pPr>
        <w:autoSpaceDE w:val="0"/>
        <w:autoSpaceDN w:val="0"/>
        <w:adjustRightInd w:val="0"/>
        <w:spacing w:line="360" w:lineRule="auto"/>
        <w:ind w:firstLine="720"/>
        <w:jc w:val="both"/>
        <w:rPr>
          <w:b/>
          <w:lang w:val="pt-BR"/>
        </w:rPr>
      </w:pPr>
      <w:r w:rsidRPr="00E41E13">
        <w:rPr>
          <w:lang w:val="pt-BR"/>
        </w:rPr>
        <w:t xml:space="preserve"> În județul Arges funcționează unități sanitare cu paturi aflate în subordinea ministerelor și instituțiilor cu rețea sanitară proprie, inclusiv cele al căror management a fost transferat autorităților administrației publice locale, precum și unități sanitare private.</w:t>
      </w:r>
    </w:p>
    <w:p w:rsidR="00D75BAD" w:rsidRPr="00E41E13" w:rsidRDefault="00D75BAD" w:rsidP="00E41E13">
      <w:pPr>
        <w:pStyle w:val="ListParagraph"/>
        <w:autoSpaceDE w:val="0"/>
        <w:autoSpaceDN w:val="0"/>
        <w:adjustRightInd w:val="0"/>
        <w:spacing w:after="0" w:line="360" w:lineRule="auto"/>
        <w:jc w:val="both"/>
        <w:rPr>
          <w:rFonts w:ascii="Times New Roman" w:hAnsi="Times New Roman"/>
          <w:b/>
          <w:sz w:val="24"/>
          <w:szCs w:val="24"/>
          <w:lang w:val="pt-BR"/>
        </w:rPr>
      </w:pPr>
    </w:p>
    <w:p w:rsidR="00D75BAD" w:rsidRPr="00E41E13" w:rsidRDefault="00D75BAD" w:rsidP="00E41E13">
      <w:pPr>
        <w:pStyle w:val="ListParagraph"/>
        <w:autoSpaceDE w:val="0"/>
        <w:autoSpaceDN w:val="0"/>
        <w:adjustRightInd w:val="0"/>
        <w:spacing w:after="0" w:line="360" w:lineRule="auto"/>
        <w:ind w:left="0" w:firstLine="360"/>
        <w:jc w:val="both"/>
        <w:rPr>
          <w:rFonts w:ascii="Times New Roman" w:hAnsi="Times New Roman"/>
          <w:sz w:val="24"/>
          <w:szCs w:val="24"/>
          <w:lang w:val="pt-BR"/>
        </w:rPr>
      </w:pPr>
      <w:r w:rsidRPr="00E41E13">
        <w:rPr>
          <w:rFonts w:ascii="Times New Roman" w:hAnsi="Times New Roman"/>
          <w:sz w:val="24"/>
          <w:szCs w:val="24"/>
          <w:lang w:val="pt-BR"/>
        </w:rPr>
        <w:t xml:space="preserve">În vederea îndeplinirii cu profesionalism, competenţă și responsabilitate a atribuțiilor ce revin Direcției de Sănătate Publică, în fiecare domeniu de activitate, asigurarea de personal cu pregătire profesională diversă și competentă este o condiție primordială pentru atingerea obiectivelor și realizarea indicatorilor la nivel local, Direcția de Sănătate Publică reprezentând unitatea de implementare a politicii sanitare și strategia de acțiune a Ministerului Sănătății la nivel teritorial-județean. </w:t>
      </w:r>
    </w:p>
    <w:p w:rsidR="00D75BAD" w:rsidRPr="00E41E13" w:rsidRDefault="00D75BAD" w:rsidP="00E41E13">
      <w:pPr>
        <w:pStyle w:val="ListParagraph"/>
        <w:autoSpaceDE w:val="0"/>
        <w:autoSpaceDN w:val="0"/>
        <w:adjustRightInd w:val="0"/>
        <w:spacing w:after="0" w:line="360" w:lineRule="auto"/>
        <w:ind w:left="0" w:firstLine="360"/>
        <w:jc w:val="both"/>
        <w:rPr>
          <w:rFonts w:ascii="Times New Roman" w:hAnsi="Times New Roman"/>
          <w:color w:val="FF0000"/>
          <w:sz w:val="24"/>
          <w:szCs w:val="24"/>
          <w:lang w:val="pt-BR"/>
        </w:rPr>
      </w:pPr>
    </w:p>
    <w:p w:rsidR="00D75BAD" w:rsidRPr="00E41E13" w:rsidRDefault="00D75BAD" w:rsidP="00E41E13">
      <w:pPr>
        <w:pStyle w:val="ListParagraph"/>
        <w:autoSpaceDE w:val="0"/>
        <w:autoSpaceDN w:val="0"/>
        <w:adjustRightInd w:val="0"/>
        <w:spacing w:after="0" w:line="360" w:lineRule="auto"/>
        <w:ind w:left="0" w:firstLine="360"/>
        <w:jc w:val="both"/>
        <w:rPr>
          <w:rFonts w:ascii="Times New Roman" w:hAnsi="Times New Roman"/>
          <w:color w:val="FF0000"/>
          <w:sz w:val="24"/>
          <w:szCs w:val="24"/>
          <w:lang w:val="pt-BR"/>
        </w:rPr>
      </w:pPr>
    </w:p>
    <w:p w:rsidR="00D75BAD" w:rsidRPr="005B13C5" w:rsidRDefault="00D75BAD" w:rsidP="003F47CA">
      <w:pPr>
        <w:pStyle w:val="ListParagraph"/>
        <w:autoSpaceDE w:val="0"/>
        <w:autoSpaceDN w:val="0"/>
        <w:adjustRightInd w:val="0"/>
        <w:spacing w:after="0" w:line="240" w:lineRule="auto"/>
        <w:ind w:left="0" w:firstLine="360"/>
        <w:jc w:val="both"/>
        <w:rPr>
          <w:rFonts w:ascii="Times New Roman" w:hAnsi="Times New Roman"/>
          <w:color w:val="FF0000"/>
          <w:sz w:val="28"/>
          <w:szCs w:val="28"/>
          <w:lang w:val="pt-BR"/>
        </w:rPr>
      </w:pPr>
    </w:p>
    <w:p w:rsidR="00D75BAD" w:rsidRPr="005B13C5" w:rsidRDefault="00D75BAD" w:rsidP="003F47CA">
      <w:pPr>
        <w:pStyle w:val="ListParagraph"/>
        <w:autoSpaceDE w:val="0"/>
        <w:autoSpaceDN w:val="0"/>
        <w:adjustRightInd w:val="0"/>
        <w:spacing w:after="0" w:line="240" w:lineRule="auto"/>
        <w:ind w:left="0" w:firstLine="360"/>
        <w:jc w:val="both"/>
        <w:rPr>
          <w:rFonts w:ascii="Times New Roman" w:hAnsi="Times New Roman"/>
          <w:color w:val="FF0000"/>
          <w:sz w:val="28"/>
          <w:szCs w:val="28"/>
          <w:lang w:val="pt-BR"/>
        </w:rPr>
      </w:pPr>
    </w:p>
    <w:p w:rsidR="00D75BAD" w:rsidRPr="005B13C5" w:rsidRDefault="00D75BAD" w:rsidP="003F47CA">
      <w:pPr>
        <w:pStyle w:val="ListParagraph"/>
        <w:autoSpaceDE w:val="0"/>
        <w:autoSpaceDN w:val="0"/>
        <w:adjustRightInd w:val="0"/>
        <w:spacing w:after="0" w:line="240" w:lineRule="auto"/>
        <w:ind w:left="0" w:firstLine="360"/>
        <w:jc w:val="both"/>
        <w:rPr>
          <w:rFonts w:ascii="Times New Roman" w:hAnsi="Times New Roman"/>
          <w:color w:val="FF0000"/>
          <w:sz w:val="28"/>
          <w:szCs w:val="28"/>
          <w:lang w:val="pt-BR"/>
        </w:rPr>
      </w:pPr>
    </w:p>
    <w:p w:rsidR="00D75BAD" w:rsidRPr="005B13C5" w:rsidRDefault="00D75BAD" w:rsidP="003F47CA">
      <w:pPr>
        <w:pStyle w:val="ListParagraph"/>
        <w:autoSpaceDE w:val="0"/>
        <w:autoSpaceDN w:val="0"/>
        <w:adjustRightInd w:val="0"/>
        <w:spacing w:after="0" w:line="240" w:lineRule="auto"/>
        <w:ind w:left="0" w:firstLine="360"/>
        <w:jc w:val="both"/>
        <w:rPr>
          <w:rFonts w:ascii="Times New Roman" w:hAnsi="Times New Roman"/>
          <w:color w:val="FF0000"/>
          <w:sz w:val="28"/>
          <w:szCs w:val="28"/>
          <w:lang w:val="pt-BR"/>
        </w:rPr>
      </w:pPr>
    </w:p>
    <w:p w:rsidR="00D75BAD" w:rsidRPr="005B13C5" w:rsidRDefault="00D75BAD" w:rsidP="003F47CA">
      <w:pPr>
        <w:pStyle w:val="ListParagraph"/>
        <w:autoSpaceDE w:val="0"/>
        <w:autoSpaceDN w:val="0"/>
        <w:adjustRightInd w:val="0"/>
        <w:spacing w:after="0" w:line="240" w:lineRule="auto"/>
        <w:ind w:left="0" w:firstLine="360"/>
        <w:jc w:val="both"/>
        <w:rPr>
          <w:rFonts w:ascii="Times New Roman" w:hAnsi="Times New Roman"/>
          <w:color w:val="FF0000"/>
          <w:sz w:val="28"/>
          <w:szCs w:val="28"/>
          <w:lang w:val="pt-BR"/>
        </w:rPr>
      </w:pPr>
    </w:p>
    <w:p w:rsidR="00D75BAD" w:rsidRPr="00386C54" w:rsidRDefault="00D75BAD" w:rsidP="00E41E13">
      <w:pPr>
        <w:spacing w:line="360" w:lineRule="auto"/>
        <w:jc w:val="both"/>
        <w:rPr>
          <w:rFonts w:eastAsia="Arial Unicode MS"/>
          <w:lang w:val="ro-RO"/>
        </w:rPr>
      </w:pPr>
    </w:p>
    <w:p w:rsidR="00D75BAD" w:rsidRPr="00386C54" w:rsidRDefault="00D75BAD" w:rsidP="00E41E13">
      <w:pPr>
        <w:numPr>
          <w:ilvl w:val="0"/>
          <w:numId w:val="8"/>
        </w:numPr>
        <w:spacing w:line="360" w:lineRule="auto"/>
        <w:jc w:val="both"/>
        <w:rPr>
          <w:rFonts w:eastAsia="Arial Unicode MS"/>
          <w:b/>
          <w:highlight w:val="lightGray"/>
          <w:lang w:val="ro-RO"/>
        </w:rPr>
      </w:pPr>
      <w:r w:rsidRPr="00386C54">
        <w:rPr>
          <w:rFonts w:eastAsia="Arial Unicode MS"/>
          <w:b/>
          <w:highlight w:val="lightGray"/>
          <w:lang w:val="ro-RO"/>
        </w:rPr>
        <w:lastRenderedPageBreak/>
        <w:t xml:space="preserve">ANALIZA STARII DE SANATATE A POPULATIEI JUDETULUI ARGES </w:t>
      </w:r>
    </w:p>
    <w:p w:rsidR="00D75BAD" w:rsidRPr="00386C54" w:rsidRDefault="00D75BAD" w:rsidP="00E41E13">
      <w:pPr>
        <w:spacing w:line="360" w:lineRule="auto"/>
        <w:jc w:val="both"/>
        <w:rPr>
          <w:rFonts w:eastAsia="Arial Unicode MS"/>
          <w:lang w:val="ro-RO"/>
        </w:rPr>
      </w:pPr>
    </w:p>
    <w:p w:rsidR="00D75BAD" w:rsidRPr="00386C54" w:rsidRDefault="00D75BAD" w:rsidP="00E41E13">
      <w:pPr>
        <w:spacing w:line="360" w:lineRule="auto"/>
        <w:ind w:firstLine="720"/>
        <w:jc w:val="both"/>
        <w:rPr>
          <w:lang w:val="it-IT"/>
        </w:rPr>
      </w:pPr>
      <w:r w:rsidRPr="00386C54">
        <w:rPr>
          <w:b/>
          <w:bCs/>
          <w:i/>
          <w:iCs/>
          <w:lang w:val="ro-RO"/>
        </w:rPr>
        <w:t>Judetul Arges</w:t>
      </w:r>
      <w:r w:rsidRPr="00386C54">
        <w:rPr>
          <w:lang w:val="ro-RO"/>
        </w:rPr>
        <w:t xml:space="preserve">  are o populatie </w:t>
      </w:r>
      <w:r w:rsidR="003F3C4F" w:rsidRPr="00386C54">
        <w:rPr>
          <w:b/>
          <w:lang w:val="ro-RO"/>
        </w:rPr>
        <w:t>631</w:t>
      </w:r>
      <w:r w:rsidR="00386C54">
        <w:rPr>
          <w:b/>
          <w:lang w:val="ro-RO"/>
        </w:rPr>
        <w:t>.</w:t>
      </w:r>
      <w:r w:rsidR="003F3C4F" w:rsidRPr="00386C54">
        <w:rPr>
          <w:b/>
          <w:lang w:val="ro-RO"/>
        </w:rPr>
        <w:t>473</w:t>
      </w:r>
      <w:r w:rsidRPr="00386C54">
        <w:rPr>
          <w:b/>
          <w:lang w:val="ro-RO"/>
        </w:rPr>
        <w:t xml:space="preserve">  locuitori</w:t>
      </w:r>
      <w:r w:rsidRPr="00386C54">
        <w:rPr>
          <w:lang w:val="ro-RO"/>
        </w:rPr>
        <w:t xml:space="preserve">, </w:t>
      </w:r>
      <w:r w:rsidRPr="00386C54">
        <w:rPr>
          <w:lang w:val="it-IT"/>
        </w:rPr>
        <w:t>ceea ce reprezinta 19,24% din populatia regiunii Sud.</w:t>
      </w:r>
      <w:r w:rsidR="00386C54" w:rsidRPr="00386C54">
        <w:rPr>
          <w:lang w:val="it-IT"/>
        </w:rPr>
        <w:t xml:space="preserve"> </w:t>
      </w:r>
      <w:r w:rsidRPr="00386C54">
        <w:rPr>
          <w:lang w:val="it-IT"/>
        </w:rPr>
        <w:t xml:space="preserve">Populatia stabila a judetului este repartizata in proportie aproximativ egala in mediul </w:t>
      </w:r>
      <w:r w:rsidRPr="00386C54">
        <w:rPr>
          <w:b/>
          <w:lang w:val="it-IT"/>
        </w:rPr>
        <w:t>urban</w:t>
      </w:r>
      <w:r w:rsidRPr="00386C54">
        <w:rPr>
          <w:lang w:val="it-IT"/>
        </w:rPr>
        <w:t xml:space="preserve"> (49,0</w:t>
      </w:r>
      <w:r w:rsidR="00DA2C0F">
        <w:rPr>
          <w:lang w:val="it-IT"/>
        </w:rPr>
        <w:t>2</w:t>
      </w:r>
      <w:r w:rsidRPr="00386C54">
        <w:rPr>
          <w:lang w:val="it-IT"/>
        </w:rPr>
        <w:t xml:space="preserve"> % - 3</w:t>
      </w:r>
      <w:r w:rsidR="00386C54" w:rsidRPr="00386C54">
        <w:rPr>
          <w:lang w:val="it-IT"/>
        </w:rPr>
        <w:t>09.</w:t>
      </w:r>
      <w:r w:rsidR="00DA2C0F">
        <w:rPr>
          <w:lang w:val="it-IT"/>
        </w:rPr>
        <w:t>154</w:t>
      </w:r>
      <w:r w:rsidRPr="00386C54">
        <w:rPr>
          <w:lang w:val="it-IT"/>
        </w:rPr>
        <w:t xml:space="preserve"> populatie ) si in mediul </w:t>
      </w:r>
      <w:r w:rsidRPr="00386C54">
        <w:rPr>
          <w:b/>
          <w:lang w:val="it-IT"/>
        </w:rPr>
        <w:t>rural</w:t>
      </w:r>
      <w:r w:rsidR="00386C54" w:rsidRPr="00386C54">
        <w:rPr>
          <w:lang w:val="it-IT"/>
        </w:rPr>
        <w:t xml:space="preserve"> ( 50.9</w:t>
      </w:r>
      <w:r w:rsidR="00DA2C0F">
        <w:rPr>
          <w:lang w:val="it-IT"/>
        </w:rPr>
        <w:t>8 %- 322.319</w:t>
      </w:r>
      <w:r w:rsidRPr="00386C54">
        <w:rPr>
          <w:lang w:val="it-IT"/>
        </w:rPr>
        <w:t xml:space="preserve"> populatie).</w:t>
      </w:r>
    </w:p>
    <w:p w:rsidR="00D75BAD" w:rsidRPr="00386C54" w:rsidRDefault="00D75BAD" w:rsidP="00E41E13">
      <w:pPr>
        <w:spacing w:line="360" w:lineRule="auto"/>
        <w:ind w:firstLine="720"/>
        <w:jc w:val="both"/>
        <w:rPr>
          <w:lang w:val="it-IT"/>
        </w:rPr>
      </w:pPr>
      <w:r w:rsidRPr="00386C54">
        <w:rPr>
          <w:lang w:val="it-IT"/>
        </w:rPr>
        <w:t>Intrucat unitatile spitalicesti de asistenta medicala sunt situate in principalele centre urbane, carora li se adauga si o zona limitrofa rurala, rezulta 7 structuri teritoriale cu suprafata si numar de locuitori diferite.</w:t>
      </w:r>
    </w:p>
    <w:p w:rsidR="00D75BAD" w:rsidRPr="005B13C5" w:rsidRDefault="00D75BAD" w:rsidP="003F47CA">
      <w:pPr>
        <w:ind w:firstLine="720"/>
        <w:jc w:val="both"/>
        <w:rPr>
          <w:color w:val="FF0000"/>
          <w:sz w:val="28"/>
          <w:szCs w:val="28"/>
          <w:lang w:val="pt-BR"/>
        </w:rPr>
      </w:pPr>
    </w:p>
    <w:p w:rsidR="00D75BAD" w:rsidRPr="005B13C5" w:rsidRDefault="00EC332A" w:rsidP="00E41E13">
      <w:pPr>
        <w:ind w:firstLine="720"/>
        <w:jc w:val="center"/>
        <w:rPr>
          <w:color w:val="FF0000"/>
          <w:sz w:val="28"/>
          <w:szCs w:val="28"/>
          <w:lang w:val="fr-FR"/>
        </w:rPr>
      </w:pPr>
      <w:r>
        <w:rPr>
          <w:noProof/>
          <w:lang w:val="ro-RO" w:eastAsia="ro-RO"/>
        </w:rPr>
        <w:drawing>
          <wp:inline distT="0" distB="0" distL="0" distR="0">
            <wp:extent cx="5079147" cy="6001230"/>
            <wp:effectExtent l="0" t="0" r="0" b="0"/>
            <wp:docPr id="67" name="Picture 67" descr="http://www.primariapitesti.ro/portal/arges/pitesti/portal.nsf/0/F2E48B619BA088E5C22572EB001FD2DF/$FILE/Ar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www.primariapitesti.ro/portal/arges/pitesti/portal.nsf/0/F2E48B619BA088E5C22572EB001FD2DF/$FILE/Arges.jpg"/>
                    <pic:cNvPicPr>
                      <a:picLocks noChangeAspect="1" noChangeArrowheads="1"/>
                    </pic:cNvPicPr>
                  </pic:nvPicPr>
                  <pic:blipFill>
                    <a:blip r:embed="rId9" r:link="rId10"/>
                    <a:srcRect/>
                    <a:stretch>
                      <a:fillRect/>
                    </a:stretch>
                  </pic:blipFill>
                  <pic:spPr bwMode="auto">
                    <a:xfrm>
                      <a:off x="0" y="0"/>
                      <a:ext cx="5079365" cy="6001488"/>
                    </a:xfrm>
                    <a:prstGeom prst="rect">
                      <a:avLst/>
                    </a:prstGeom>
                    <a:noFill/>
                    <a:ln w="9525">
                      <a:noFill/>
                      <a:miter lim="800000"/>
                      <a:headEnd/>
                      <a:tailEnd/>
                    </a:ln>
                  </pic:spPr>
                </pic:pic>
              </a:graphicData>
            </a:graphic>
          </wp:inline>
        </w:drawing>
      </w:r>
    </w:p>
    <w:p w:rsidR="00D75BAD" w:rsidRPr="00386C54" w:rsidRDefault="00D75BAD" w:rsidP="00E41E13">
      <w:pPr>
        <w:spacing w:line="360" w:lineRule="auto"/>
        <w:ind w:firstLine="720"/>
        <w:jc w:val="both"/>
        <w:rPr>
          <w:rFonts w:eastAsia="Arial Unicode MS"/>
          <w:lang w:val="it-IT"/>
        </w:rPr>
      </w:pPr>
      <w:r w:rsidRPr="00386C54">
        <w:rPr>
          <w:rFonts w:eastAsia="Arial Unicode MS"/>
          <w:lang w:val="it-IT"/>
        </w:rPr>
        <w:t>In ceea ce priveste structura populatiei pe sexe, se constata o usoara predominanta numerica a populatiei de sex feminin, astfel : populalatia de sex masculin insumeaza 3</w:t>
      </w:r>
      <w:r w:rsidR="00386C54" w:rsidRPr="00386C54">
        <w:rPr>
          <w:rFonts w:eastAsia="Arial Unicode MS"/>
          <w:lang w:val="it-IT"/>
        </w:rPr>
        <w:t>07.085</w:t>
      </w:r>
      <w:r w:rsidRPr="00386C54">
        <w:rPr>
          <w:rFonts w:eastAsia="Arial Unicode MS"/>
          <w:lang w:val="it-IT"/>
        </w:rPr>
        <w:t xml:space="preserve"> locuitori ( 48,63 % ) , iar populatia de sex feminin 3</w:t>
      </w:r>
      <w:r w:rsidR="00386C54" w:rsidRPr="00386C54">
        <w:rPr>
          <w:rFonts w:eastAsia="Arial Unicode MS"/>
          <w:lang w:val="it-IT"/>
        </w:rPr>
        <w:t>24</w:t>
      </w:r>
      <w:r w:rsidRPr="00386C54">
        <w:rPr>
          <w:rFonts w:eastAsia="Arial Unicode MS"/>
          <w:lang w:val="it-IT"/>
        </w:rPr>
        <w:t>.</w:t>
      </w:r>
      <w:r w:rsidR="00386C54" w:rsidRPr="00386C54">
        <w:rPr>
          <w:rFonts w:eastAsia="Arial Unicode MS"/>
          <w:lang w:val="it-IT"/>
        </w:rPr>
        <w:t>388</w:t>
      </w:r>
      <w:r w:rsidRPr="00386C54">
        <w:rPr>
          <w:rFonts w:eastAsia="Arial Unicode MS"/>
          <w:lang w:val="it-IT"/>
        </w:rPr>
        <w:t xml:space="preserve"> locuitori (51,37 %).</w:t>
      </w:r>
    </w:p>
    <w:p w:rsidR="00D75BAD" w:rsidRPr="00386C54" w:rsidRDefault="00D75BAD" w:rsidP="00E41E13">
      <w:pPr>
        <w:spacing w:line="360" w:lineRule="auto"/>
        <w:ind w:left="720" w:firstLine="360"/>
        <w:jc w:val="both"/>
        <w:rPr>
          <w:rFonts w:eastAsia="Arial Unicode MS"/>
          <w:lang w:val="it-IT"/>
        </w:rPr>
      </w:pPr>
      <w:r w:rsidRPr="00386C54">
        <w:rPr>
          <w:rFonts w:eastAsia="Arial Unicode MS"/>
          <w:lang w:val="it-IT"/>
        </w:rPr>
        <w:lastRenderedPageBreak/>
        <w:t>Analiza populatiei judetului pe grupe mari de varsta releva urmatoarele:</w:t>
      </w:r>
    </w:p>
    <w:p w:rsidR="00D75BAD" w:rsidRPr="00386C54" w:rsidRDefault="00D75BAD" w:rsidP="00E41E13">
      <w:pPr>
        <w:numPr>
          <w:ilvl w:val="0"/>
          <w:numId w:val="9"/>
        </w:numPr>
        <w:spacing w:line="360" w:lineRule="auto"/>
        <w:jc w:val="both"/>
        <w:rPr>
          <w:rFonts w:eastAsia="Arial Unicode MS"/>
          <w:lang w:val="it-IT"/>
        </w:rPr>
      </w:pPr>
      <w:r w:rsidRPr="00386C54">
        <w:rPr>
          <w:rFonts w:eastAsia="Arial Unicode MS"/>
          <w:lang w:val="it-IT"/>
        </w:rPr>
        <w:t>0-14 ani – 13,7 % din total populatie;</w:t>
      </w:r>
    </w:p>
    <w:p w:rsidR="00D75BAD" w:rsidRPr="00386C54" w:rsidRDefault="00D75BAD" w:rsidP="00E41E13">
      <w:pPr>
        <w:numPr>
          <w:ilvl w:val="0"/>
          <w:numId w:val="9"/>
        </w:numPr>
        <w:spacing w:line="360" w:lineRule="auto"/>
        <w:jc w:val="both"/>
        <w:rPr>
          <w:rFonts w:eastAsia="Arial Unicode MS"/>
          <w:lang w:val="it-IT"/>
        </w:rPr>
      </w:pPr>
      <w:r w:rsidRPr="00386C54">
        <w:rPr>
          <w:rFonts w:eastAsia="Arial Unicode MS"/>
          <w:lang w:val="it-IT"/>
        </w:rPr>
        <w:t>15-64 ani – 70,4 % din totalul populatiei</w:t>
      </w:r>
    </w:p>
    <w:p w:rsidR="00D75BAD" w:rsidRPr="00386C54" w:rsidRDefault="00D75BAD" w:rsidP="00E41E13">
      <w:pPr>
        <w:numPr>
          <w:ilvl w:val="0"/>
          <w:numId w:val="9"/>
        </w:numPr>
        <w:spacing w:line="360" w:lineRule="auto"/>
        <w:jc w:val="both"/>
        <w:rPr>
          <w:rFonts w:eastAsia="Arial Unicode MS"/>
          <w:lang w:val="it-IT"/>
        </w:rPr>
      </w:pPr>
      <w:r w:rsidRPr="00386C54">
        <w:rPr>
          <w:rFonts w:eastAsia="Arial Unicode MS"/>
          <w:lang w:val="it-IT"/>
        </w:rPr>
        <w:t>65 ani si peste 65 ani – 15,8 % din totalul populatiei, observandu-se o usoara  imbatranire a populatiei judetului.</w:t>
      </w:r>
    </w:p>
    <w:p w:rsidR="00D75BAD" w:rsidRPr="005B13C5" w:rsidRDefault="00D75BAD" w:rsidP="003F47CA">
      <w:pPr>
        <w:ind w:left="720"/>
        <w:jc w:val="both"/>
        <w:rPr>
          <w:rFonts w:eastAsia="Arial Unicode MS"/>
          <w:color w:val="FF0000"/>
          <w:sz w:val="28"/>
          <w:szCs w:val="28"/>
          <w:lang w:val="it-IT"/>
        </w:rPr>
      </w:pPr>
    </w:p>
    <w:p w:rsidR="00D75BAD" w:rsidRPr="005B13C5" w:rsidRDefault="00EC332A" w:rsidP="00DA2C0F">
      <w:pPr>
        <w:ind w:left="720"/>
        <w:jc w:val="center"/>
        <w:rPr>
          <w:rFonts w:eastAsia="Arial Unicode MS"/>
          <w:b/>
          <w:color w:val="FF0000"/>
          <w:sz w:val="28"/>
          <w:szCs w:val="28"/>
          <w:u w:val="single"/>
          <w:lang w:val="it-IT"/>
        </w:rPr>
      </w:pPr>
      <w:r>
        <w:rPr>
          <w:rFonts w:eastAsia="Arial Unicode MS"/>
          <w:b/>
          <w:noProof/>
          <w:color w:val="FF0000"/>
          <w:sz w:val="28"/>
          <w:szCs w:val="28"/>
          <w:u w:val="single"/>
          <w:lang w:val="ro-RO" w:eastAsia="ro-RO"/>
        </w:rPr>
        <w:drawing>
          <wp:inline distT="0" distB="0" distL="0" distR="0">
            <wp:extent cx="3788228" cy="2412787"/>
            <wp:effectExtent l="0" t="0" r="0" b="0"/>
            <wp:docPr id="68" name="Picture 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rrowheads="1"/>
                    </pic:cNvPicPr>
                  </pic:nvPicPr>
                  <pic:blipFill>
                    <a:blip r:embed="rId11"/>
                    <a:srcRect/>
                    <a:stretch>
                      <a:fillRect/>
                    </a:stretch>
                  </pic:blipFill>
                  <pic:spPr bwMode="auto">
                    <a:xfrm>
                      <a:off x="0" y="0"/>
                      <a:ext cx="3787965" cy="2412620"/>
                    </a:xfrm>
                    <a:prstGeom prst="rect">
                      <a:avLst/>
                    </a:prstGeom>
                    <a:noFill/>
                    <a:ln w="9525">
                      <a:noFill/>
                      <a:miter lim="800000"/>
                      <a:headEnd/>
                      <a:tailEnd/>
                    </a:ln>
                  </pic:spPr>
                </pic:pic>
              </a:graphicData>
            </a:graphic>
          </wp:inline>
        </w:drawing>
      </w:r>
    </w:p>
    <w:p w:rsidR="00D75BAD" w:rsidRPr="005B13C5" w:rsidRDefault="00D75BAD" w:rsidP="003F47CA">
      <w:pPr>
        <w:ind w:left="720"/>
        <w:jc w:val="both"/>
        <w:rPr>
          <w:rFonts w:eastAsia="Arial Unicode MS"/>
          <w:b/>
          <w:color w:val="FF0000"/>
          <w:sz w:val="28"/>
          <w:szCs w:val="28"/>
          <w:u w:val="single"/>
          <w:lang w:val="it-IT"/>
        </w:rPr>
      </w:pPr>
    </w:p>
    <w:p w:rsidR="00D75BAD" w:rsidRPr="005B13C5" w:rsidRDefault="00D75BAD" w:rsidP="003F47CA">
      <w:pPr>
        <w:ind w:left="720"/>
        <w:jc w:val="both"/>
        <w:rPr>
          <w:rFonts w:eastAsia="Arial Unicode MS"/>
          <w:b/>
          <w:color w:val="FF0000"/>
          <w:sz w:val="28"/>
          <w:szCs w:val="28"/>
          <w:u w:val="single"/>
          <w:lang w:val="it-IT"/>
        </w:rPr>
      </w:pPr>
    </w:p>
    <w:p w:rsidR="00D75BAD" w:rsidRPr="001612A5" w:rsidRDefault="00D75BAD" w:rsidP="001612A5">
      <w:pPr>
        <w:spacing w:line="360" w:lineRule="auto"/>
        <w:ind w:left="720"/>
        <w:jc w:val="both"/>
        <w:rPr>
          <w:rFonts w:eastAsia="Arial Unicode MS"/>
          <w:b/>
          <w:u w:val="single"/>
          <w:lang w:val="it-IT"/>
        </w:rPr>
      </w:pPr>
      <w:r w:rsidRPr="001612A5">
        <w:rPr>
          <w:rFonts w:eastAsia="Arial Unicode MS"/>
          <w:b/>
          <w:u w:val="single"/>
          <w:lang w:val="it-IT"/>
        </w:rPr>
        <w:t>INDICATORI DEMOGRAFICI</w:t>
      </w:r>
    </w:p>
    <w:p w:rsidR="00D75BAD" w:rsidRPr="001612A5" w:rsidRDefault="00D75BAD" w:rsidP="00E41E13">
      <w:pPr>
        <w:spacing w:line="360" w:lineRule="auto"/>
        <w:jc w:val="both"/>
        <w:rPr>
          <w:lang w:val="pt-BR"/>
        </w:rPr>
      </w:pPr>
    </w:p>
    <w:p w:rsidR="00D75BAD" w:rsidRPr="001612A5" w:rsidRDefault="00D75BAD" w:rsidP="00E41E13">
      <w:pPr>
        <w:pStyle w:val="Default"/>
        <w:spacing w:line="360" w:lineRule="auto"/>
        <w:jc w:val="both"/>
        <w:rPr>
          <w:b w:val="0"/>
          <w:bCs w:val="0"/>
          <w:color w:val="auto"/>
          <w:lang w:val="pt-BR"/>
        </w:rPr>
      </w:pPr>
      <w:r w:rsidRPr="001612A5">
        <w:rPr>
          <w:b w:val="0"/>
          <w:bCs w:val="0"/>
          <w:color w:val="auto"/>
          <w:lang w:val="pt-BR"/>
        </w:rPr>
        <w:t xml:space="preserve">NATALITATEA </w:t>
      </w:r>
    </w:p>
    <w:p w:rsidR="00104DAD" w:rsidRPr="001612A5" w:rsidRDefault="00104DAD" w:rsidP="00E41E13">
      <w:pPr>
        <w:pStyle w:val="Default"/>
        <w:spacing w:line="360" w:lineRule="auto"/>
        <w:jc w:val="both"/>
        <w:rPr>
          <w:b w:val="0"/>
          <w:bCs w:val="0"/>
          <w:color w:val="auto"/>
          <w:lang w:val="pt-BR"/>
        </w:rPr>
      </w:pPr>
      <w:r w:rsidRPr="001612A5">
        <w:rPr>
          <w:b w:val="0"/>
          <w:bCs w:val="0"/>
          <w:color w:val="auto"/>
          <w:lang w:val="pt-BR"/>
        </w:rPr>
        <w:t xml:space="preserve">În anul 2020 în Judeţul Arges, s-a înregistrat un număr de 2811 născuţi vii, respectiv o rată a natalităţii de 4.4 născuţi vii la 1.000 locuitori, comparativ cu anul 2019, când s-au înregistrat 3019 născuţi vii, respectiv anul 2018 cand s-au inregistrat 4442 nascuti vii . </w:t>
      </w:r>
    </w:p>
    <w:p w:rsidR="00104DAD" w:rsidRPr="001612A5" w:rsidRDefault="00104DAD" w:rsidP="00E41E13">
      <w:pPr>
        <w:spacing w:line="360" w:lineRule="auto"/>
        <w:jc w:val="both"/>
        <w:rPr>
          <w:lang w:val="pt-BR"/>
        </w:rPr>
      </w:pPr>
      <w:r w:rsidRPr="001612A5">
        <w:rPr>
          <w:lang w:val="pt-BR"/>
        </w:rPr>
        <w:t>In anul 2020,  rata natalităţii din mediul urban, 3.3‰ (1032 născuţi vii) a fost inferioara celei din rural, 5.5‰ (1779 născuţi vii).</w:t>
      </w:r>
    </w:p>
    <w:p w:rsidR="00D75BAD" w:rsidRPr="005B13C5" w:rsidRDefault="00D75BAD" w:rsidP="00ED2CA9">
      <w:pPr>
        <w:jc w:val="both"/>
        <w:rPr>
          <w:color w:val="FF0000"/>
          <w:sz w:val="28"/>
          <w:szCs w:val="28"/>
        </w:rPr>
      </w:pPr>
    </w:p>
    <w:p w:rsidR="00D75BAD" w:rsidRPr="005B13C5" w:rsidRDefault="009B4343" w:rsidP="0073361A">
      <w:pPr>
        <w:jc w:val="center"/>
        <w:rPr>
          <w:color w:val="FF0000"/>
          <w:sz w:val="28"/>
          <w:szCs w:val="28"/>
        </w:rPr>
      </w:pPr>
      <w:r w:rsidRPr="009B4343">
        <w:rPr>
          <w:noProof/>
          <w:color w:val="FF0000"/>
          <w:sz w:val="28"/>
          <w:szCs w:val="28"/>
          <w:lang w:val="ro-RO" w:eastAsia="ro-RO"/>
        </w:rPr>
        <w:lastRenderedPageBreak/>
        <w:drawing>
          <wp:inline distT="0" distB="0" distL="0" distR="0">
            <wp:extent cx="4222537" cy="2451207"/>
            <wp:effectExtent l="19050" t="0" r="25613" b="6243"/>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D75BAD" w:rsidRPr="001612A5" w:rsidRDefault="00D75BAD" w:rsidP="00ED2CA9">
      <w:pPr>
        <w:jc w:val="both"/>
        <w:rPr>
          <w:b/>
          <w:color w:val="FF0000"/>
          <w:sz w:val="28"/>
          <w:szCs w:val="28"/>
        </w:rPr>
      </w:pPr>
    </w:p>
    <w:p w:rsidR="00104DAD" w:rsidRPr="001612A5" w:rsidRDefault="00104DAD" w:rsidP="001612A5">
      <w:pPr>
        <w:spacing w:line="360" w:lineRule="auto"/>
        <w:ind w:firstLine="720"/>
        <w:jc w:val="both"/>
        <w:rPr>
          <w:b/>
          <w:lang w:val="pt-BR"/>
        </w:rPr>
      </w:pPr>
      <w:r w:rsidRPr="001612A5">
        <w:rPr>
          <w:b/>
          <w:lang w:val="pt-BR"/>
        </w:rPr>
        <w:t xml:space="preserve">MORTALITATEA GENERALĂ </w:t>
      </w:r>
    </w:p>
    <w:p w:rsidR="00104DAD" w:rsidRPr="001612A5" w:rsidRDefault="00104DAD" w:rsidP="001612A5">
      <w:pPr>
        <w:spacing w:line="360" w:lineRule="auto"/>
        <w:ind w:firstLine="720"/>
        <w:jc w:val="both"/>
        <w:rPr>
          <w:lang w:val="pt-BR"/>
        </w:rPr>
      </w:pPr>
      <w:r w:rsidRPr="001612A5">
        <w:rPr>
          <w:lang w:val="pt-BR"/>
        </w:rPr>
        <w:t xml:space="preserve">În judeţul Arges, în anul 2020, s-a inregistrat un număr de 9249 decese generale, respectiv o rată a mortalităţii generale de 14.5 decese la 1.000 locuitori, comparativ cu anul 2019 când s-au inregistrat 7732 decese si o rata a mortalitatii generale de 12 la 1000 locuitori, respectiv anul 2018 cand s-au inregistrat 7730 decese cu o rata de mortalitate generala de 12 la 1000 locuitori. </w:t>
      </w:r>
    </w:p>
    <w:p w:rsidR="00104DAD" w:rsidRPr="001612A5" w:rsidRDefault="00104DAD" w:rsidP="001612A5">
      <w:pPr>
        <w:spacing w:line="360" w:lineRule="auto"/>
        <w:ind w:firstLine="720"/>
        <w:jc w:val="both"/>
        <w:rPr>
          <w:lang w:val="pt-BR"/>
        </w:rPr>
      </w:pPr>
      <w:r w:rsidRPr="001612A5">
        <w:rPr>
          <w:lang w:val="pt-BR"/>
        </w:rPr>
        <w:t>Evaluarea fenomenului pe medii sesisează diferenţe mari de nivel ale ratei mortalitaţii generale: doar 11.6‰ (3609 decese) in urban, faţă de 17.4‰ (5640 decese) în rural. Aceste variaţii în amplitudine ale ratei mortalitaţii generale din cele 2 medii işi au originea, in mod esenţial, in particularitaţile structurii pe grupe de vârsta a populaţiei din urban şi rural, în rural fenomenul de îmbătrânire demografică a populaţiei fiind mult mai pregnant. În mod secundar intervin ca factori favorizanţi adresabilitatea şi accesabilitatea mai scăzută a populaţiei rurale la serviciile medicale.</w:t>
      </w:r>
    </w:p>
    <w:p w:rsidR="00104DAD" w:rsidRPr="001612A5" w:rsidRDefault="00104DAD" w:rsidP="001612A5">
      <w:pPr>
        <w:spacing w:line="360" w:lineRule="auto"/>
        <w:ind w:firstLine="720"/>
        <w:jc w:val="both"/>
        <w:rPr>
          <w:lang w:val="pt-BR"/>
        </w:rPr>
      </w:pPr>
      <w:r w:rsidRPr="001612A5">
        <w:rPr>
          <w:lang w:val="pt-BR"/>
        </w:rPr>
        <w:t>În judet, principalele cauze de deces în anul 2020 au fost bolile aparatului circulator, accidente vasculare cerebrale, tumori, bolile aparatului digestiv, diabet zaharat,etc.</w:t>
      </w:r>
    </w:p>
    <w:p w:rsidR="00D75BAD" w:rsidRPr="00E41E13" w:rsidRDefault="00D75BAD" w:rsidP="00ED2CA9">
      <w:pPr>
        <w:pStyle w:val="Default"/>
        <w:jc w:val="both"/>
        <w:rPr>
          <w:b w:val="0"/>
          <w:color w:val="FF0000"/>
          <w:sz w:val="28"/>
          <w:szCs w:val="28"/>
          <w:lang w:val="fr-FR"/>
        </w:rPr>
      </w:pPr>
    </w:p>
    <w:p w:rsidR="00D75BAD" w:rsidRPr="005B13C5" w:rsidRDefault="00970697" w:rsidP="0073361A">
      <w:pPr>
        <w:pStyle w:val="Default"/>
        <w:jc w:val="center"/>
        <w:rPr>
          <w:b w:val="0"/>
          <w:color w:val="FF0000"/>
          <w:sz w:val="28"/>
          <w:szCs w:val="28"/>
        </w:rPr>
      </w:pPr>
      <w:r w:rsidRPr="00970697">
        <w:rPr>
          <w:b w:val="0"/>
          <w:noProof/>
          <w:color w:val="FF0000"/>
          <w:sz w:val="28"/>
          <w:szCs w:val="28"/>
          <w:lang w:val="ro-RO" w:eastAsia="ro-RO"/>
        </w:rPr>
        <w:drawing>
          <wp:inline distT="0" distB="0" distL="0" distR="0">
            <wp:extent cx="4245588" cy="2504995"/>
            <wp:effectExtent l="19050" t="0" r="21612"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970697" w:rsidRDefault="00D75BAD" w:rsidP="00386C54">
      <w:pPr>
        <w:pStyle w:val="Default"/>
        <w:jc w:val="both"/>
        <w:rPr>
          <w:lang w:val="pt-BR"/>
        </w:rPr>
      </w:pPr>
      <w:r w:rsidRPr="005B13C5">
        <w:rPr>
          <w:b w:val="0"/>
          <w:color w:val="FF0000"/>
          <w:sz w:val="28"/>
          <w:szCs w:val="28"/>
        </w:rPr>
        <w:lastRenderedPageBreak/>
        <w:t xml:space="preserve"> </w:t>
      </w:r>
    </w:p>
    <w:p w:rsidR="00104DAD" w:rsidRPr="00970697" w:rsidRDefault="00104DAD" w:rsidP="001612A5">
      <w:pPr>
        <w:spacing w:line="360" w:lineRule="auto"/>
        <w:ind w:firstLine="720"/>
        <w:jc w:val="both"/>
        <w:rPr>
          <w:b/>
          <w:lang w:val="pt-BR"/>
        </w:rPr>
      </w:pPr>
      <w:r w:rsidRPr="00970697">
        <w:rPr>
          <w:b/>
          <w:lang w:val="pt-BR"/>
        </w:rPr>
        <w:t xml:space="preserve">SPORUL NATURAL / DEFICITUL POPULAŢIONAL </w:t>
      </w:r>
    </w:p>
    <w:p w:rsidR="00104DAD" w:rsidRPr="001612A5" w:rsidRDefault="00104DAD" w:rsidP="001612A5">
      <w:pPr>
        <w:spacing w:line="360" w:lineRule="auto"/>
        <w:ind w:firstLine="720"/>
        <w:jc w:val="both"/>
        <w:rPr>
          <w:lang w:val="pt-BR"/>
        </w:rPr>
      </w:pPr>
      <w:r w:rsidRPr="001612A5">
        <w:rPr>
          <w:lang w:val="pt-BR"/>
        </w:rPr>
        <w:t>In judetul Arges deficitul populaţional este de -10.1 in anul 2020, fata de 2019 cand a fost de -7.3 respectiv anul 2018 cu un deficit de -5.1.</w:t>
      </w:r>
    </w:p>
    <w:p w:rsidR="00104DAD" w:rsidRPr="001612A5" w:rsidRDefault="00104DAD" w:rsidP="001612A5">
      <w:pPr>
        <w:spacing w:line="360" w:lineRule="auto"/>
        <w:ind w:firstLine="720"/>
        <w:jc w:val="both"/>
        <w:rPr>
          <w:lang w:val="pt-BR"/>
        </w:rPr>
      </w:pPr>
      <w:r w:rsidRPr="001612A5">
        <w:rPr>
          <w:lang w:val="pt-BR"/>
        </w:rPr>
        <w:t>Evaluarea fenomenului pe medii sesisează diferenţe mari ale deficitului populaţional : doar</w:t>
      </w:r>
    </w:p>
    <w:p w:rsidR="00104DAD" w:rsidRPr="001612A5" w:rsidRDefault="00104DAD" w:rsidP="001612A5">
      <w:pPr>
        <w:spacing w:line="360" w:lineRule="auto"/>
        <w:ind w:firstLine="720"/>
        <w:jc w:val="both"/>
        <w:rPr>
          <w:lang w:val="pt-BR"/>
        </w:rPr>
      </w:pPr>
      <w:r w:rsidRPr="001612A5">
        <w:rPr>
          <w:lang w:val="pt-BR"/>
        </w:rPr>
        <w:t>-8.3‰ in urban, faţă de -11.9‰ în rural.</w:t>
      </w:r>
    </w:p>
    <w:p w:rsidR="00104DAD" w:rsidRPr="007E4862" w:rsidRDefault="00104DAD" w:rsidP="00104DAD">
      <w:pPr>
        <w:pStyle w:val="Default"/>
        <w:jc w:val="both"/>
        <w:rPr>
          <w:rFonts w:ascii="Tahoma" w:hAnsi="Tahoma" w:cs="Tahoma"/>
          <w:b w:val="0"/>
          <w:color w:val="auto"/>
        </w:rPr>
      </w:pPr>
    </w:p>
    <w:p w:rsidR="00D75BAD" w:rsidRPr="005B13C5" w:rsidRDefault="00970697" w:rsidP="00970697">
      <w:pPr>
        <w:pStyle w:val="Default"/>
        <w:jc w:val="center"/>
        <w:rPr>
          <w:b w:val="0"/>
          <w:color w:val="FF0000"/>
          <w:sz w:val="28"/>
          <w:szCs w:val="28"/>
        </w:rPr>
      </w:pPr>
      <w:r w:rsidRPr="00970697">
        <w:rPr>
          <w:b w:val="0"/>
          <w:noProof/>
          <w:color w:val="FF0000"/>
          <w:sz w:val="28"/>
          <w:szCs w:val="28"/>
          <w:lang w:val="ro-RO" w:eastAsia="ro-RO"/>
        </w:rPr>
        <w:drawing>
          <wp:inline distT="0" distB="0" distL="0" distR="0">
            <wp:extent cx="4237905" cy="2351315"/>
            <wp:effectExtent l="19050" t="0" r="10245"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D75BAD" w:rsidRPr="005B13C5" w:rsidRDefault="00D75BAD" w:rsidP="00ED2CA9">
      <w:pPr>
        <w:pStyle w:val="Default"/>
        <w:jc w:val="both"/>
        <w:rPr>
          <w:b w:val="0"/>
          <w:color w:val="FF0000"/>
          <w:sz w:val="28"/>
          <w:szCs w:val="28"/>
        </w:rPr>
      </w:pPr>
    </w:p>
    <w:p w:rsidR="00D75BAD" w:rsidRPr="005B13C5" w:rsidRDefault="00D75BAD" w:rsidP="00ED2CA9">
      <w:pPr>
        <w:pStyle w:val="Default"/>
        <w:jc w:val="both"/>
        <w:rPr>
          <w:b w:val="0"/>
          <w:color w:val="FF0000"/>
          <w:sz w:val="28"/>
          <w:szCs w:val="28"/>
        </w:rPr>
      </w:pPr>
    </w:p>
    <w:p w:rsidR="00104DAD" w:rsidRPr="001612A5" w:rsidRDefault="00104DAD" w:rsidP="001612A5">
      <w:pPr>
        <w:spacing w:line="360" w:lineRule="auto"/>
        <w:ind w:firstLine="720"/>
        <w:jc w:val="both"/>
        <w:rPr>
          <w:b/>
          <w:lang w:val="pt-BR"/>
        </w:rPr>
      </w:pPr>
      <w:r w:rsidRPr="001612A5">
        <w:rPr>
          <w:b/>
          <w:lang w:val="pt-BR"/>
        </w:rPr>
        <w:t xml:space="preserve">MORTALITATEA INFANTILĂ </w:t>
      </w:r>
    </w:p>
    <w:p w:rsidR="00104DAD" w:rsidRPr="001612A5" w:rsidRDefault="00104DAD" w:rsidP="001612A5">
      <w:pPr>
        <w:spacing w:line="360" w:lineRule="auto"/>
        <w:ind w:firstLine="720"/>
        <w:jc w:val="both"/>
        <w:rPr>
          <w:lang w:val="pt-BR"/>
        </w:rPr>
      </w:pPr>
      <w:r w:rsidRPr="001612A5">
        <w:rPr>
          <w:lang w:val="pt-BR"/>
        </w:rPr>
        <w:t xml:space="preserve">Indicator sintetic al stării de sănătate al unei populaţii, ca şi al gradului de civilizaţie a unei colectivitaţi, mortalitatea infantilă a înregistrat  în anul 2020  un nivel de 6.4 %o decese 0-1 an la 1000 născuţi vii (18 decese 0-1 an), comparativ cu anul 2019, când s-a înregistrat un nivel de 5.2‰ născuţi vii (16.decese 0-1 an), respectiv anul 2018 cand s-au inregistrat (16 decese 0-1 an) la  nivelul de 3.6‰. </w:t>
      </w:r>
    </w:p>
    <w:p w:rsidR="00104DAD" w:rsidRPr="001612A5" w:rsidRDefault="00104DAD" w:rsidP="001612A5">
      <w:pPr>
        <w:spacing w:line="360" w:lineRule="auto"/>
        <w:ind w:firstLine="720"/>
        <w:jc w:val="both"/>
        <w:rPr>
          <w:lang w:val="pt-BR"/>
        </w:rPr>
      </w:pPr>
      <w:r w:rsidRPr="001612A5">
        <w:rPr>
          <w:lang w:val="pt-BR"/>
        </w:rPr>
        <w:t>Si in anul 2020 se menţine decalajul ratei mortalitaţii infantile dintre cele 2 medii, urban şi rural. Astfel, în rural nivelul mortalităţii infantile, de 7,3‰ depăşeşte cu aproape 65.7% pe cel din urban, de doar 4.8‰.</w:t>
      </w:r>
    </w:p>
    <w:p w:rsidR="00104DAD" w:rsidRPr="001612A5" w:rsidRDefault="00104DAD" w:rsidP="001612A5">
      <w:pPr>
        <w:spacing w:line="360" w:lineRule="auto"/>
        <w:ind w:firstLine="720"/>
        <w:jc w:val="both"/>
        <w:rPr>
          <w:lang w:val="pt-BR"/>
        </w:rPr>
      </w:pPr>
      <w:r w:rsidRPr="001612A5">
        <w:rPr>
          <w:lang w:val="pt-BR"/>
        </w:rPr>
        <w:t xml:space="preserve">Analizând mortalitatea infantilă pe subgrupe de vârstă (0-6 zile, 0-27 zile şi respectiv 28 zile şi peste), comparative cu aceeaşi perioadă de timp, respectiv anii 2019 -2018 se pot face următoarele aprecieri: </w:t>
      </w:r>
    </w:p>
    <w:p w:rsidR="00104DAD" w:rsidRPr="001612A5" w:rsidRDefault="00104DAD" w:rsidP="001612A5">
      <w:pPr>
        <w:spacing w:line="360" w:lineRule="auto"/>
        <w:ind w:firstLine="720"/>
        <w:jc w:val="both"/>
        <w:rPr>
          <w:lang w:val="pt-BR"/>
        </w:rPr>
      </w:pPr>
      <w:r w:rsidRPr="001612A5">
        <w:rPr>
          <w:lang w:val="pt-BR"/>
        </w:rPr>
        <w:t>-mortalitatea neonatală precoce la nivelul judeţului a inregistrat o variatie de 2.91‰ (11 decese 0-6 zile) în 2020 comparativ cu anul 2019 (8 decese 0-6 zile) si anul 2018 (8 decese 0-6 zile) .</w:t>
      </w:r>
    </w:p>
    <w:p w:rsidR="00104DAD" w:rsidRPr="001612A5" w:rsidRDefault="00104DAD" w:rsidP="001612A5">
      <w:pPr>
        <w:spacing w:line="360" w:lineRule="auto"/>
        <w:ind w:firstLine="720"/>
        <w:jc w:val="both"/>
        <w:rPr>
          <w:lang w:val="pt-BR"/>
        </w:rPr>
      </w:pPr>
      <w:r w:rsidRPr="001612A5">
        <w:rPr>
          <w:lang w:val="pt-BR"/>
        </w:rPr>
        <w:t xml:space="preserve">- mortalitatea neonatală a înregistrat o variatie de 4.98‰ (14 decese 0-27 zile) în 2020, fata de  3.65‰ (11 decese 0-27 zile) in 2019, respectiv 2.47‰ (11 decese 0-27 zile) in 2018. </w:t>
      </w:r>
    </w:p>
    <w:p w:rsidR="00104DAD" w:rsidRDefault="00104DAD" w:rsidP="001612A5">
      <w:pPr>
        <w:spacing w:line="360" w:lineRule="auto"/>
        <w:ind w:firstLine="720"/>
        <w:jc w:val="both"/>
        <w:rPr>
          <w:lang w:val="pt-BR"/>
        </w:rPr>
      </w:pPr>
      <w:r w:rsidRPr="001612A5">
        <w:rPr>
          <w:lang w:val="pt-BR"/>
        </w:rPr>
        <w:t>Principalele cauze care au determinat decesul copiilor 0-1 an în anul 2020 au fost: bolile aparatului respirator (15),  malformatii congenitale(3).</w:t>
      </w:r>
    </w:p>
    <w:p w:rsidR="00970697" w:rsidRPr="001612A5" w:rsidRDefault="00970697" w:rsidP="001612A5">
      <w:pPr>
        <w:spacing w:line="360" w:lineRule="auto"/>
        <w:ind w:firstLine="720"/>
        <w:jc w:val="both"/>
        <w:rPr>
          <w:lang w:val="pt-BR"/>
        </w:rPr>
      </w:pPr>
    </w:p>
    <w:p w:rsidR="00D75BAD" w:rsidRPr="005B13C5" w:rsidRDefault="00970697" w:rsidP="001612A5">
      <w:pPr>
        <w:pStyle w:val="Default"/>
        <w:jc w:val="center"/>
        <w:rPr>
          <w:b w:val="0"/>
          <w:color w:val="FF0000"/>
          <w:sz w:val="28"/>
          <w:szCs w:val="28"/>
        </w:rPr>
      </w:pPr>
      <w:r w:rsidRPr="00970697">
        <w:rPr>
          <w:b w:val="0"/>
          <w:noProof/>
          <w:color w:val="FF0000"/>
          <w:sz w:val="28"/>
          <w:szCs w:val="28"/>
          <w:lang w:val="ro-RO" w:eastAsia="ro-RO"/>
        </w:rPr>
        <w:drawing>
          <wp:inline distT="0" distB="0" distL="0" distR="0">
            <wp:extent cx="3953596" cy="2312323"/>
            <wp:effectExtent l="19050" t="0" r="27854"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D75BAD" w:rsidRPr="005B13C5" w:rsidRDefault="00D75BAD" w:rsidP="0073361A">
      <w:pPr>
        <w:pStyle w:val="Default"/>
        <w:jc w:val="center"/>
        <w:rPr>
          <w:b w:val="0"/>
          <w:color w:val="FF0000"/>
          <w:sz w:val="28"/>
          <w:szCs w:val="28"/>
        </w:rPr>
      </w:pPr>
    </w:p>
    <w:p w:rsidR="00D75BAD" w:rsidRPr="005B13C5" w:rsidRDefault="00D75BAD" w:rsidP="00ED2CA9">
      <w:pPr>
        <w:pStyle w:val="Default"/>
        <w:jc w:val="both"/>
        <w:rPr>
          <w:color w:val="FF0000"/>
          <w:sz w:val="28"/>
          <w:szCs w:val="28"/>
        </w:rPr>
      </w:pPr>
    </w:p>
    <w:p w:rsidR="00104DAD" w:rsidRPr="001612A5" w:rsidRDefault="00104DAD" w:rsidP="001612A5">
      <w:pPr>
        <w:spacing w:line="360" w:lineRule="auto"/>
        <w:ind w:firstLine="720"/>
        <w:jc w:val="both"/>
        <w:rPr>
          <w:b/>
          <w:lang w:val="pt-BR"/>
        </w:rPr>
      </w:pPr>
      <w:r w:rsidRPr="001612A5">
        <w:rPr>
          <w:b/>
          <w:lang w:val="pt-BR"/>
        </w:rPr>
        <w:t xml:space="preserve">MORTALITATEA MATERNĂ </w:t>
      </w:r>
    </w:p>
    <w:p w:rsidR="00104DAD" w:rsidRPr="001612A5" w:rsidRDefault="00104DAD" w:rsidP="001612A5">
      <w:pPr>
        <w:spacing w:line="360" w:lineRule="auto"/>
        <w:ind w:firstLine="720"/>
        <w:jc w:val="both"/>
        <w:rPr>
          <w:lang w:val="pt-BR"/>
        </w:rPr>
      </w:pPr>
      <w:r w:rsidRPr="001612A5">
        <w:rPr>
          <w:lang w:val="pt-BR"/>
        </w:rPr>
        <w:t xml:space="preserve">În anul 2020 a fost inregistrat  un singur deces matern prin cauza indirecta. </w:t>
      </w:r>
    </w:p>
    <w:p w:rsidR="00D75BAD" w:rsidRPr="001612A5" w:rsidRDefault="00D75BAD" w:rsidP="001612A5">
      <w:pPr>
        <w:spacing w:line="360" w:lineRule="auto"/>
        <w:ind w:firstLine="720"/>
        <w:jc w:val="both"/>
        <w:rPr>
          <w:lang w:val="pt-BR"/>
        </w:rPr>
      </w:pPr>
    </w:p>
    <w:p w:rsidR="00104DAD" w:rsidRPr="001612A5" w:rsidRDefault="00104DAD" w:rsidP="001612A5">
      <w:pPr>
        <w:spacing w:line="360" w:lineRule="auto"/>
        <w:ind w:firstLine="720"/>
        <w:jc w:val="both"/>
        <w:rPr>
          <w:b/>
          <w:lang w:val="pt-BR"/>
        </w:rPr>
      </w:pPr>
      <w:r w:rsidRPr="001612A5">
        <w:rPr>
          <w:b/>
          <w:lang w:val="pt-BR"/>
        </w:rPr>
        <w:t>ASPECTE DE MORBIDITATE SPECIFICĂ</w:t>
      </w:r>
    </w:p>
    <w:p w:rsidR="00386C54" w:rsidRDefault="00386C54" w:rsidP="001612A5">
      <w:pPr>
        <w:spacing w:line="360" w:lineRule="auto"/>
        <w:ind w:firstLine="720"/>
        <w:jc w:val="both"/>
        <w:rPr>
          <w:b/>
          <w:lang w:val="pt-BR"/>
        </w:rPr>
      </w:pPr>
    </w:p>
    <w:p w:rsidR="00104DAD" w:rsidRPr="002E6688" w:rsidRDefault="00104DAD" w:rsidP="001612A5">
      <w:pPr>
        <w:spacing w:line="360" w:lineRule="auto"/>
        <w:ind w:firstLine="720"/>
        <w:jc w:val="both"/>
        <w:rPr>
          <w:b/>
          <w:lang w:val="pt-BR"/>
        </w:rPr>
      </w:pPr>
      <w:r w:rsidRPr="002E6688">
        <w:rPr>
          <w:b/>
          <w:lang w:val="pt-BR"/>
        </w:rPr>
        <w:t>1</w:t>
      </w:r>
      <w:r w:rsidR="002E6688">
        <w:rPr>
          <w:b/>
          <w:lang w:val="pt-BR"/>
        </w:rPr>
        <w:t>.</w:t>
      </w:r>
      <w:r w:rsidRPr="002E6688">
        <w:rPr>
          <w:b/>
          <w:lang w:val="pt-BR"/>
        </w:rPr>
        <w:t xml:space="preserve">Morbiditatea prin tuberculoză </w:t>
      </w:r>
    </w:p>
    <w:p w:rsidR="00104DAD" w:rsidRPr="001612A5" w:rsidRDefault="00104DAD" w:rsidP="001612A5">
      <w:pPr>
        <w:spacing w:line="360" w:lineRule="auto"/>
        <w:ind w:firstLine="720"/>
        <w:jc w:val="both"/>
        <w:rPr>
          <w:lang w:val="pt-BR"/>
        </w:rPr>
      </w:pPr>
      <w:r w:rsidRPr="001612A5">
        <w:rPr>
          <w:lang w:val="pt-BR"/>
        </w:rPr>
        <w:t xml:space="preserve">Incidenţa tuberculozei a marcat o scadere în anul 2020 comparativ cu anul 2019 si anul 2018. </w:t>
      </w:r>
    </w:p>
    <w:p w:rsidR="00104DAD" w:rsidRDefault="00104DAD" w:rsidP="001612A5">
      <w:pPr>
        <w:spacing w:line="360" w:lineRule="auto"/>
        <w:ind w:firstLine="720"/>
        <w:jc w:val="both"/>
        <w:rPr>
          <w:lang w:val="pt-BR"/>
        </w:rPr>
      </w:pPr>
      <w:r w:rsidRPr="001612A5">
        <w:rPr>
          <w:lang w:val="pt-BR"/>
        </w:rPr>
        <w:t>In anul 2020 s-a inregistrat un numar de 146 cazuri noi de tuberculoza fata de un numar de 274 cazuri noi, înregistrate in anul 2019 si anul 2018 cu un nivel de 287 cazuri noi. La sfarsitul anului au ramas in evidenta un numar de 119 bolnavi.</w:t>
      </w:r>
    </w:p>
    <w:p w:rsidR="00386C54" w:rsidRPr="001612A5" w:rsidRDefault="00386C54" w:rsidP="001612A5">
      <w:pPr>
        <w:spacing w:line="360" w:lineRule="auto"/>
        <w:ind w:firstLine="720"/>
        <w:jc w:val="both"/>
        <w:rPr>
          <w:lang w:val="pt-BR"/>
        </w:rPr>
      </w:pPr>
    </w:p>
    <w:p w:rsidR="00D75BAD" w:rsidRPr="005B13C5" w:rsidRDefault="00704E68" w:rsidP="0073361A">
      <w:pPr>
        <w:pStyle w:val="Default"/>
        <w:ind w:firstLine="0"/>
        <w:jc w:val="center"/>
        <w:rPr>
          <w:b w:val="0"/>
          <w:color w:val="FF0000"/>
          <w:sz w:val="28"/>
          <w:szCs w:val="28"/>
        </w:rPr>
      </w:pPr>
      <w:r w:rsidRPr="00704E68">
        <w:rPr>
          <w:b w:val="0"/>
          <w:noProof/>
          <w:color w:val="FF0000"/>
          <w:sz w:val="28"/>
          <w:szCs w:val="28"/>
          <w:lang w:val="ro-RO" w:eastAsia="ro-RO"/>
        </w:rPr>
        <w:drawing>
          <wp:inline distT="0" distB="0" distL="0" distR="0">
            <wp:extent cx="3984332" cy="2251422"/>
            <wp:effectExtent l="19050" t="0" r="16168"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D75BAD" w:rsidRPr="005B13C5" w:rsidRDefault="00D75BAD" w:rsidP="00ED2CA9">
      <w:pPr>
        <w:pStyle w:val="Default"/>
        <w:ind w:firstLine="0"/>
        <w:jc w:val="both"/>
        <w:rPr>
          <w:b w:val="0"/>
          <w:color w:val="FF0000"/>
          <w:sz w:val="28"/>
          <w:szCs w:val="28"/>
        </w:rPr>
      </w:pPr>
    </w:p>
    <w:p w:rsidR="00D75BAD" w:rsidRDefault="00D75BAD" w:rsidP="00ED2CA9">
      <w:pPr>
        <w:pStyle w:val="Default"/>
        <w:ind w:firstLine="0"/>
        <w:jc w:val="both"/>
        <w:rPr>
          <w:b w:val="0"/>
          <w:color w:val="FF0000"/>
          <w:sz w:val="28"/>
          <w:szCs w:val="28"/>
        </w:rPr>
      </w:pPr>
    </w:p>
    <w:p w:rsidR="00386C54" w:rsidRPr="005B13C5" w:rsidRDefault="00386C54" w:rsidP="00ED2CA9">
      <w:pPr>
        <w:pStyle w:val="Default"/>
        <w:ind w:firstLine="0"/>
        <w:jc w:val="both"/>
        <w:rPr>
          <w:b w:val="0"/>
          <w:color w:val="FF0000"/>
          <w:sz w:val="28"/>
          <w:szCs w:val="28"/>
        </w:rPr>
      </w:pPr>
    </w:p>
    <w:p w:rsidR="00DA2C0F" w:rsidRDefault="00DA2C0F" w:rsidP="001612A5">
      <w:pPr>
        <w:pStyle w:val="Default"/>
        <w:spacing w:line="360" w:lineRule="auto"/>
        <w:jc w:val="both"/>
        <w:rPr>
          <w:color w:val="auto"/>
          <w:lang w:val="fr-FR"/>
        </w:rPr>
      </w:pPr>
    </w:p>
    <w:p w:rsidR="00DA2C0F" w:rsidRDefault="00DA2C0F" w:rsidP="001612A5">
      <w:pPr>
        <w:pStyle w:val="Default"/>
        <w:spacing w:line="360" w:lineRule="auto"/>
        <w:jc w:val="both"/>
        <w:rPr>
          <w:color w:val="auto"/>
          <w:lang w:val="fr-FR"/>
        </w:rPr>
      </w:pPr>
    </w:p>
    <w:p w:rsidR="00104DAD" w:rsidRPr="002E6688" w:rsidRDefault="00104DAD" w:rsidP="001612A5">
      <w:pPr>
        <w:pStyle w:val="Default"/>
        <w:spacing w:line="360" w:lineRule="auto"/>
        <w:jc w:val="both"/>
        <w:rPr>
          <w:color w:val="auto"/>
          <w:lang w:val="fr-FR"/>
        </w:rPr>
      </w:pPr>
      <w:r w:rsidRPr="002E6688">
        <w:rPr>
          <w:color w:val="auto"/>
          <w:lang w:val="fr-FR"/>
        </w:rPr>
        <w:t xml:space="preserve">2. Morbiditatea prin diabet. </w:t>
      </w:r>
    </w:p>
    <w:p w:rsidR="00104DAD" w:rsidRPr="001612A5" w:rsidRDefault="00104DAD" w:rsidP="001612A5">
      <w:pPr>
        <w:pStyle w:val="Default"/>
        <w:spacing w:line="360" w:lineRule="auto"/>
        <w:jc w:val="both"/>
        <w:rPr>
          <w:b w:val="0"/>
          <w:color w:val="auto"/>
          <w:lang w:val="fr-FR"/>
        </w:rPr>
      </w:pPr>
      <w:r w:rsidRPr="001612A5">
        <w:rPr>
          <w:b w:val="0"/>
          <w:color w:val="auto"/>
          <w:lang w:val="fr-FR"/>
        </w:rPr>
        <w:t>In anul 2020 s-au inregistrat un numar de 1937 cazuri noi de diabet, comparativ cu anul 2019  2422 cazuri noi si 2807 cazuri noi inregistrate in 2018. La sfarsitul anului au ramas in evidenta un numar de 40197 bolnavi.</w:t>
      </w:r>
    </w:p>
    <w:p w:rsidR="00D75BAD" w:rsidRPr="00E41E13" w:rsidRDefault="00D75BAD" w:rsidP="00ED2CA9">
      <w:pPr>
        <w:pStyle w:val="Default"/>
        <w:jc w:val="both"/>
        <w:rPr>
          <w:b w:val="0"/>
          <w:color w:val="FF0000"/>
          <w:sz w:val="28"/>
          <w:szCs w:val="28"/>
          <w:lang w:val="fr-FR"/>
        </w:rPr>
      </w:pPr>
    </w:p>
    <w:p w:rsidR="00D75BAD" w:rsidRPr="00704E68" w:rsidRDefault="00704E68" w:rsidP="0073361A">
      <w:pPr>
        <w:pStyle w:val="Default"/>
        <w:ind w:firstLine="0"/>
        <w:jc w:val="center"/>
        <w:rPr>
          <w:color w:val="FF0000"/>
          <w:sz w:val="28"/>
          <w:szCs w:val="28"/>
        </w:rPr>
      </w:pPr>
      <w:r w:rsidRPr="00704E68">
        <w:rPr>
          <w:noProof/>
          <w:color w:val="FF0000"/>
          <w:sz w:val="28"/>
          <w:szCs w:val="28"/>
          <w:lang w:val="ro-RO" w:eastAsia="ro-RO"/>
        </w:rPr>
        <w:drawing>
          <wp:inline distT="0" distB="0" distL="0" distR="0">
            <wp:extent cx="4045804" cy="2105425"/>
            <wp:effectExtent l="19050" t="0" r="11846" b="9125"/>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D75BAD" w:rsidRPr="005B13C5" w:rsidRDefault="00D75BAD" w:rsidP="00ED2CA9">
      <w:pPr>
        <w:pStyle w:val="Default"/>
        <w:jc w:val="both"/>
        <w:rPr>
          <w:b w:val="0"/>
          <w:color w:val="FF0000"/>
          <w:sz w:val="28"/>
          <w:szCs w:val="28"/>
        </w:rPr>
      </w:pPr>
    </w:p>
    <w:p w:rsidR="00D75BAD" w:rsidRPr="005B13C5" w:rsidRDefault="00D75BAD" w:rsidP="00ED2CA9">
      <w:pPr>
        <w:pStyle w:val="Default"/>
        <w:jc w:val="both"/>
        <w:rPr>
          <w:b w:val="0"/>
          <w:color w:val="FF0000"/>
          <w:sz w:val="28"/>
          <w:szCs w:val="28"/>
        </w:rPr>
      </w:pPr>
    </w:p>
    <w:p w:rsidR="00D75BAD" w:rsidRPr="001612A5" w:rsidRDefault="00D75BAD" w:rsidP="001612A5">
      <w:pPr>
        <w:pStyle w:val="Default"/>
        <w:spacing w:line="360" w:lineRule="auto"/>
        <w:jc w:val="both"/>
        <w:rPr>
          <w:b w:val="0"/>
          <w:color w:val="FF0000"/>
          <w:sz w:val="28"/>
          <w:szCs w:val="28"/>
        </w:rPr>
      </w:pPr>
    </w:p>
    <w:p w:rsidR="00104DAD" w:rsidRPr="002E6688" w:rsidRDefault="00104DAD" w:rsidP="001612A5">
      <w:pPr>
        <w:pStyle w:val="Default"/>
        <w:spacing w:line="360" w:lineRule="auto"/>
        <w:jc w:val="both"/>
        <w:rPr>
          <w:color w:val="auto"/>
          <w:lang w:val="fr-FR"/>
        </w:rPr>
      </w:pPr>
      <w:r w:rsidRPr="002E6688">
        <w:rPr>
          <w:color w:val="auto"/>
          <w:lang w:val="fr-FR"/>
        </w:rPr>
        <w:t>3.Morbiditatea prin cancer.</w:t>
      </w:r>
    </w:p>
    <w:p w:rsidR="00104DAD" w:rsidRPr="001612A5" w:rsidRDefault="00104DAD" w:rsidP="001612A5">
      <w:pPr>
        <w:pStyle w:val="Default"/>
        <w:spacing w:line="360" w:lineRule="auto"/>
        <w:jc w:val="both"/>
        <w:rPr>
          <w:b w:val="0"/>
          <w:color w:val="auto"/>
          <w:lang w:val="fr-FR"/>
        </w:rPr>
      </w:pPr>
      <w:r w:rsidRPr="001612A5">
        <w:rPr>
          <w:b w:val="0"/>
          <w:color w:val="auto"/>
          <w:lang w:val="fr-FR"/>
        </w:rPr>
        <w:t>In anul 2020 s-au inregistrat un numar de 1864 cazuri noi de afectiuni tumorale fata de un numar de 1934 cazuri noi, înregistrate in anul 2019 si 2097 cazuri noi inregistrate in 2018.</w:t>
      </w:r>
    </w:p>
    <w:p w:rsidR="00D75BAD" w:rsidRDefault="00704E68" w:rsidP="0073361A">
      <w:pPr>
        <w:pStyle w:val="Default"/>
        <w:jc w:val="center"/>
        <w:rPr>
          <w:b w:val="0"/>
          <w:color w:val="FF0000"/>
          <w:sz w:val="28"/>
          <w:szCs w:val="28"/>
        </w:rPr>
      </w:pPr>
      <w:r w:rsidRPr="00704E68">
        <w:rPr>
          <w:b w:val="0"/>
          <w:noProof/>
          <w:color w:val="FF0000"/>
          <w:sz w:val="28"/>
          <w:szCs w:val="28"/>
          <w:lang w:val="ro-RO" w:eastAsia="ro-RO"/>
        </w:rPr>
        <w:drawing>
          <wp:inline distT="0" distB="0" distL="0" distR="0">
            <wp:extent cx="3918857" cy="2236053"/>
            <wp:effectExtent l="0" t="0" r="5715"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2E6688" w:rsidRPr="005B13C5" w:rsidRDefault="002E6688" w:rsidP="0073361A">
      <w:pPr>
        <w:pStyle w:val="Default"/>
        <w:jc w:val="center"/>
        <w:rPr>
          <w:b w:val="0"/>
          <w:color w:val="FF0000"/>
          <w:sz w:val="28"/>
          <w:szCs w:val="28"/>
        </w:rPr>
      </w:pPr>
    </w:p>
    <w:p w:rsidR="00DA2C0F" w:rsidRDefault="00DA2C0F">
      <w:pPr>
        <w:rPr>
          <w:bCs/>
          <w:lang w:val="fr-FR"/>
        </w:rPr>
      </w:pPr>
      <w:r>
        <w:rPr>
          <w:b/>
          <w:lang w:val="fr-FR"/>
        </w:rPr>
        <w:br w:type="page"/>
      </w:r>
    </w:p>
    <w:p w:rsidR="00DA2C0F" w:rsidRDefault="00DA2C0F" w:rsidP="002E6688">
      <w:pPr>
        <w:pStyle w:val="Default"/>
        <w:spacing w:line="360" w:lineRule="auto"/>
        <w:jc w:val="both"/>
        <w:rPr>
          <w:b w:val="0"/>
          <w:color w:val="auto"/>
          <w:lang w:val="fr-FR"/>
        </w:rPr>
      </w:pPr>
    </w:p>
    <w:p w:rsidR="00DA2C0F" w:rsidRDefault="00DA2C0F" w:rsidP="002E6688">
      <w:pPr>
        <w:pStyle w:val="Default"/>
        <w:spacing w:line="360" w:lineRule="auto"/>
        <w:jc w:val="both"/>
        <w:rPr>
          <w:b w:val="0"/>
          <w:color w:val="auto"/>
          <w:lang w:val="fr-FR"/>
        </w:rPr>
      </w:pPr>
    </w:p>
    <w:p w:rsidR="00AC1FE7" w:rsidRDefault="00AC1FE7" w:rsidP="002E6688">
      <w:pPr>
        <w:pStyle w:val="Default"/>
        <w:spacing w:line="360" w:lineRule="auto"/>
        <w:jc w:val="both"/>
        <w:rPr>
          <w:b w:val="0"/>
          <w:color w:val="auto"/>
          <w:lang w:val="fr-FR"/>
        </w:rPr>
      </w:pPr>
      <w:r w:rsidRPr="002E6688">
        <w:rPr>
          <w:b w:val="0"/>
          <w:color w:val="auto"/>
          <w:lang w:val="fr-FR"/>
        </w:rPr>
        <w:t xml:space="preserve">Cele mai frecvente localizari au fost:bronho-pulmonar (231 cazuri), san (157 cazuri), col uterin (64 cazuri), prostata(123 </w:t>
      </w:r>
      <w:r w:rsidR="002E6688" w:rsidRPr="002E6688">
        <w:rPr>
          <w:b w:val="0"/>
          <w:color w:val="auto"/>
          <w:lang w:val="fr-FR"/>
        </w:rPr>
        <w:t>cazuri), gastric (109 cazuri)</w:t>
      </w:r>
    </w:p>
    <w:p w:rsidR="00704E68" w:rsidRPr="002E6688" w:rsidRDefault="00704E68" w:rsidP="002E6688">
      <w:pPr>
        <w:pStyle w:val="Default"/>
        <w:spacing w:line="360" w:lineRule="auto"/>
        <w:jc w:val="both"/>
        <w:rPr>
          <w:b w:val="0"/>
          <w:color w:val="auto"/>
          <w:lang w:val="fr-FR"/>
        </w:rPr>
      </w:pPr>
    </w:p>
    <w:p w:rsidR="00D75BAD" w:rsidRPr="002E6688" w:rsidRDefault="00704E68" w:rsidP="00704E68">
      <w:pPr>
        <w:pStyle w:val="Default"/>
        <w:spacing w:line="360" w:lineRule="auto"/>
        <w:jc w:val="center"/>
        <w:rPr>
          <w:b w:val="0"/>
          <w:color w:val="auto"/>
          <w:lang w:val="fr-FR"/>
        </w:rPr>
      </w:pPr>
      <w:r w:rsidRPr="00704E68">
        <w:rPr>
          <w:b w:val="0"/>
          <w:noProof/>
          <w:color w:val="auto"/>
          <w:lang w:val="ro-RO" w:eastAsia="ro-RO"/>
        </w:rPr>
        <w:drawing>
          <wp:inline distT="0" distB="0" distL="0" distR="0">
            <wp:extent cx="3976648" cy="2328262"/>
            <wp:effectExtent l="19050" t="0" r="23852"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D75BAD" w:rsidRPr="00E41E13" w:rsidRDefault="00D75BAD" w:rsidP="00B95957">
      <w:pPr>
        <w:jc w:val="center"/>
        <w:rPr>
          <w:color w:val="FF0000"/>
          <w:sz w:val="28"/>
          <w:szCs w:val="28"/>
          <w:lang w:val="fr-FR"/>
        </w:rPr>
      </w:pPr>
    </w:p>
    <w:p w:rsidR="00D75BAD" w:rsidRPr="005B13C5" w:rsidRDefault="00D75BAD" w:rsidP="0073361A">
      <w:pPr>
        <w:jc w:val="center"/>
        <w:rPr>
          <w:color w:val="FF0000"/>
          <w:sz w:val="28"/>
          <w:szCs w:val="28"/>
        </w:rPr>
      </w:pPr>
    </w:p>
    <w:p w:rsidR="00D75BAD" w:rsidRPr="005B13C5" w:rsidRDefault="00D75BAD" w:rsidP="00B95957">
      <w:pPr>
        <w:jc w:val="both"/>
        <w:rPr>
          <w:b/>
          <w:color w:val="FF0000"/>
          <w:sz w:val="28"/>
          <w:szCs w:val="28"/>
        </w:rPr>
      </w:pPr>
    </w:p>
    <w:p w:rsidR="00D75BAD" w:rsidRPr="005B13C5" w:rsidRDefault="00D75BAD" w:rsidP="003F47CA">
      <w:pPr>
        <w:jc w:val="both"/>
        <w:rPr>
          <w:color w:val="FF0000"/>
          <w:sz w:val="28"/>
          <w:szCs w:val="28"/>
        </w:rPr>
      </w:pPr>
    </w:p>
    <w:p w:rsidR="002E6688" w:rsidRDefault="002E6688">
      <w:pPr>
        <w:rPr>
          <w:sz w:val="28"/>
          <w:szCs w:val="28"/>
        </w:rPr>
      </w:pPr>
      <w:r>
        <w:rPr>
          <w:sz w:val="28"/>
          <w:szCs w:val="28"/>
        </w:rPr>
        <w:br w:type="page"/>
      </w:r>
    </w:p>
    <w:p w:rsidR="00D75BAD" w:rsidRPr="00CC1280" w:rsidRDefault="00D75BAD" w:rsidP="003F47CA">
      <w:pPr>
        <w:jc w:val="both"/>
        <w:rPr>
          <w:sz w:val="28"/>
          <w:szCs w:val="28"/>
        </w:rPr>
      </w:pPr>
    </w:p>
    <w:p w:rsidR="00D75BAD" w:rsidRPr="00704E68" w:rsidRDefault="00D75BAD" w:rsidP="00B1534D">
      <w:pPr>
        <w:numPr>
          <w:ilvl w:val="0"/>
          <w:numId w:val="11"/>
        </w:numPr>
        <w:jc w:val="both"/>
        <w:rPr>
          <w:b/>
          <w:sz w:val="28"/>
          <w:szCs w:val="28"/>
          <w:lang w:val="it-IT"/>
        </w:rPr>
      </w:pPr>
      <w:r w:rsidRPr="00704E68">
        <w:rPr>
          <w:b/>
          <w:sz w:val="28"/>
          <w:szCs w:val="28"/>
          <w:lang w:val="it-IT"/>
        </w:rPr>
        <w:t>SERVICII MEDICALE</w:t>
      </w:r>
    </w:p>
    <w:p w:rsidR="00D75BAD" w:rsidRPr="00680BA0" w:rsidRDefault="00D75BAD" w:rsidP="003F47CA">
      <w:pPr>
        <w:ind w:left="795"/>
        <w:jc w:val="both"/>
        <w:rPr>
          <w:b/>
          <w:color w:val="FF0000"/>
          <w:sz w:val="28"/>
          <w:szCs w:val="28"/>
          <w:lang w:val="it-IT"/>
        </w:rPr>
      </w:pPr>
    </w:p>
    <w:p w:rsidR="00D75BAD" w:rsidRPr="002E6688" w:rsidRDefault="00D75BAD" w:rsidP="002E6688">
      <w:pPr>
        <w:pStyle w:val="Default"/>
        <w:spacing w:line="360" w:lineRule="auto"/>
        <w:jc w:val="both"/>
        <w:rPr>
          <w:b w:val="0"/>
          <w:color w:val="auto"/>
          <w:lang w:val="it-IT"/>
        </w:rPr>
      </w:pPr>
      <w:r w:rsidRPr="002E6688">
        <w:rPr>
          <w:b w:val="0"/>
          <w:color w:val="auto"/>
          <w:lang w:val="it-IT"/>
        </w:rPr>
        <w:t xml:space="preserve">ASISTENTA MEDICALA PRIMARA </w:t>
      </w:r>
      <w:r w:rsidR="00704E68">
        <w:rPr>
          <w:b w:val="0"/>
          <w:color w:val="auto"/>
          <w:lang w:val="it-IT"/>
        </w:rPr>
        <w:t xml:space="preserve">este </w:t>
      </w:r>
      <w:r w:rsidRPr="002E6688">
        <w:rPr>
          <w:b w:val="0"/>
          <w:color w:val="auto"/>
          <w:lang w:val="it-IT"/>
        </w:rPr>
        <w:t>asigurata prin 3</w:t>
      </w:r>
      <w:r w:rsidR="00AC1FE7" w:rsidRPr="002E6688">
        <w:rPr>
          <w:b w:val="0"/>
          <w:color w:val="auto"/>
          <w:lang w:val="it-IT"/>
        </w:rPr>
        <w:t>37</w:t>
      </w:r>
      <w:r w:rsidRPr="002E6688">
        <w:rPr>
          <w:b w:val="0"/>
          <w:color w:val="auto"/>
          <w:lang w:val="it-IT"/>
        </w:rPr>
        <w:t xml:space="preserve"> cabinete medicale de medicina de familie in relatie contractuala cu CAS Arges, repartizate in cele 95 de comune, 4 orase si 3 municipii.</w:t>
      </w:r>
    </w:p>
    <w:p w:rsidR="00D75BAD" w:rsidRPr="002E6688" w:rsidRDefault="00D75BAD" w:rsidP="002E6688">
      <w:pPr>
        <w:pStyle w:val="Default"/>
        <w:spacing w:line="360" w:lineRule="auto"/>
        <w:jc w:val="both"/>
        <w:rPr>
          <w:b w:val="0"/>
          <w:color w:val="auto"/>
          <w:lang w:val="fr-FR"/>
        </w:rPr>
      </w:pPr>
      <w:r w:rsidRPr="002E6688">
        <w:rPr>
          <w:b w:val="0"/>
          <w:color w:val="auto"/>
          <w:lang w:val="fr-FR"/>
        </w:rPr>
        <w:t xml:space="preserve">Din cele </w:t>
      </w:r>
      <w:r w:rsidR="001142A0" w:rsidRPr="002E6688">
        <w:rPr>
          <w:b w:val="0"/>
          <w:color w:val="auto"/>
          <w:lang w:val="fr-FR"/>
        </w:rPr>
        <w:t>337</w:t>
      </w:r>
      <w:r w:rsidRPr="002E6688">
        <w:rPr>
          <w:b w:val="0"/>
          <w:color w:val="auto"/>
          <w:lang w:val="fr-FR"/>
        </w:rPr>
        <w:t xml:space="preserve"> CMI in contract cu CAS Arges </w:t>
      </w:r>
      <w:r w:rsidR="001142A0" w:rsidRPr="002E6688">
        <w:rPr>
          <w:b w:val="0"/>
          <w:color w:val="auto"/>
          <w:lang w:val="fr-FR"/>
        </w:rPr>
        <w:t xml:space="preserve">163 </w:t>
      </w:r>
      <w:r w:rsidRPr="002E6688">
        <w:rPr>
          <w:b w:val="0"/>
          <w:color w:val="auto"/>
          <w:lang w:val="fr-FR"/>
        </w:rPr>
        <w:t xml:space="preserve">de cabinete sunt in mediu urban, iar </w:t>
      </w:r>
      <w:r w:rsidR="001142A0" w:rsidRPr="002E6688">
        <w:rPr>
          <w:b w:val="0"/>
          <w:color w:val="auto"/>
          <w:lang w:val="fr-FR"/>
        </w:rPr>
        <w:t>174</w:t>
      </w:r>
      <w:r w:rsidRPr="002E6688">
        <w:rPr>
          <w:b w:val="0"/>
          <w:color w:val="auto"/>
          <w:lang w:val="fr-FR"/>
        </w:rPr>
        <w:t xml:space="preserve"> in mediu rural. </w:t>
      </w:r>
      <w:r w:rsidR="001142A0" w:rsidRPr="002E6688">
        <w:rPr>
          <w:b w:val="0"/>
          <w:color w:val="auto"/>
          <w:lang w:val="fr-FR"/>
        </w:rPr>
        <w:t>E</w:t>
      </w:r>
      <w:r w:rsidRPr="002E6688">
        <w:rPr>
          <w:b w:val="0"/>
          <w:color w:val="auto"/>
          <w:lang w:val="fr-FR"/>
        </w:rPr>
        <w:t>xista</w:t>
      </w:r>
      <w:r w:rsidR="00AC1FE7" w:rsidRPr="002E6688">
        <w:rPr>
          <w:b w:val="0"/>
          <w:color w:val="auto"/>
          <w:lang w:val="fr-FR"/>
        </w:rPr>
        <w:t xml:space="preserve"> </w:t>
      </w:r>
      <w:r w:rsidR="001142A0" w:rsidRPr="002E6688">
        <w:rPr>
          <w:b w:val="0"/>
          <w:color w:val="auto"/>
          <w:lang w:val="fr-FR"/>
        </w:rPr>
        <w:t>o singura localitate</w:t>
      </w:r>
      <w:r w:rsidRPr="002E6688">
        <w:rPr>
          <w:b w:val="0"/>
          <w:color w:val="auto"/>
          <w:lang w:val="fr-FR"/>
        </w:rPr>
        <w:t xml:space="preserve"> din judet</w:t>
      </w:r>
      <w:r w:rsidR="001142A0" w:rsidRPr="002E6688">
        <w:rPr>
          <w:b w:val="0"/>
          <w:color w:val="auto"/>
          <w:lang w:val="fr-FR"/>
        </w:rPr>
        <w:t>, comuna Raca</w:t>
      </w:r>
      <w:r w:rsidRPr="002E6688">
        <w:rPr>
          <w:b w:val="0"/>
          <w:color w:val="auto"/>
          <w:lang w:val="fr-FR"/>
        </w:rPr>
        <w:t xml:space="preserve"> care nu a</w:t>
      </w:r>
      <w:r w:rsidR="001142A0" w:rsidRPr="002E6688">
        <w:rPr>
          <w:b w:val="0"/>
          <w:color w:val="auto"/>
          <w:lang w:val="fr-FR"/>
        </w:rPr>
        <w:t>re</w:t>
      </w:r>
      <w:r w:rsidRPr="002E6688">
        <w:rPr>
          <w:b w:val="0"/>
          <w:color w:val="auto"/>
          <w:lang w:val="fr-FR"/>
        </w:rPr>
        <w:t xml:space="preserve"> medic de familie.</w:t>
      </w:r>
    </w:p>
    <w:p w:rsidR="00D75BAD" w:rsidRPr="002E6688" w:rsidRDefault="00D75BAD" w:rsidP="002E6688">
      <w:pPr>
        <w:pStyle w:val="Default"/>
        <w:spacing w:line="360" w:lineRule="auto"/>
        <w:jc w:val="both"/>
        <w:rPr>
          <w:b w:val="0"/>
          <w:color w:val="auto"/>
          <w:lang w:val="fr-FR"/>
        </w:rPr>
      </w:pPr>
    </w:p>
    <w:p w:rsidR="00D75BAD" w:rsidRPr="002E6688" w:rsidRDefault="00D75BAD" w:rsidP="002E6688">
      <w:pPr>
        <w:pStyle w:val="Default"/>
        <w:spacing w:line="360" w:lineRule="auto"/>
        <w:jc w:val="both"/>
        <w:rPr>
          <w:b w:val="0"/>
          <w:color w:val="auto"/>
          <w:lang w:val="fr-FR"/>
        </w:rPr>
      </w:pPr>
      <w:r w:rsidRPr="002E6688">
        <w:rPr>
          <w:b w:val="0"/>
          <w:color w:val="auto"/>
          <w:lang w:val="fr-FR"/>
        </w:rPr>
        <w:t xml:space="preserve">ASISTENTA MEDICALA COMUNITARA </w:t>
      </w:r>
    </w:p>
    <w:p w:rsidR="00D75BAD" w:rsidRPr="002E6688" w:rsidRDefault="00D75BAD" w:rsidP="002E6688">
      <w:pPr>
        <w:pStyle w:val="Default"/>
        <w:spacing w:line="360" w:lineRule="auto"/>
        <w:jc w:val="both"/>
        <w:rPr>
          <w:b w:val="0"/>
          <w:color w:val="auto"/>
          <w:lang w:val="fr-FR"/>
        </w:rPr>
      </w:pPr>
      <w:r w:rsidRPr="002E6688">
        <w:rPr>
          <w:b w:val="0"/>
          <w:color w:val="auto"/>
          <w:lang w:val="fr-FR"/>
        </w:rPr>
        <w:t>In vederea reducerii  semnificative a problemelor cu care se confrunta etnicii romi din punct de  vedere socio-medical a fost infiintata o retea de asistenta medicala comunitara  care  a crescut in anul 20</w:t>
      </w:r>
      <w:r w:rsidR="0017667F" w:rsidRPr="002E6688">
        <w:rPr>
          <w:b w:val="0"/>
          <w:color w:val="auto"/>
          <w:lang w:val="fr-FR"/>
        </w:rPr>
        <w:t>20 cu inca 2</w:t>
      </w:r>
      <w:r w:rsidRPr="002E6688">
        <w:rPr>
          <w:b w:val="0"/>
          <w:color w:val="auto"/>
          <w:lang w:val="fr-FR"/>
        </w:rPr>
        <w:t xml:space="preserve"> membri fata de cei nou existenti in prezent, astfel ca la finele anului 20</w:t>
      </w:r>
      <w:r w:rsidR="0017667F" w:rsidRPr="002E6688">
        <w:rPr>
          <w:b w:val="0"/>
          <w:color w:val="auto"/>
          <w:lang w:val="fr-FR"/>
        </w:rPr>
        <w:t>20</w:t>
      </w:r>
      <w:r w:rsidRPr="002E6688">
        <w:rPr>
          <w:b w:val="0"/>
          <w:color w:val="auto"/>
          <w:lang w:val="fr-FR"/>
        </w:rPr>
        <w:t xml:space="preserve"> erau existenti : </w:t>
      </w:r>
      <w:r w:rsidR="0017667F" w:rsidRPr="002E6688">
        <w:rPr>
          <w:b w:val="0"/>
          <w:color w:val="auto"/>
          <w:lang w:val="fr-FR"/>
        </w:rPr>
        <w:t>9</w:t>
      </w:r>
      <w:r w:rsidRPr="002E6688">
        <w:rPr>
          <w:b w:val="0"/>
          <w:color w:val="auto"/>
          <w:lang w:val="fr-FR"/>
        </w:rPr>
        <w:t xml:space="preserve"> asistenti medicali comunitari in localitatile Merisani, Valea Mare Pravat, Costesti, Mioveni,  Curtea de Arges, Cetateni, Malureni, Berevoesti</w:t>
      </w:r>
      <w:r w:rsidR="0017667F" w:rsidRPr="002E6688">
        <w:rPr>
          <w:b w:val="0"/>
          <w:color w:val="auto"/>
          <w:lang w:val="fr-FR"/>
        </w:rPr>
        <w:t>, Aninoasa si din 6</w:t>
      </w:r>
      <w:r w:rsidRPr="002E6688">
        <w:rPr>
          <w:b w:val="0"/>
          <w:color w:val="auto"/>
          <w:lang w:val="fr-FR"/>
        </w:rPr>
        <w:t xml:space="preserve"> mediatori sanitari in localitatile Campulung, Bughea de Sus , T</w:t>
      </w:r>
      <w:r w:rsidR="0017667F" w:rsidRPr="002E6688">
        <w:rPr>
          <w:b w:val="0"/>
          <w:color w:val="auto"/>
          <w:lang w:val="fr-FR"/>
        </w:rPr>
        <w:t>itesti , Dragoslavele, Cetateni, Aninoasa.</w:t>
      </w:r>
    </w:p>
    <w:p w:rsidR="00D75BAD" w:rsidRPr="002E6688" w:rsidRDefault="00D75BAD" w:rsidP="002E6688">
      <w:pPr>
        <w:pStyle w:val="Default"/>
        <w:spacing w:line="360" w:lineRule="auto"/>
        <w:jc w:val="both"/>
        <w:rPr>
          <w:b w:val="0"/>
          <w:color w:val="auto"/>
          <w:lang w:val="fr-FR"/>
        </w:rPr>
      </w:pPr>
    </w:p>
    <w:p w:rsidR="00D75BAD" w:rsidRPr="002E6688" w:rsidRDefault="00D75BAD" w:rsidP="002E6688">
      <w:pPr>
        <w:pStyle w:val="Default"/>
        <w:spacing w:line="360" w:lineRule="auto"/>
        <w:jc w:val="both"/>
        <w:rPr>
          <w:b w:val="0"/>
          <w:color w:val="auto"/>
          <w:lang w:val="fr-FR"/>
        </w:rPr>
      </w:pPr>
      <w:r w:rsidRPr="002E6688">
        <w:rPr>
          <w:b w:val="0"/>
          <w:color w:val="auto"/>
          <w:lang w:val="fr-FR"/>
        </w:rPr>
        <w:t>Avand in vedere  rolul de indrumare metodologica  al Directiei de Sanatate  Publi</w:t>
      </w:r>
      <w:r w:rsidR="0017667F" w:rsidRPr="002E6688">
        <w:rPr>
          <w:b w:val="0"/>
          <w:color w:val="auto"/>
          <w:lang w:val="fr-FR"/>
        </w:rPr>
        <w:t>ca Arges  in cursul  anului 2020</w:t>
      </w:r>
      <w:r w:rsidRPr="002E6688">
        <w:rPr>
          <w:b w:val="0"/>
          <w:color w:val="auto"/>
          <w:lang w:val="fr-FR"/>
        </w:rPr>
        <w:t xml:space="preserve"> s-a continuat activitatea de informare  a autoritatilor locale din judet  privind rolul asistentei medicale comunitare astfel ca un  numar de 5 consilii locale ( Aninoasa, Berevoesti, Cetateni, Corbeni si Malureni)  au fost incluse in proiectul POCU 122607 cu titlul “ Crearea si implementarea serviciilor comunitare integrate pentru combaterea saraciei si excluziunii sociale”, proiect derulat de Ministerul Sanatatii in perioada  12 septembrie 2018 -  11 ianuarie 2022. Proiectul a fost implementat  in parteneriat cu  Ministerul Muncii si Justitiei Sociale, in calitate de lider de Proiect, Ministerul Educatiei Nationale, in calitate de partener 1 si Ministerul Sanatatii, in calitate de partener 2.  </w:t>
      </w:r>
    </w:p>
    <w:p w:rsidR="00E27B9C" w:rsidRPr="002E6688" w:rsidRDefault="00D75BAD" w:rsidP="002E6688">
      <w:pPr>
        <w:pStyle w:val="Default"/>
        <w:spacing w:line="360" w:lineRule="auto"/>
        <w:jc w:val="both"/>
        <w:rPr>
          <w:b w:val="0"/>
          <w:color w:val="auto"/>
          <w:lang w:val="fr-FR"/>
        </w:rPr>
      </w:pPr>
      <w:r w:rsidRPr="002E6688">
        <w:rPr>
          <w:b w:val="0"/>
          <w:color w:val="auto"/>
          <w:lang w:val="fr-FR"/>
        </w:rPr>
        <w:t>Obiectivul general al proiectului consta in cresterea incluziunii sociale si combaterea saraciei  prin dezvoltarea si pilotarea serviciilor comunitare integrate in 139 de comunitati rurale si mic urbane cu marginalizare severa si peste medie .</w:t>
      </w:r>
    </w:p>
    <w:p w:rsidR="00E27B9C" w:rsidRPr="002E6688" w:rsidRDefault="00E27B9C" w:rsidP="002E6688">
      <w:pPr>
        <w:pStyle w:val="Default"/>
        <w:spacing w:line="360" w:lineRule="auto"/>
        <w:jc w:val="both"/>
        <w:rPr>
          <w:b w:val="0"/>
          <w:color w:val="auto"/>
          <w:lang w:val="fr-FR"/>
        </w:rPr>
      </w:pPr>
      <w:r w:rsidRPr="002E6688">
        <w:rPr>
          <w:b w:val="0"/>
          <w:color w:val="auto"/>
          <w:lang w:val="fr-FR"/>
        </w:rPr>
        <w:t>L</w:t>
      </w:r>
      <w:r w:rsidR="00D75BAD" w:rsidRPr="002E6688">
        <w:rPr>
          <w:b w:val="0"/>
          <w:color w:val="auto"/>
          <w:lang w:val="fr-FR"/>
        </w:rPr>
        <w:t>a nivelul judetului  Arges in anul 20</w:t>
      </w:r>
      <w:r w:rsidR="0017667F" w:rsidRPr="002E6688">
        <w:rPr>
          <w:b w:val="0"/>
          <w:color w:val="auto"/>
          <w:lang w:val="fr-FR"/>
        </w:rPr>
        <w:t>20</w:t>
      </w:r>
      <w:r w:rsidR="00D75BAD" w:rsidRPr="002E6688">
        <w:rPr>
          <w:b w:val="0"/>
          <w:color w:val="auto"/>
          <w:lang w:val="fr-FR"/>
        </w:rPr>
        <w:t xml:space="preserve">,  in 4 din cele 5 localitati au fost infiintate servicii comunitare integrate , din care fac parte 4 asistenti medicali comunitari  si </w:t>
      </w:r>
      <w:r w:rsidR="0017667F" w:rsidRPr="002E6688">
        <w:rPr>
          <w:b w:val="0"/>
          <w:color w:val="auto"/>
          <w:lang w:val="fr-FR"/>
        </w:rPr>
        <w:t>2</w:t>
      </w:r>
      <w:r w:rsidR="00D75BAD" w:rsidRPr="002E6688">
        <w:rPr>
          <w:b w:val="0"/>
          <w:color w:val="auto"/>
          <w:lang w:val="fr-FR"/>
        </w:rPr>
        <w:t xml:space="preserve"> mediator</w:t>
      </w:r>
      <w:r w:rsidR="0017667F" w:rsidRPr="002E6688">
        <w:rPr>
          <w:b w:val="0"/>
          <w:color w:val="auto"/>
          <w:lang w:val="fr-FR"/>
        </w:rPr>
        <w:t>i</w:t>
      </w:r>
      <w:r w:rsidR="00D75BAD" w:rsidRPr="002E6688">
        <w:rPr>
          <w:b w:val="0"/>
          <w:color w:val="auto"/>
          <w:lang w:val="fr-FR"/>
        </w:rPr>
        <w:t xml:space="preserve"> sanitar</w:t>
      </w:r>
      <w:r w:rsidR="0017667F" w:rsidRPr="002E6688">
        <w:rPr>
          <w:b w:val="0"/>
          <w:color w:val="auto"/>
          <w:lang w:val="fr-FR"/>
        </w:rPr>
        <w:t>i</w:t>
      </w:r>
      <w:r w:rsidR="00D75BAD" w:rsidRPr="002E6688">
        <w:rPr>
          <w:b w:val="0"/>
          <w:color w:val="auto"/>
          <w:lang w:val="fr-FR"/>
        </w:rPr>
        <w:t xml:space="preserve"> care vor asigura asistenta medicala comunitara conf. OUG nr.18/2017 privind asistenta medicala comunitara </w:t>
      </w:r>
      <w:r w:rsidR="0017667F" w:rsidRPr="002E6688">
        <w:rPr>
          <w:b w:val="0"/>
          <w:color w:val="auto"/>
          <w:lang w:val="fr-FR"/>
        </w:rPr>
        <w:t>aprobata prin legea nr.180/2017.</w:t>
      </w:r>
    </w:p>
    <w:p w:rsidR="00D75BAD" w:rsidRPr="002E6688" w:rsidRDefault="00D75BAD" w:rsidP="002E6688">
      <w:pPr>
        <w:pStyle w:val="Default"/>
        <w:spacing w:line="360" w:lineRule="auto"/>
        <w:jc w:val="both"/>
        <w:rPr>
          <w:b w:val="0"/>
          <w:color w:val="auto"/>
          <w:lang w:val="fr-FR"/>
        </w:rPr>
      </w:pPr>
      <w:r w:rsidRPr="002E6688">
        <w:rPr>
          <w:b w:val="0"/>
          <w:color w:val="auto"/>
          <w:lang w:val="fr-FR"/>
        </w:rPr>
        <w:t xml:space="preserve">Monitorizarea asistentei comunitare in vederea reducerii inechitatilor si cresterii accesului la servicii de sanatate pentru populatia defavorizata s-a realizat prin intalniri </w:t>
      </w:r>
      <w:r w:rsidR="0017667F" w:rsidRPr="002E6688">
        <w:rPr>
          <w:b w:val="0"/>
          <w:color w:val="auto"/>
          <w:lang w:val="fr-FR"/>
        </w:rPr>
        <w:t>online</w:t>
      </w:r>
      <w:r w:rsidRPr="002E6688">
        <w:rPr>
          <w:b w:val="0"/>
          <w:color w:val="auto"/>
          <w:lang w:val="fr-FR"/>
        </w:rPr>
        <w:t xml:space="preserve"> cu mediatorii sanitari si asistentii comunitari in cadrul carora a fost analizata activitatea desfasurata de acestia si au fost instruiti pe probleme </w:t>
      </w:r>
      <w:r w:rsidRPr="002E6688">
        <w:rPr>
          <w:b w:val="0"/>
          <w:color w:val="auto"/>
          <w:lang w:val="fr-FR"/>
        </w:rPr>
        <w:lastRenderedPageBreak/>
        <w:t xml:space="preserve">de planificare familiala , urmarirea gravidei, lauzei, copilului si a cazurilor de boli cronice , colaborarea cu medicul de familie si unitatea spitaliceasca teritoriala. </w:t>
      </w:r>
    </w:p>
    <w:p w:rsidR="00D75BAD" w:rsidRPr="002E6688" w:rsidRDefault="00D75BAD" w:rsidP="002E6688">
      <w:pPr>
        <w:pStyle w:val="Default"/>
        <w:spacing w:line="360" w:lineRule="auto"/>
        <w:jc w:val="both"/>
        <w:rPr>
          <w:b w:val="0"/>
          <w:color w:val="auto"/>
          <w:lang w:val="fr-FR"/>
        </w:rPr>
      </w:pPr>
      <w:r w:rsidRPr="002E6688">
        <w:rPr>
          <w:b w:val="0"/>
          <w:color w:val="auto"/>
          <w:lang w:val="fr-FR"/>
        </w:rPr>
        <w:t>Se continua depistarea activa si imbunatatirea aderentei la tratament a cazurilor de tuberculoza” ,in judetul Arges, prin care  lucratorii comunitari( mediatori sanitari si  asistenti medicali comunitari), asigura tratament sub directa observare (DOT) pentru bolnavii de TBC eligibili .</w:t>
      </w:r>
    </w:p>
    <w:p w:rsidR="00D75BAD" w:rsidRPr="002E6688" w:rsidRDefault="00D75BAD" w:rsidP="002E6688">
      <w:pPr>
        <w:pStyle w:val="Default"/>
        <w:spacing w:line="360" w:lineRule="auto"/>
        <w:jc w:val="both"/>
        <w:rPr>
          <w:b w:val="0"/>
          <w:color w:val="auto"/>
          <w:lang w:val="fr-FR"/>
        </w:rPr>
      </w:pPr>
      <w:r w:rsidRPr="002E6688">
        <w:rPr>
          <w:b w:val="0"/>
          <w:color w:val="auto"/>
          <w:lang w:val="fr-FR"/>
        </w:rPr>
        <w:t>Deasemenea, s-a avut in vedere cresterea identificarea persoanelor la risc (suspecti de TB) , persoanele( contacti)  au fost indrumate   pentru testare catre Dispensare TBC.</w:t>
      </w:r>
    </w:p>
    <w:p w:rsidR="00D75BAD" w:rsidRPr="002E6688" w:rsidRDefault="00D75BAD" w:rsidP="002E6688">
      <w:pPr>
        <w:pStyle w:val="Default"/>
        <w:spacing w:line="360" w:lineRule="auto"/>
        <w:jc w:val="both"/>
        <w:rPr>
          <w:b w:val="0"/>
          <w:color w:val="auto"/>
          <w:lang w:val="fr-FR"/>
        </w:rPr>
      </w:pPr>
      <w:r w:rsidRPr="002E6688">
        <w:rPr>
          <w:b w:val="0"/>
          <w:color w:val="auto"/>
          <w:lang w:val="fr-FR"/>
        </w:rPr>
        <w:t>Actiuni si activitati de asistenta medicala comunitara desfasur</w:t>
      </w:r>
      <w:r w:rsidR="0017667F" w:rsidRPr="002E6688">
        <w:rPr>
          <w:b w:val="0"/>
          <w:color w:val="auto"/>
          <w:lang w:val="fr-FR"/>
        </w:rPr>
        <w:t>ate in judetul Arges in anul 2020</w:t>
      </w:r>
      <w:r w:rsidRPr="002E6688">
        <w:rPr>
          <w:b w:val="0"/>
          <w:color w:val="auto"/>
          <w:lang w:val="fr-FR"/>
        </w:rPr>
        <w:t>:</w:t>
      </w:r>
    </w:p>
    <w:p w:rsidR="00D75BAD" w:rsidRPr="002E6688" w:rsidRDefault="00D75BAD" w:rsidP="002E6688">
      <w:pPr>
        <w:pStyle w:val="Default"/>
        <w:spacing w:line="360" w:lineRule="auto"/>
        <w:jc w:val="both"/>
        <w:rPr>
          <w:b w:val="0"/>
          <w:color w:val="auto"/>
          <w:lang w:val="fr-FR"/>
        </w:rPr>
      </w:pPr>
      <w:r w:rsidRPr="002E6688">
        <w:rPr>
          <w:b w:val="0"/>
          <w:color w:val="auto"/>
          <w:lang w:val="fr-FR"/>
        </w:rPr>
        <w:t xml:space="preserve">-  numar de actiuni de monitorizare a activitatii AMC – 12 intalniri </w:t>
      </w:r>
      <w:r w:rsidR="0017667F" w:rsidRPr="002E6688">
        <w:rPr>
          <w:b w:val="0"/>
          <w:color w:val="auto"/>
          <w:lang w:val="fr-FR"/>
        </w:rPr>
        <w:t>online.</w:t>
      </w:r>
    </w:p>
    <w:p w:rsidR="00D75BAD" w:rsidRPr="002E6688" w:rsidRDefault="00D75BAD" w:rsidP="002E6688">
      <w:pPr>
        <w:pStyle w:val="Default"/>
        <w:spacing w:line="360" w:lineRule="auto"/>
        <w:jc w:val="both"/>
        <w:rPr>
          <w:b w:val="0"/>
          <w:color w:val="auto"/>
          <w:lang w:val="fr-FR"/>
        </w:rPr>
      </w:pPr>
      <w:r w:rsidRPr="002E6688">
        <w:rPr>
          <w:b w:val="0"/>
          <w:color w:val="auto"/>
          <w:lang w:val="fr-FR"/>
        </w:rPr>
        <w:t xml:space="preserve">- activitate de formare si instruire a AMC/ MSR cu sprijinul  compartimentului de evaluare si promovare a sanatatii  din cadrul DSP Arges, conform calendarului de preventie  in sanatate  </w:t>
      </w:r>
      <w:r w:rsidR="0017667F" w:rsidRPr="002E6688">
        <w:rPr>
          <w:b w:val="0"/>
          <w:color w:val="auto"/>
          <w:lang w:val="fr-FR"/>
        </w:rPr>
        <w:t>‘</w:t>
      </w:r>
      <w:r w:rsidRPr="002E6688">
        <w:rPr>
          <w:b w:val="0"/>
          <w:color w:val="auto"/>
          <w:lang w:val="fr-FR"/>
        </w:rPr>
        <w:t xml:space="preserve"> .</w:t>
      </w:r>
    </w:p>
    <w:p w:rsidR="00D75BAD" w:rsidRPr="002E6688" w:rsidRDefault="00D75BAD" w:rsidP="002E6688">
      <w:pPr>
        <w:pStyle w:val="Default"/>
        <w:spacing w:line="360" w:lineRule="auto"/>
        <w:jc w:val="both"/>
        <w:rPr>
          <w:b w:val="0"/>
          <w:color w:val="auto"/>
          <w:lang w:val="fr-FR"/>
        </w:rPr>
      </w:pPr>
    </w:p>
    <w:p w:rsidR="00D75BAD" w:rsidRPr="002E6688" w:rsidRDefault="00D75BAD" w:rsidP="002E6688">
      <w:pPr>
        <w:pStyle w:val="Default"/>
        <w:spacing w:line="360" w:lineRule="auto"/>
        <w:jc w:val="both"/>
        <w:rPr>
          <w:b w:val="0"/>
          <w:color w:val="auto"/>
          <w:lang w:val="fr-FR"/>
        </w:rPr>
      </w:pPr>
      <w:r w:rsidRPr="002E6688">
        <w:rPr>
          <w:b w:val="0"/>
          <w:color w:val="auto"/>
          <w:lang w:val="fr-FR"/>
        </w:rPr>
        <w:t>Au fost desfasurate o serie  de campanii de informare-educare-comunicare (IEC) in concordanta cu diferite probleme de sanatate publica identificate la nivel national si local si in concordanta cu recomandarile OMS ,  avand ca scop imbunatatirea starii de sanatate a populatiei prin promovarea unui stil de viata sanatos si combaterea principalilor fa</w:t>
      </w:r>
      <w:r w:rsidR="00A179C9">
        <w:rPr>
          <w:b w:val="0"/>
          <w:color w:val="auto"/>
          <w:lang w:val="fr-FR"/>
        </w:rPr>
        <w:t>ctori de risc:</w:t>
      </w:r>
      <w:r w:rsidRPr="002E6688">
        <w:rPr>
          <w:b w:val="0"/>
          <w:color w:val="auto"/>
          <w:lang w:val="fr-FR"/>
        </w:rPr>
        <w:t xml:space="preserve"> </w:t>
      </w:r>
    </w:p>
    <w:p w:rsidR="00D75BAD" w:rsidRPr="002E6688" w:rsidRDefault="002E6688" w:rsidP="002E6688">
      <w:pPr>
        <w:pStyle w:val="Default"/>
        <w:spacing w:line="360" w:lineRule="auto"/>
        <w:jc w:val="both"/>
        <w:rPr>
          <w:b w:val="0"/>
          <w:color w:val="auto"/>
          <w:lang w:val="fr-FR"/>
        </w:rPr>
      </w:pPr>
      <w:r>
        <w:rPr>
          <w:b w:val="0"/>
          <w:color w:val="auto"/>
          <w:lang w:val="fr-FR"/>
        </w:rPr>
        <w:t>-</w:t>
      </w:r>
      <w:r w:rsidR="00910C8E" w:rsidRPr="002E6688">
        <w:rPr>
          <w:b w:val="0"/>
          <w:color w:val="auto"/>
          <w:lang w:val="fr-FR"/>
        </w:rPr>
        <w:t>357</w:t>
      </w:r>
      <w:r w:rsidR="00D75BAD" w:rsidRPr="002E6688">
        <w:rPr>
          <w:b w:val="0"/>
          <w:color w:val="auto"/>
          <w:lang w:val="fr-FR"/>
        </w:rPr>
        <w:t xml:space="preserve">  activităţi de educaţie pentru sănătate în vederea adoptării unui stil de viaţă sănătos: informarea asupra igienei alimentaţiei, alimentaţia la sân, la care au participat </w:t>
      </w:r>
      <w:r w:rsidR="00910C8E" w:rsidRPr="002E6688">
        <w:rPr>
          <w:b w:val="0"/>
          <w:color w:val="auto"/>
          <w:lang w:val="fr-FR"/>
        </w:rPr>
        <w:t>767</w:t>
      </w:r>
      <w:r w:rsidR="00D75BAD" w:rsidRPr="002E6688">
        <w:rPr>
          <w:b w:val="0"/>
          <w:color w:val="auto"/>
          <w:lang w:val="fr-FR"/>
        </w:rPr>
        <w:t xml:space="preserve"> de persoane;</w:t>
      </w:r>
    </w:p>
    <w:p w:rsidR="00D75BAD" w:rsidRPr="002E6688" w:rsidRDefault="002E6688" w:rsidP="002E6688">
      <w:pPr>
        <w:pStyle w:val="Default"/>
        <w:spacing w:line="360" w:lineRule="auto"/>
        <w:jc w:val="both"/>
        <w:rPr>
          <w:b w:val="0"/>
          <w:color w:val="auto"/>
          <w:lang w:val="fr-FR"/>
        </w:rPr>
      </w:pPr>
      <w:r>
        <w:rPr>
          <w:b w:val="0"/>
          <w:color w:val="auto"/>
          <w:lang w:val="fr-FR"/>
        </w:rPr>
        <w:t>-</w:t>
      </w:r>
      <w:r w:rsidR="00E901DB" w:rsidRPr="002E6688">
        <w:rPr>
          <w:b w:val="0"/>
          <w:color w:val="auto"/>
          <w:lang w:val="fr-FR"/>
        </w:rPr>
        <w:t>56</w:t>
      </w:r>
      <w:r w:rsidR="00D75BAD" w:rsidRPr="002E6688">
        <w:rPr>
          <w:b w:val="0"/>
          <w:color w:val="auto"/>
          <w:lang w:val="fr-FR"/>
        </w:rPr>
        <w:t xml:space="preserve"> activităţi de consiliere şi demonstraţii practice pentru diferite categorii: mămici, bunici, membri ai familiei extinse, persoane care au în grijă copii, în special nou-născuţi şi care s-au adresat unui număr de </w:t>
      </w:r>
      <w:r w:rsidR="00E901DB" w:rsidRPr="002E6688">
        <w:rPr>
          <w:b w:val="0"/>
          <w:color w:val="auto"/>
          <w:lang w:val="fr-FR"/>
        </w:rPr>
        <w:t>340</w:t>
      </w:r>
      <w:r w:rsidR="00D75BAD" w:rsidRPr="002E6688">
        <w:rPr>
          <w:b w:val="0"/>
          <w:color w:val="auto"/>
          <w:lang w:val="fr-FR"/>
        </w:rPr>
        <w:t xml:space="preserve"> persoane.</w:t>
      </w:r>
    </w:p>
    <w:p w:rsidR="00D75BAD" w:rsidRPr="002E6688" w:rsidRDefault="002E6688" w:rsidP="002E6688">
      <w:pPr>
        <w:pStyle w:val="Default"/>
        <w:spacing w:line="360" w:lineRule="auto"/>
        <w:jc w:val="both"/>
        <w:rPr>
          <w:b w:val="0"/>
          <w:color w:val="auto"/>
          <w:lang w:val="fr-FR"/>
        </w:rPr>
      </w:pPr>
      <w:r>
        <w:rPr>
          <w:b w:val="0"/>
          <w:color w:val="auto"/>
          <w:lang w:val="fr-FR"/>
        </w:rPr>
        <w:t>-</w:t>
      </w:r>
      <w:r w:rsidR="00E901DB" w:rsidRPr="002E6688">
        <w:rPr>
          <w:b w:val="0"/>
          <w:color w:val="auto"/>
          <w:lang w:val="fr-FR"/>
        </w:rPr>
        <w:t>76</w:t>
      </w:r>
      <w:r w:rsidR="00D75BAD" w:rsidRPr="002E6688">
        <w:rPr>
          <w:b w:val="0"/>
          <w:color w:val="auto"/>
          <w:lang w:val="fr-FR"/>
        </w:rPr>
        <w:t xml:space="preserve"> activităţi de informare şi consiliere privind măsurile de prevenire şi combatere a eventualelor focare de infecţii la care au participat </w:t>
      </w:r>
      <w:r w:rsidR="00E901DB" w:rsidRPr="002E6688">
        <w:rPr>
          <w:b w:val="0"/>
          <w:color w:val="auto"/>
          <w:lang w:val="fr-FR"/>
        </w:rPr>
        <w:t xml:space="preserve">567 </w:t>
      </w:r>
      <w:r w:rsidR="00D75BAD" w:rsidRPr="002E6688">
        <w:rPr>
          <w:b w:val="0"/>
          <w:color w:val="auto"/>
          <w:lang w:val="fr-FR"/>
        </w:rPr>
        <w:t>persoane;</w:t>
      </w:r>
    </w:p>
    <w:p w:rsidR="00D75BAD" w:rsidRPr="002E6688" w:rsidRDefault="002E6688" w:rsidP="002E6688">
      <w:pPr>
        <w:pStyle w:val="Default"/>
        <w:spacing w:line="360" w:lineRule="auto"/>
        <w:jc w:val="both"/>
        <w:rPr>
          <w:b w:val="0"/>
          <w:color w:val="auto"/>
          <w:lang w:val="fr-FR"/>
        </w:rPr>
      </w:pPr>
      <w:r>
        <w:rPr>
          <w:b w:val="0"/>
          <w:color w:val="auto"/>
          <w:lang w:val="fr-FR"/>
        </w:rPr>
        <w:t>-</w:t>
      </w:r>
      <w:r w:rsidR="00E901DB" w:rsidRPr="002E6688">
        <w:rPr>
          <w:b w:val="0"/>
          <w:color w:val="auto"/>
          <w:lang w:val="fr-FR"/>
        </w:rPr>
        <w:t>35</w:t>
      </w:r>
      <w:r w:rsidR="00D75BAD" w:rsidRPr="002E6688">
        <w:rPr>
          <w:b w:val="0"/>
          <w:color w:val="auto"/>
          <w:lang w:val="fr-FR"/>
        </w:rPr>
        <w:t xml:space="preserve"> campanii de informare, educare şi conştientizare in domeniul promovării sănătăţii; persoane participante: </w:t>
      </w:r>
      <w:r w:rsidR="00E901DB" w:rsidRPr="002E6688">
        <w:rPr>
          <w:b w:val="0"/>
          <w:color w:val="auto"/>
          <w:lang w:val="fr-FR"/>
        </w:rPr>
        <w:t>387</w:t>
      </w:r>
      <w:r w:rsidR="00D75BAD" w:rsidRPr="002E6688">
        <w:rPr>
          <w:b w:val="0"/>
          <w:color w:val="auto"/>
          <w:lang w:val="fr-FR"/>
        </w:rPr>
        <w:t xml:space="preserve"> persoane.</w:t>
      </w:r>
    </w:p>
    <w:p w:rsidR="00BB2719" w:rsidRDefault="00BB2719" w:rsidP="00BB2719">
      <w:pPr>
        <w:spacing w:before="100" w:beforeAutospacing="1" w:after="100" w:afterAutospacing="1"/>
        <w:jc w:val="both"/>
        <w:rPr>
          <w:color w:val="FF0000"/>
          <w:sz w:val="28"/>
          <w:szCs w:val="28"/>
          <w:lang w:val="ro-RO" w:eastAsia="ro-RO"/>
        </w:rPr>
      </w:pPr>
    </w:p>
    <w:p w:rsidR="00BB2719" w:rsidRDefault="00BB2719" w:rsidP="00BB2719">
      <w:pPr>
        <w:spacing w:before="100" w:beforeAutospacing="1" w:after="100" w:afterAutospacing="1"/>
        <w:jc w:val="both"/>
        <w:rPr>
          <w:color w:val="FF0000"/>
          <w:sz w:val="28"/>
          <w:szCs w:val="28"/>
          <w:lang w:val="ro-RO" w:eastAsia="ro-RO"/>
        </w:rPr>
      </w:pPr>
    </w:p>
    <w:p w:rsidR="00BB2719" w:rsidRDefault="00BB2719" w:rsidP="00BB2719">
      <w:pPr>
        <w:spacing w:before="100" w:beforeAutospacing="1" w:after="100" w:afterAutospacing="1"/>
        <w:jc w:val="both"/>
        <w:rPr>
          <w:color w:val="FF0000"/>
          <w:sz w:val="28"/>
          <w:szCs w:val="28"/>
          <w:lang w:val="ro-RO" w:eastAsia="ro-RO"/>
        </w:rPr>
      </w:pPr>
    </w:p>
    <w:p w:rsidR="00BB2719" w:rsidRDefault="00BB2719" w:rsidP="00BB2719">
      <w:pPr>
        <w:spacing w:before="100" w:beforeAutospacing="1" w:after="100" w:afterAutospacing="1"/>
        <w:jc w:val="both"/>
        <w:rPr>
          <w:color w:val="FF0000"/>
          <w:sz w:val="28"/>
          <w:szCs w:val="28"/>
          <w:lang w:val="ro-RO" w:eastAsia="ro-RO"/>
        </w:rPr>
      </w:pPr>
    </w:p>
    <w:p w:rsidR="00BB2719" w:rsidRPr="0017667F" w:rsidRDefault="00BB2719" w:rsidP="00BB2719">
      <w:pPr>
        <w:spacing w:before="100" w:beforeAutospacing="1" w:after="100" w:afterAutospacing="1"/>
        <w:jc w:val="both"/>
        <w:rPr>
          <w:color w:val="FF0000"/>
          <w:sz w:val="28"/>
          <w:szCs w:val="28"/>
          <w:lang w:val="ro-RO" w:eastAsia="ro-RO"/>
        </w:rPr>
      </w:pPr>
    </w:p>
    <w:p w:rsidR="00D75BAD" w:rsidRPr="00704E68" w:rsidRDefault="00D75BAD" w:rsidP="00A31441">
      <w:pPr>
        <w:spacing w:before="100" w:beforeAutospacing="1" w:after="100" w:afterAutospacing="1"/>
        <w:jc w:val="both"/>
        <w:rPr>
          <w:b/>
          <w:lang w:val="ro-RO" w:eastAsia="ro-RO"/>
        </w:rPr>
      </w:pPr>
      <w:r w:rsidRPr="00704E68">
        <w:rPr>
          <w:b/>
          <w:lang w:val="ro-RO" w:eastAsia="ro-RO"/>
        </w:rPr>
        <w:lastRenderedPageBreak/>
        <w:t xml:space="preserve">Beneficiari deserviti de AMC si MSR </w:t>
      </w:r>
      <w:r w:rsidR="0017667F" w:rsidRPr="00704E68">
        <w:rPr>
          <w:b/>
          <w:lang w:val="ro-RO" w:eastAsia="ro-RO"/>
        </w:rPr>
        <w:t>in anul 2020</w:t>
      </w:r>
    </w:p>
    <w:tbl>
      <w:tblPr>
        <w:tblpPr w:leftFromText="180" w:rightFromText="180" w:vertAnchor="text" w:horzAnchor="margin" w:tblpX="-342" w:tblpY="201"/>
        <w:tblW w:w="11019" w:type="dxa"/>
        <w:tblLayout w:type="fixed"/>
        <w:tblLook w:val="00A0" w:firstRow="1" w:lastRow="0" w:firstColumn="1" w:lastColumn="0" w:noHBand="0" w:noVBand="0"/>
      </w:tblPr>
      <w:tblGrid>
        <w:gridCol w:w="1069"/>
        <w:gridCol w:w="479"/>
        <w:gridCol w:w="258"/>
        <w:gridCol w:w="457"/>
        <w:gridCol w:w="280"/>
        <w:gridCol w:w="315"/>
        <w:gridCol w:w="277"/>
        <w:gridCol w:w="216"/>
        <w:gridCol w:w="541"/>
        <w:gridCol w:w="225"/>
        <w:gridCol w:w="926"/>
        <w:gridCol w:w="288"/>
        <w:gridCol w:w="1027"/>
        <w:gridCol w:w="284"/>
        <w:gridCol w:w="721"/>
        <w:gridCol w:w="271"/>
        <w:gridCol w:w="724"/>
        <w:gridCol w:w="332"/>
        <w:gridCol w:w="1107"/>
        <w:gridCol w:w="1222"/>
      </w:tblGrid>
      <w:tr w:rsidR="00D75BAD" w:rsidRPr="0017667F" w:rsidTr="00404C7B">
        <w:trPr>
          <w:trHeight w:val="65"/>
        </w:trPr>
        <w:tc>
          <w:tcPr>
            <w:tcW w:w="1548" w:type="dxa"/>
            <w:gridSpan w:val="2"/>
            <w:tcBorders>
              <w:top w:val="nil"/>
              <w:left w:val="nil"/>
              <w:bottom w:val="nil"/>
              <w:right w:val="nil"/>
            </w:tcBorders>
            <w:noWrap/>
            <w:vAlign w:val="bottom"/>
          </w:tcPr>
          <w:p w:rsidR="00D75BAD" w:rsidRPr="0017667F" w:rsidRDefault="00D75BAD" w:rsidP="00B35AA7">
            <w:pPr>
              <w:rPr>
                <w:color w:val="FF0000"/>
              </w:rPr>
            </w:pPr>
          </w:p>
        </w:tc>
        <w:tc>
          <w:tcPr>
            <w:tcW w:w="715" w:type="dxa"/>
            <w:gridSpan w:val="2"/>
            <w:tcBorders>
              <w:top w:val="nil"/>
              <w:left w:val="nil"/>
              <w:bottom w:val="nil"/>
              <w:right w:val="nil"/>
            </w:tcBorders>
            <w:noWrap/>
            <w:vAlign w:val="bottom"/>
          </w:tcPr>
          <w:p w:rsidR="00D75BAD" w:rsidRPr="0017667F" w:rsidRDefault="00D75BAD" w:rsidP="00B35AA7">
            <w:pPr>
              <w:rPr>
                <w:color w:val="FF0000"/>
              </w:rPr>
            </w:pPr>
          </w:p>
        </w:tc>
        <w:tc>
          <w:tcPr>
            <w:tcW w:w="595" w:type="dxa"/>
            <w:gridSpan w:val="2"/>
            <w:tcBorders>
              <w:top w:val="nil"/>
              <w:left w:val="nil"/>
              <w:bottom w:val="nil"/>
              <w:right w:val="nil"/>
            </w:tcBorders>
            <w:noWrap/>
            <w:vAlign w:val="bottom"/>
          </w:tcPr>
          <w:p w:rsidR="00D75BAD" w:rsidRPr="0017667F" w:rsidRDefault="00D75BAD" w:rsidP="00B35AA7">
            <w:pPr>
              <w:rPr>
                <w:color w:val="FF0000"/>
              </w:rPr>
            </w:pPr>
          </w:p>
        </w:tc>
        <w:tc>
          <w:tcPr>
            <w:tcW w:w="493" w:type="dxa"/>
            <w:gridSpan w:val="2"/>
            <w:tcBorders>
              <w:top w:val="nil"/>
              <w:left w:val="nil"/>
              <w:bottom w:val="nil"/>
              <w:right w:val="nil"/>
            </w:tcBorders>
            <w:noWrap/>
            <w:vAlign w:val="bottom"/>
          </w:tcPr>
          <w:p w:rsidR="00D75BAD" w:rsidRPr="0017667F" w:rsidRDefault="00D75BAD" w:rsidP="00B35AA7">
            <w:pPr>
              <w:rPr>
                <w:color w:val="FF0000"/>
              </w:rPr>
            </w:pPr>
          </w:p>
        </w:tc>
        <w:tc>
          <w:tcPr>
            <w:tcW w:w="766" w:type="dxa"/>
            <w:gridSpan w:val="2"/>
            <w:tcBorders>
              <w:top w:val="nil"/>
              <w:left w:val="nil"/>
              <w:bottom w:val="nil"/>
              <w:right w:val="nil"/>
            </w:tcBorders>
            <w:noWrap/>
            <w:vAlign w:val="bottom"/>
          </w:tcPr>
          <w:p w:rsidR="00D75BAD" w:rsidRPr="0017667F" w:rsidRDefault="00D75BAD" w:rsidP="00B35AA7">
            <w:pPr>
              <w:rPr>
                <w:color w:val="FF0000"/>
              </w:rPr>
            </w:pPr>
          </w:p>
        </w:tc>
        <w:tc>
          <w:tcPr>
            <w:tcW w:w="1214" w:type="dxa"/>
            <w:gridSpan w:val="2"/>
            <w:tcBorders>
              <w:top w:val="nil"/>
              <w:left w:val="nil"/>
              <w:bottom w:val="nil"/>
              <w:right w:val="nil"/>
            </w:tcBorders>
            <w:noWrap/>
            <w:vAlign w:val="bottom"/>
          </w:tcPr>
          <w:p w:rsidR="00D75BAD" w:rsidRPr="0017667F" w:rsidRDefault="00D75BAD" w:rsidP="00B35AA7">
            <w:pPr>
              <w:rPr>
                <w:color w:val="FF0000"/>
              </w:rPr>
            </w:pPr>
          </w:p>
        </w:tc>
        <w:tc>
          <w:tcPr>
            <w:tcW w:w="1311" w:type="dxa"/>
            <w:gridSpan w:val="2"/>
            <w:tcBorders>
              <w:top w:val="nil"/>
              <w:left w:val="nil"/>
              <w:bottom w:val="nil"/>
              <w:right w:val="nil"/>
            </w:tcBorders>
            <w:noWrap/>
            <w:vAlign w:val="bottom"/>
          </w:tcPr>
          <w:p w:rsidR="00D75BAD" w:rsidRPr="0017667F" w:rsidRDefault="00D75BAD" w:rsidP="00B35AA7">
            <w:pPr>
              <w:rPr>
                <w:color w:val="FF0000"/>
              </w:rPr>
            </w:pPr>
          </w:p>
        </w:tc>
        <w:tc>
          <w:tcPr>
            <w:tcW w:w="992" w:type="dxa"/>
            <w:gridSpan w:val="2"/>
            <w:tcBorders>
              <w:top w:val="nil"/>
              <w:left w:val="nil"/>
              <w:bottom w:val="nil"/>
              <w:right w:val="nil"/>
            </w:tcBorders>
            <w:noWrap/>
            <w:vAlign w:val="bottom"/>
          </w:tcPr>
          <w:p w:rsidR="00D75BAD" w:rsidRPr="0017667F" w:rsidRDefault="00D75BAD" w:rsidP="00B35AA7">
            <w:pPr>
              <w:rPr>
                <w:color w:val="FF0000"/>
              </w:rPr>
            </w:pPr>
          </w:p>
        </w:tc>
        <w:tc>
          <w:tcPr>
            <w:tcW w:w="1056" w:type="dxa"/>
            <w:gridSpan w:val="2"/>
            <w:tcBorders>
              <w:top w:val="nil"/>
              <w:left w:val="nil"/>
              <w:bottom w:val="nil"/>
              <w:right w:val="nil"/>
            </w:tcBorders>
            <w:noWrap/>
            <w:vAlign w:val="bottom"/>
          </w:tcPr>
          <w:p w:rsidR="00D75BAD" w:rsidRPr="0017667F" w:rsidRDefault="00D75BAD" w:rsidP="00B35AA7">
            <w:pPr>
              <w:rPr>
                <w:color w:val="FF0000"/>
              </w:rPr>
            </w:pPr>
          </w:p>
        </w:tc>
        <w:tc>
          <w:tcPr>
            <w:tcW w:w="1106" w:type="dxa"/>
            <w:tcBorders>
              <w:top w:val="nil"/>
              <w:left w:val="nil"/>
              <w:bottom w:val="nil"/>
              <w:right w:val="nil"/>
            </w:tcBorders>
            <w:noWrap/>
            <w:vAlign w:val="bottom"/>
          </w:tcPr>
          <w:p w:rsidR="00D75BAD" w:rsidRPr="0017667F" w:rsidRDefault="00D75BAD" w:rsidP="00B35AA7">
            <w:pPr>
              <w:rPr>
                <w:color w:val="FF0000"/>
              </w:rPr>
            </w:pPr>
          </w:p>
        </w:tc>
        <w:tc>
          <w:tcPr>
            <w:tcW w:w="1222" w:type="dxa"/>
            <w:tcBorders>
              <w:top w:val="nil"/>
              <w:left w:val="nil"/>
              <w:bottom w:val="nil"/>
              <w:right w:val="nil"/>
            </w:tcBorders>
          </w:tcPr>
          <w:p w:rsidR="00D75BAD" w:rsidRPr="0017667F" w:rsidRDefault="00D75BAD" w:rsidP="00B35AA7">
            <w:pPr>
              <w:rPr>
                <w:color w:val="FF0000"/>
              </w:rPr>
            </w:pPr>
          </w:p>
        </w:tc>
      </w:tr>
      <w:tr w:rsidR="00D75BAD" w:rsidRPr="0017667F" w:rsidTr="00404C7B">
        <w:trPr>
          <w:trHeight w:val="150"/>
        </w:trPr>
        <w:tc>
          <w:tcPr>
            <w:tcW w:w="9796" w:type="dxa"/>
            <w:gridSpan w:val="19"/>
            <w:tcBorders>
              <w:top w:val="single" w:sz="8" w:space="0" w:color="auto"/>
              <w:left w:val="single" w:sz="4" w:space="0" w:color="auto"/>
              <w:bottom w:val="single" w:sz="4" w:space="0" w:color="auto"/>
              <w:right w:val="single" w:sz="8" w:space="0" w:color="000000"/>
            </w:tcBorders>
            <w:noWrap/>
            <w:vAlign w:val="center"/>
          </w:tcPr>
          <w:p w:rsidR="00D75BAD" w:rsidRPr="00FF7941" w:rsidRDefault="00D75BAD" w:rsidP="00B35AA7">
            <w:pPr>
              <w:jc w:val="center"/>
              <w:rPr>
                <w:b/>
                <w:bCs/>
              </w:rPr>
            </w:pPr>
            <w:r w:rsidRPr="00FF7941">
              <w:rPr>
                <w:b/>
                <w:bCs/>
              </w:rPr>
              <w:t>Număr beneficiari deserviți de mediatorul sanitar  în anul 20</w:t>
            </w:r>
            <w:r w:rsidR="0017667F" w:rsidRPr="00FF7941">
              <w:rPr>
                <w:b/>
                <w:bCs/>
              </w:rPr>
              <w:t>20</w:t>
            </w:r>
          </w:p>
        </w:tc>
        <w:tc>
          <w:tcPr>
            <w:tcW w:w="1222" w:type="dxa"/>
            <w:tcBorders>
              <w:top w:val="single" w:sz="8" w:space="0" w:color="auto"/>
              <w:left w:val="single" w:sz="4" w:space="0" w:color="auto"/>
              <w:bottom w:val="single" w:sz="4" w:space="0" w:color="auto"/>
              <w:right w:val="single" w:sz="8" w:space="0" w:color="000000"/>
            </w:tcBorders>
          </w:tcPr>
          <w:p w:rsidR="00D75BAD" w:rsidRPr="0017667F" w:rsidRDefault="00D75BAD" w:rsidP="00B35AA7">
            <w:pPr>
              <w:jc w:val="center"/>
              <w:rPr>
                <w:b/>
                <w:bCs/>
                <w:color w:val="FF0000"/>
              </w:rPr>
            </w:pPr>
          </w:p>
        </w:tc>
      </w:tr>
      <w:tr w:rsidR="00D75BAD" w:rsidRPr="0017667F" w:rsidTr="00404C7B">
        <w:trPr>
          <w:trHeight w:val="131"/>
        </w:trPr>
        <w:tc>
          <w:tcPr>
            <w:tcW w:w="1069" w:type="dxa"/>
            <w:vMerge w:val="restart"/>
            <w:tcBorders>
              <w:top w:val="nil"/>
              <w:left w:val="single" w:sz="4" w:space="0" w:color="auto"/>
              <w:bottom w:val="single" w:sz="8" w:space="0" w:color="000000"/>
              <w:right w:val="single" w:sz="4" w:space="0" w:color="auto"/>
            </w:tcBorders>
            <w:vAlign w:val="center"/>
          </w:tcPr>
          <w:p w:rsidR="00D75BAD" w:rsidRPr="00990D2A" w:rsidRDefault="00D75BAD" w:rsidP="00B35AA7">
            <w:pPr>
              <w:jc w:val="center"/>
              <w:rPr>
                <w:bCs/>
              </w:rPr>
            </w:pPr>
            <w:r w:rsidRPr="00990D2A">
              <w:rPr>
                <w:bCs/>
              </w:rPr>
              <w:t>Număr copii 0-1an</w:t>
            </w:r>
          </w:p>
        </w:tc>
        <w:tc>
          <w:tcPr>
            <w:tcW w:w="737" w:type="dxa"/>
            <w:gridSpan w:val="2"/>
            <w:vMerge w:val="restart"/>
            <w:tcBorders>
              <w:top w:val="nil"/>
              <w:left w:val="single" w:sz="4" w:space="0" w:color="auto"/>
              <w:bottom w:val="single" w:sz="8" w:space="0" w:color="000000"/>
              <w:right w:val="single" w:sz="4" w:space="0" w:color="auto"/>
            </w:tcBorders>
            <w:vAlign w:val="center"/>
          </w:tcPr>
          <w:p w:rsidR="00D75BAD" w:rsidRPr="00990D2A" w:rsidRDefault="00D75BAD" w:rsidP="00B35AA7">
            <w:pPr>
              <w:jc w:val="center"/>
              <w:rPr>
                <w:bCs/>
              </w:rPr>
            </w:pPr>
            <w:r w:rsidRPr="00990D2A">
              <w:rPr>
                <w:bCs/>
              </w:rPr>
              <w:t>Număr copii 1-5 ani</w:t>
            </w:r>
          </w:p>
        </w:tc>
        <w:tc>
          <w:tcPr>
            <w:tcW w:w="737" w:type="dxa"/>
            <w:gridSpan w:val="2"/>
            <w:vMerge w:val="restart"/>
            <w:tcBorders>
              <w:top w:val="nil"/>
              <w:left w:val="single" w:sz="4" w:space="0" w:color="auto"/>
              <w:bottom w:val="single" w:sz="8" w:space="0" w:color="000000"/>
              <w:right w:val="single" w:sz="4" w:space="0" w:color="auto"/>
            </w:tcBorders>
            <w:vAlign w:val="center"/>
          </w:tcPr>
          <w:p w:rsidR="00D75BAD" w:rsidRPr="00990D2A" w:rsidRDefault="00D75BAD" w:rsidP="00B35AA7">
            <w:pPr>
              <w:jc w:val="center"/>
              <w:rPr>
                <w:bCs/>
              </w:rPr>
            </w:pPr>
            <w:r w:rsidRPr="00990D2A">
              <w:rPr>
                <w:bCs/>
              </w:rPr>
              <w:t>Număr copii 5-18 ani</w:t>
            </w:r>
          </w:p>
        </w:tc>
        <w:tc>
          <w:tcPr>
            <w:tcW w:w="1348" w:type="dxa"/>
            <w:gridSpan w:val="4"/>
            <w:tcBorders>
              <w:top w:val="single" w:sz="4" w:space="0" w:color="auto"/>
              <w:left w:val="nil"/>
              <w:bottom w:val="single" w:sz="4" w:space="0" w:color="auto"/>
              <w:right w:val="single" w:sz="4" w:space="0" w:color="auto"/>
            </w:tcBorders>
            <w:vAlign w:val="center"/>
          </w:tcPr>
          <w:p w:rsidR="00D75BAD" w:rsidRPr="00990D2A" w:rsidRDefault="00D75BAD" w:rsidP="00B35AA7">
            <w:pPr>
              <w:jc w:val="center"/>
              <w:rPr>
                <w:bCs/>
              </w:rPr>
            </w:pPr>
            <w:r w:rsidRPr="00990D2A">
              <w:rPr>
                <w:bCs/>
              </w:rPr>
              <w:t>Număr gravide, din care:</w:t>
            </w:r>
          </w:p>
        </w:tc>
        <w:tc>
          <w:tcPr>
            <w:tcW w:w="1151" w:type="dxa"/>
            <w:gridSpan w:val="2"/>
            <w:vMerge w:val="restart"/>
            <w:tcBorders>
              <w:top w:val="nil"/>
              <w:left w:val="single" w:sz="4" w:space="0" w:color="auto"/>
              <w:bottom w:val="single" w:sz="8" w:space="0" w:color="000000"/>
              <w:right w:val="single" w:sz="4" w:space="0" w:color="auto"/>
            </w:tcBorders>
            <w:vAlign w:val="center"/>
          </w:tcPr>
          <w:p w:rsidR="00D75BAD" w:rsidRPr="00990D2A" w:rsidRDefault="00D75BAD" w:rsidP="00B35AA7">
            <w:pPr>
              <w:jc w:val="center"/>
              <w:rPr>
                <w:bCs/>
              </w:rPr>
            </w:pPr>
            <w:r w:rsidRPr="00990D2A">
              <w:rPr>
                <w:bCs/>
              </w:rPr>
              <w:t>Număr bolnavi TBC monitorizați</w:t>
            </w:r>
          </w:p>
        </w:tc>
        <w:tc>
          <w:tcPr>
            <w:tcW w:w="1315" w:type="dxa"/>
            <w:gridSpan w:val="2"/>
            <w:vMerge w:val="restart"/>
            <w:tcBorders>
              <w:top w:val="nil"/>
              <w:left w:val="single" w:sz="4" w:space="0" w:color="auto"/>
              <w:bottom w:val="single" w:sz="8" w:space="0" w:color="000000"/>
              <w:right w:val="single" w:sz="4" w:space="0" w:color="auto"/>
            </w:tcBorders>
            <w:vAlign w:val="center"/>
          </w:tcPr>
          <w:p w:rsidR="00D75BAD" w:rsidRPr="00E41E13" w:rsidRDefault="00D75BAD" w:rsidP="00B35AA7">
            <w:pPr>
              <w:jc w:val="center"/>
              <w:rPr>
                <w:bCs/>
                <w:lang w:val="fr-FR"/>
              </w:rPr>
            </w:pPr>
            <w:r w:rsidRPr="00E41E13">
              <w:rPr>
                <w:bCs/>
                <w:lang w:val="fr-FR"/>
              </w:rPr>
              <w:t>Număr cazuri abordate la recomandarea medicului de familie și împreună cu echipa cabinetului medical</w:t>
            </w:r>
          </w:p>
        </w:tc>
        <w:tc>
          <w:tcPr>
            <w:tcW w:w="1005" w:type="dxa"/>
            <w:gridSpan w:val="2"/>
            <w:vMerge w:val="restart"/>
            <w:tcBorders>
              <w:top w:val="nil"/>
              <w:left w:val="single" w:sz="4" w:space="0" w:color="auto"/>
              <w:bottom w:val="single" w:sz="8" w:space="0" w:color="000000"/>
              <w:right w:val="single" w:sz="4" w:space="0" w:color="auto"/>
            </w:tcBorders>
            <w:vAlign w:val="center"/>
          </w:tcPr>
          <w:p w:rsidR="00D75BAD" w:rsidRPr="00E41E13" w:rsidRDefault="00D75BAD" w:rsidP="00B35AA7">
            <w:pPr>
              <w:jc w:val="center"/>
              <w:rPr>
                <w:bCs/>
                <w:lang w:val="fr-FR"/>
              </w:rPr>
            </w:pPr>
            <w:r w:rsidRPr="00E41E13">
              <w:rPr>
                <w:bCs/>
                <w:lang w:val="fr-FR"/>
              </w:rPr>
              <w:t>Număr cazuri rezolvate împreună cu personalul din serviciile de urgență</w:t>
            </w:r>
          </w:p>
        </w:tc>
        <w:tc>
          <w:tcPr>
            <w:tcW w:w="995" w:type="dxa"/>
            <w:gridSpan w:val="2"/>
            <w:vMerge w:val="restart"/>
            <w:tcBorders>
              <w:top w:val="nil"/>
              <w:left w:val="single" w:sz="4" w:space="0" w:color="auto"/>
              <w:bottom w:val="single" w:sz="8" w:space="0" w:color="000000"/>
              <w:right w:val="single" w:sz="4" w:space="0" w:color="auto"/>
            </w:tcBorders>
            <w:vAlign w:val="center"/>
          </w:tcPr>
          <w:p w:rsidR="00D75BAD" w:rsidRPr="00990D2A" w:rsidRDefault="00D75BAD" w:rsidP="00B35AA7">
            <w:pPr>
              <w:jc w:val="center"/>
              <w:rPr>
                <w:bCs/>
              </w:rPr>
            </w:pPr>
            <w:r w:rsidRPr="00990D2A">
              <w:rPr>
                <w:bCs/>
              </w:rPr>
              <w:t xml:space="preserve">Număr cazuri rezolvate împreună cu asistentul medical comunitar </w:t>
            </w:r>
          </w:p>
        </w:tc>
        <w:tc>
          <w:tcPr>
            <w:tcW w:w="1439" w:type="dxa"/>
            <w:gridSpan w:val="2"/>
            <w:vMerge w:val="restart"/>
            <w:tcBorders>
              <w:top w:val="nil"/>
              <w:left w:val="single" w:sz="4" w:space="0" w:color="auto"/>
              <w:bottom w:val="single" w:sz="8" w:space="0" w:color="000000"/>
              <w:right w:val="single" w:sz="8" w:space="0" w:color="auto"/>
            </w:tcBorders>
            <w:vAlign w:val="center"/>
          </w:tcPr>
          <w:p w:rsidR="00D75BAD" w:rsidRPr="00990D2A" w:rsidRDefault="00D75BAD" w:rsidP="00B35AA7">
            <w:pPr>
              <w:jc w:val="center"/>
              <w:rPr>
                <w:bCs/>
              </w:rPr>
            </w:pPr>
            <w:r w:rsidRPr="00990D2A">
              <w:rPr>
                <w:bCs/>
              </w:rPr>
              <w:t>Număr cazuri rezolvate împreună cu asistentul social</w:t>
            </w:r>
          </w:p>
        </w:tc>
        <w:tc>
          <w:tcPr>
            <w:tcW w:w="1222" w:type="dxa"/>
            <w:tcBorders>
              <w:top w:val="nil"/>
              <w:left w:val="single" w:sz="4" w:space="0" w:color="auto"/>
              <w:bottom w:val="single" w:sz="8" w:space="0" w:color="000000"/>
              <w:right w:val="single" w:sz="8" w:space="0" w:color="auto"/>
            </w:tcBorders>
          </w:tcPr>
          <w:p w:rsidR="00D75BAD" w:rsidRPr="00990D2A" w:rsidRDefault="00D75BAD" w:rsidP="00B35AA7">
            <w:pPr>
              <w:jc w:val="center"/>
              <w:rPr>
                <w:bCs/>
              </w:rPr>
            </w:pPr>
            <w:r w:rsidRPr="00990D2A">
              <w:rPr>
                <w:bCs/>
              </w:rPr>
              <w:t>Varstnici</w:t>
            </w:r>
          </w:p>
        </w:tc>
      </w:tr>
      <w:tr w:rsidR="00D75BAD" w:rsidRPr="0017667F" w:rsidTr="00404C7B">
        <w:trPr>
          <w:trHeight w:val="586"/>
        </w:trPr>
        <w:tc>
          <w:tcPr>
            <w:tcW w:w="1069" w:type="dxa"/>
            <w:vMerge/>
            <w:tcBorders>
              <w:top w:val="nil"/>
              <w:left w:val="single" w:sz="4" w:space="0" w:color="auto"/>
              <w:bottom w:val="single" w:sz="8" w:space="0" w:color="000000"/>
              <w:right w:val="single" w:sz="4" w:space="0" w:color="auto"/>
            </w:tcBorders>
            <w:vAlign w:val="center"/>
          </w:tcPr>
          <w:p w:rsidR="00D75BAD" w:rsidRPr="00990D2A" w:rsidRDefault="00D75BAD" w:rsidP="00B35AA7">
            <w:pPr>
              <w:rPr>
                <w:bCs/>
              </w:rPr>
            </w:pPr>
          </w:p>
        </w:tc>
        <w:tc>
          <w:tcPr>
            <w:tcW w:w="737" w:type="dxa"/>
            <w:gridSpan w:val="2"/>
            <w:vMerge/>
            <w:tcBorders>
              <w:top w:val="nil"/>
              <w:left w:val="single" w:sz="4" w:space="0" w:color="auto"/>
              <w:bottom w:val="single" w:sz="8" w:space="0" w:color="000000"/>
              <w:right w:val="single" w:sz="4" w:space="0" w:color="auto"/>
            </w:tcBorders>
            <w:vAlign w:val="center"/>
          </w:tcPr>
          <w:p w:rsidR="00D75BAD" w:rsidRPr="00990D2A" w:rsidRDefault="00D75BAD" w:rsidP="00B35AA7">
            <w:pPr>
              <w:rPr>
                <w:bCs/>
              </w:rPr>
            </w:pPr>
          </w:p>
        </w:tc>
        <w:tc>
          <w:tcPr>
            <w:tcW w:w="737" w:type="dxa"/>
            <w:gridSpan w:val="2"/>
            <w:vMerge/>
            <w:tcBorders>
              <w:top w:val="nil"/>
              <w:left w:val="single" w:sz="4" w:space="0" w:color="auto"/>
              <w:bottom w:val="single" w:sz="8" w:space="0" w:color="000000"/>
              <w:right w:val="single" w:sz="4" w:space="0" w:color="auto"/>
            </w:tcBorders>
            <w:vAlign w:val="center"/>
          </w:tcPr>
          <w:p w:rsidR="00D75BAD" w:rsidRPr="00990D2A" w:rsidRDefault="00D75BAD" w:rsidP="00B35AA7">
            <w:pPr>
              <w:rPr>
                <w:bCs/>
              </w:rPr>
            </w:pPr>
          </w:p>
        </w:tc>
        <w:tc>
          <w:tcPr>
            <w:tcW w:w="592" w:type="dxa"/>
            <w:gridSpan w:val="2"/>
            <w:tcBorders>
              <w:top w:val="nil"/>
              <w:left w:val="nil"/>
              <w:bottom w:val="single" w:sz="8" w:space="0" w:color="auto"/>
              <w:right w:val="single" w:sz="4" w:space="0" w:color="auto"/>
            </w:tcBorders>
            <w:noWrap/>
            <w:vAlign w:val="center"/>
          </w:tcPr>
          <w:p w:rsidR="00D75BAD" w:rsidRPr="00990D2A" w:rsidRDefault="00D75BAD" w:rsidP="00B35AA7">
            <w:pPr>
              <w:jc w:val="center"/>
              <w:rPr>
                <w:bCs/>
              </w:rPr>
            </w:pPr>
            <w:r w:rsidRPr="00990D2A">
              <w:rPr>
                <w:bCs/>
              </w:rPr>
              <w:t>Total</w:t>
            </w:r>
          </w:p>
        </w:tc>
        <w:tc>
          <w:tcPr>
            <w:tcW w:w="757" w:type="dxa"/>
            <w:gridSpan w:val="2"/>
            <w:tcBorders>
              <w:top w:val="nil"/>
              <w:left w:val="nil"/>
              <w:bottom w:val="single" w:sz="8" w:space="0" w:color="auto"/>
              <w:right w:val="single" w:sz="4" w:space="0" w:color="auto"/>
            </w:tcBorders>
            <w:noWrap/>
            <w:vAlign w:val="center"/>
          </w:tcPr>
          <w:p w:rsidR="00D75BAD" w:rsidRPr="00990D2A" w:rsidRDefault="00D75BAD" w:rsidP="00B35AA7">
            <w:pPr>
              <w:jc w:val="center"/>
              <w:rPr>
                <w:bCs/>
              </w:rPr>
            </w:pPr>
            <w:r w:rsidRPr="00990D2A">
              <w:rPr>
                <w:bCs/>
              </w:rPr>
              <w:t>Minore</w:t>
            </w:r>
          </w:p>
        </w:tc>
        <w:tc>
          <w:tcPr>
            <w:tcW w:w="1151" w:type="dxa"/>
            <w:gridSpan w:val="2"/>
            <w:vMerge/>
            <w:tcBorders>
              <w:top w:val="nil"/>
              <w:left w:val="single" w:sz="4" w:space="0" w:color="auto"/>
              <w:bottom w:val="single" w:sz="8" w:space="0" w:color="000000"/>
              <w:right w:val="single" w:sz="4" w:space="0" w:color="auto"/>
            </w:tcBorders>
            <w:vAlign w:val="center"/>
          </w:tcPr>
          <w:p w:rsidR="00D75BAD" w:rsidRPr="00990D2A" w:rsidRDefault="00D75BAD" w:rsidP="00B35AA7">
            <w:pPr>
              <w:rPr>
                <w:bCs/>
              </w:rPr>
            </w:pPr>
          </w:p>
        </w:tc>
        <w:tc>
          <w:tcPr>
            <w:tcW w:w="1315" w:type="dxa"/>
            <w:gridSpan w:val="2"/>
            <w:vMerge/>
            <w:tcBorders>
              <w:top w:val="nil"/>
              <w:left w:val="single" w:sz="4" w:space="0" w:color="auto"/>
              <w:bottom w:val="single" w:sz="8" w:space="0" w:color="000000"/>
              <w:right w:val="single" w:sz="4" w:space="0" w:color="auto"/>
            </w:tcBorders>
            <w:vAlign w:val="center"/>
          </w:tcPr>
          <w:p w:rsidR="00D75BAD" w:rsidRPr="00990D2A" w:rsidRDefault="00D75BAD" w:rsidP="00B35AA7">
            <w:pPr>
              <w:rPr>
                <w:bCs/>
              </w:rPr>
            </w:pPr>
          </w:p>
        </w:tc>
        <w:tc>
          <w:tcPr>
            <w:tcW w:w="1005" w:type="dxa"/>
            <w:gridSpan w:val="2"/>
            <w:vMerge/>
            <w:tcBorders>
              <w:top w:val="nil"/>
              <w:left w:val="single" w:sz="4" w:space="0" w:color="auto"/>
              <w:bottom w:val="single" w:sz="8" w:space="0" w:color="000000"/>
              <w:right w:val="single" w:sz="4" w:space="0" w:color="auto"/>
            </w:tcBorders>
            <w:vAlign w:val="center"/>
          </w:tcPr>
          <w:p w:rsidR="00D75BAD" w:rsidRPr="00990D2A" w:rsidRDefault="00D75BAD" w:rsidP="00B35AA7">
            <w:pPr>
              <w:rPr>
                <w:bCs/>
              </w:rPr>
            </w:pPr>
          </w:p>
        </w:tc>
        <w:tc>
          <w:tcPr>
            <w:tcW w:w="995" w:type="dxa"/>
            <w:gridSpan w:val="2"/>
            <w:vMerge/>
            <w:tcBorders>
              <w:top w:val="nil"/>
              <w:left w:val="single" w:sz="4" w:space="0" w:color="auto"/>
              <w:bottom w:val="single" w:sz="8" w:space="0" w:color="000000"/>
              <w:right w:val="single" w:sz="4" w:space="0" w:color="auto"/>
            </w:tcBorders>
            <w:vAlign w:val="center"/>
          </w:tcPr>
          <w:p w:rsidR="00D75BAD" w:rsidRPr="00990D2A" w:rsidRDefault="00D75BAD" w:rsidP="00B35AA7">
            <w:pPr>
              <w:rPr>
                <w:bCs/>
              </w:rPr>
            </w:pPr>
          </w:p>
        </w:tc>
        <w:tc>
          <w:tcPr>
            <w:tcW w:w="1439" w:type="dxa"/>
            <w:gridSpan w:val="2"/>
            <w:vMerge/>
            <w:tcBorders>
              <w:top w:val="nil"/>
              <w:left w:val="single" w:sz="4" w:space="0" w:color="auto"/>
              <w:bottom w:val="single" w:sz="8" w:space="0" w:color="000000"/>
              <w:right w:val="single" w:sz="8" w:space="0" w:color="auto"/>
            </w:tcBorders>
            <w:vAlign w:val="center"/>
          </w:tcPr>
          <w:p w:rsidR="00D75BAD" w:rsidRPr="00990D2A" w:rsidRDefault="00D75BAD" w:rsidP="00B35AA7">
            <w:pPr>
              <w:rPr>
                <w:bCs/>
              </w:rPr>
            </w:pPr>
          </w:p>
        </w:tc>
        <w:tc>
          <w:tcPr>
            <w:tcW w:w="1222" w:type="dxa"/>
            <w:tcBorders>
              <w:top w:val="nil"/>
              <w:left w:val="single" w:sz="4" w:space="0" w:color="auto"/>
              <w:bottom w:val="single" w:sz="8" w:space="0" w:color="000000"/>
              <w:right w:val="single" w:sz="8" w:space="0" w:color="auto"/>
            </w:tcBorders>
          </w:tcPr>
          <w:p w:rsidR="00D75BAD" w:rsidRPr="00990D2A" w:rsidRDefault="00D75BAD" w:rsidP="00B35AA7">
            <w:pPr>
              <w:rPr>
                <w:bCs/>
              </w:rPr>
            </w:pPr>
          </w:p>
        </w:tc>
      </w:tr>
      <w:tr w:rsidR="00D75BAD" w:rsidRPr="0017667F" w:rsidTr="00404C7B">
        <w:trPr>
          <w:trHeight w:val="109"/>
        </w:trPr>
        <w:tc>
          <w:tcPr>
            <w:tcW w:w="1069" w:type="dxa"/>
            <w:tcBorders>
              <w:top w:val="nil"/>
              <w:left w:val="single" w:sz="4" w:space="0" w:color="auto"/>
              <w:bottom w:val="single" w:sz="8" w:space="0" w:color="auto"/>
              <w:right w:val="single" w:sz="4" w:space="0" w:color="auto"/>
            </w:tcBorders>
            <w:noWrap/>
            <w:vAlign w:val="center"/>
          </w:tcPr>
          <w:p w:rsidR="00D75BAD" w:rsidRPr="00990D2A" w:rsidRDefault="00990D2A" w:rsidP="00B35AA7">
            <w:pPr>
              <w:jc w:val="center"/>
              <w:rPr>
                <w:b/>
                <w:bCs/>
              </w:rPr>
            </w:pPr>
            <w:r w:rsidRPr="00990D2A">
              <w:rPr>
                <w:b/>
                <w:bCs/>
              </w:rPr>
              <w:t>147</w:t>
            </w:r>
          </w:p>
        </w:tc>
        <w:tc>
          <w:tcPr>
            <w:tcW w:w="737" w:type="dxa"/>
            <w:gridSpan w:val="2"/>
            <w:tcBorders>
              <w:top w:val="nil"/>
              <w:left w:val="nil"/>
              <w:bottom w:val="single" w:sz="8" w:space="0" w:color="auto"/>
              <w:right w:val="single" w:sz="4" w:space="0" w:color="auto"/>
            </w:tcBorders>
            <w:noWrap/>
            <w:vAlign w:val="center"/>
          </w:tcPr>
          <w:p w:rsidR="00D75BAD" w:rsidRPr="00990D2A" w:rsidRDefault="00990D2A" w:rsidP="00B35AA7">
            <w:pPr>
              <w:jc w:val="center"/>
              <w:rPr>
                <w:b/>
                <w:bCs/>
              </w:rPr>
            </w:pPr>
            <w:r w:rsidRPr="00990D2A">
              <w:rPr>
                <w:b/>
                <w:bCs/>
              </w:rPr>
              <w:t>206</w:t>
            </w:r>
          </w:p>
        </w:tc>
        <w:tc>
          <w:tcPr>
            <w:tcW w:w="737" w:type="dxa"/>
            <w:gridSpan w:val="2"/>
            <w:tcBorders>
              <w:top w:val="nil"/>
              <w:left w:val="nil"/>
              <w:bottom w:val="single" w:sz="8" w:space="0" w:color="auto"/>
              <w:right w:val="single" w:sz="4" w:space="0" w:color="auto"/>
            </w:tcBorders>
            <w:noWrap/>
            <w:vAlign w:val="center"/>
          </w:tcPr>
          <w:p w:rsidR="00D75BAD" w:rsidRPr="00990D2A" w:rsidRDefault="00990D2A" w:rsidP="00B35AA7">
            <w:pPr>
              <w:jc w:val="center"/>
              <w:rPr>
                <w:b/>
                <w:bCs/>
              </w:rPr>
            </w:pPr>
            <w:r w:rsidRPr="00990D2A">
              <w:rPr>
                <w:b/>
                <w:bCs/>
              </w:rPr>
              <w:t>498</w:t>
            </w:r>
          </w:p>
        </w:tc>
        <w:tc>
          <w:tcPr>
            <w:tcW w:w="592" w:type="dxa"/>
            <w:gridSpan w:val="2"/>
            <w:tcBorders>
              <w:top w:val="nil"/>
              <w:left w:val="nil"/>
              <w:bottom w:val="single" w:sz="8" w:space="0" w:color="auto"/>
              <w:right w:val="single" w:sz="4" w:space="0" w:color="auto"/>
            </w:tcBorders>
            <w:noWrap/>
            <w:vAlign w:val="center"/>
          </w:tcPr>
          <w:p w:rsidR="00D75BAD" w:rsidRPr="00990D2A" w:rsidRDefault="00990D2A" w:rsidP="00B35AA7">
            <w:pPr>
              <w:jc w:val="center"/>
              <w:rPr>
                <w:b/>
                <w:bCs/>
              </w:rPr>
            </w:pPr>
            <w:r w:rsidRPr="00990D2A">
              <w:rPr>
                <w:b/>
                <w:bCs/>
              </w:rPr>
              <w:t>61</w:t>
            </w:r>
          </w:p>
        </w:tc>
        <w:tc>
          <w:tcPr>
            <w:tcW w:w="757" w:type="dxa"/>
            <w:gridSpan w:val="2"/>
            <w:tcBorders>
              <w:top w:val="nil"/>
              <w:left w:val="nil"/>
              <w:bottom w:val="single" w:sz="8" w:space="0" w:color="auto"/>
              <w:right w:val="single" w:sz="4" w:space="0" w:color="auto"/>
            </w:tcBorders>
            <w:noWrap/>
            <w:vAlign w:val="center"/>
          </w:tcPr>
          <w:p w:rsidR="00D75BAD" w:rsidRPr="00990D2A" w:rsidRDefault="00990D2A" w:rsidP="00B35AA7">
            <w:pPr>
              <w:jc w:val="center"/>
              <w:rPr>
                <w:b/>
                <w:bCs/>
              </w:rPr>
            </w:pPr>
            <w:r w:rsidRPr="00990D2A">
              <w:rPr>
                <w:b/>
                <w:bCs/>
              </w:rPr>
              <w:t>13</w:t>
            </w:r>
          </w:p>
        </w:tc>
        <w:tc>
          <w:tcPr>
            <w:tcW w:w="1151" w:type="dxa"/>
            <w:gridSpan w:val="2"/>
            <w:tcBorders>
              <w:top w:val="nil"/>
              <w:left w:val="nil"/>
              <w:bottom w:val="single" w:sz="8" w:space="0" w:color="auto"/>
              <w:right w:val="single" w:sz="4" w:space="0" w:color="auto"/>
            </w:tcBorders>
            <w:noWrap/>
            <w:vAlign w:val="center"/>
          </w:tcPr>
          <w:p w:rsidR="00D75BAD" w:rsidRPr="00990D2A" w:rsidRDefault="00990D2A" w:rsidP="00B35AA7">
            <w:pPr>
              <w:jc w:val="center"/>
              <w:rPr>
                <w:b/>
                <w:bCs/>
              </w:rPr>
            </w:pPr>
            <w:r w:rsidRPr="00990D2A">
              <w:rPr>
                <w:b/>
                <w:bCs/>
              </w:rPr>
              <w:t>17</w:t>
            </w:r>
          </w:p>
        </w:tc>
        <w:tc>
          <w:tcPr>
            <w:tcW w:w="1315" w:type="dxa"/>
            <w:gridSpan w:val="2"/>
            <w:tcBorders>
              <w:top w:val="nil"/>
              <w:left w:val="nil"/>
              <w:bottom w:val="single" w:sz="8" w:space="0" w:color="auto"/>
              <w:right w:val="single" w:sz="4" w:space="0" w:color="auto"/>
            </w:tcBorders>
            <w:noWrap/>
            <w:vAlign w:val="center"/>
          </w:tcPr>
          <w:p w:rsidR="00D75BAD" w:rsidRPr="00990D2A" w:rsidRDefault="00990D2A" w:rsidP="00B35AA7">
            <w:pPr>
              <w:jc w:val="center"/>
              <w:rPr>
                <w:b/>
                <w:bCs/>
              </w:rPr>
            </w:pPr>
            <w:r w:rsidRPr="00990D2A">
              <w:rPr>
                <w:b/>
                <w:bCs/>
              </w:rPr>
              <w:t>259</w:t>
            </w:r>
          </w:p>
        </w:tc>
        <w:tc>
          <w:tcPr>
            <w:tcW w:w="1005" w:type="dxa"/>
            <w:gridSpan w:val="2"/>
            <w:tcBorders>
              <w:top w:val="nil"/>
              <w:left w:val="nil"/>
              <w:bottom w:val="single" w:sz="8" w:space="0" w:color="auto"/>
              <w:right w:val="single" w:sz="4" w:space="0" w:color="auto"/>
            </w:tcBorders>
            <w:noWrap/>
            <w:vAlign w:val="center"/>
          </w:tcPr>
          <w:p w:rsidR="00D75BAD" w:rsidRPr="00990D2A" w:rsidRDefault="00FF7941" w:rsidP="00B35AA7">
            <w:pPr>
              <w:jc w:val="center"/>
              <w:rPr>
                <w:b/>
                <w:bCs/>
              </w:rPr>
            </w:pPr>
            <w:r w:rsidRPr="00990D2A">
              <w:rPr>
                <w:b/>
                <w:bCs/>
              </w:rPr>
              <w:t>150</w:t>
            </w:r>
          </w:p>
        </w:tc>
        <w:tc>
          <w:tcPr>
            <w:tcW w:w="995" w:type="dxa"/>
            <w:gridSpan w:val="2"/>
            <w:tcBorders>
              <w:top w:val="nil"/>
              <w:left w:val="nil"/>
              <w:bottom w:val="single" w:sz="8" w:space="0" w:color="auto"/>
              <w:right w:val="single" w:sz="4" w:space="0" w:color="auto"/>
            </w:tcBorders>
            <w:noWrap/>
            <w:vAlign w:val="center"/>
          </w:tcPr>
          <w:p w:rsidR="00D75BAD" w:rsidRPr="00990D2A" w:rsidRDefault="00990D2A" w:rsidP="00B35AA7">
            <w:pPr>
              <w:jc w:val="center"/>
              <w:rPr>
                <w:b/>
                <w:bCs/>
              </w:rPr>
            </w:pPr>
            <w:r w:rsidRPr="00990D2A">
              <w:rPr>
                <w:b/>
                <w:bCs/>
              </w:rPr>
              <w:t>48</w:t>
            </w:r>
          </w:p>
        </w:tc>
        <w:tc>
          <w:tcPr>
            <w:tcW w:w="1439" w:type="dxa"/>
            <w:gridSpan w:val="2"/>
            <w:tcBorders>
              <w:top w:val="nil"/>
              <w:left w:val="nil"/>
              <w:bottom w:val="single" w:sz="8" w:space="0" w:color="auto"/>
              <w:right w:val="single" w:sz="8" w:space="0" w:color="auto"/>
            </w:tcBorders>
            <w:noWrap/>
            <w:vAlign w:val="center"/>
          </w:tcPr>
          <w:p w:rsidR="00D75BAD" w:rsidRPr="00990D2A" w:rsidRDefault="00990D2A" w:rsidP="00B35AA7">
            <w:pPr>
              <w:jc w:val="center"/>
              <w:rPr>
                <w:b/>
                <w:bCs/>
              </w:rPr>
            </w:pPr>
            <w:r w:rsidRPr="00990D2A">
              <w:rPr>
                <w:b/>
                <w:bCs/>
              </w:rPr>
              <w:t>467</w:t>
            </w:r>
          </w:p>
        </w:tc>
        <w:tc>
          <w:tcPr>
            <w:tcW w:w="1222" w:type="dxa"/>
            <w:tcBorders>
              <w:top w:val="nil"/>
              <w:left w:val="nil"/>
              <w:bottom w:val="single" w:sz="8" w:space="0" w:color="auto"/>
              <w:right w:val="single" w:sz="8" w:space="0" w:color="auto"/>
            </w:tcBorders>
          </w:tcPr>
          <w:p w:rsidR="00D75BAD" w:rsidRPr="00990D2A" w:rsidRDefault="00990D2A" w:rsidP="00B35AA7">
            <w:pPr>
              <w:jc w:val="center"/>
              <w:rPr>
                <w:b/>
                <w:bCs/>
              </w:rPr>
            </w:pPr>
            <w:r w:rsidRPr="00990D2A">
              <w:rPr>
                <w:b/>
                <w:bCs/>
              </w:rPr>
              <w:t>275</w:t>
            </w:r>
          </w:p>
        </w:tc>
      </w:tr>
    </w:tbl>
    <w:p w:rsidR="00D75BAD" w:rsidRPr="0017667F" w:rsidRDefault="00D75BAD" w:rsidP="0043235D">
      <w:pPr>
        <w:rPr>
          <w:rFonts w:ascii="Calibri" w:hAnsi="Calibri"/>
          <w:vanish/>
          <w:color w:val="FF0000"/>
          <w:sz w:val="22"/>
          <w:szCs w:val="22"/>
        </w:rPr>
      </w:pPr>
    </w:p>
    <w:p w:rsidR="00D75BAD" w:rsidRDefault="00D75BAD" w:rsidP="00A31441"/>
    <w:p w:rsidR="00D75BAD" w:rsidRDefault="00D75BAD" w:rsidP="00A31441"/>
    <w:p w:rsidR="00D75BAD" w:rsidRDefault="00D75BAD" w:rsidP="006A129F">
      <w:pPr>
        <w:pStyle w:val="Title"/>
        <w:jc w:val="both"/>
        <w:rPr>
          <w:sz w:val="28"/>
          <w:szCs w:val="28"/>
          <w:lang w:val="pt-BR"/>
        </w:rPr>
      </w:pPr>
    </w:p>
    <w:tbl>
      <w:tblPr>
        <w:tblpPr w:leftFromText="180" w:rightFromText="180" w:vertAnchor="text" w:horzAnchor="margin" w:tblpXSpec="center" w:tblpY="14"/>
        <w:tblW w:w="11559" w:type="dxa"/>
        <w:tblLayout w:type="fixed"/>
        <w:tblLook w:val="00A0" w:firstRow="1" w:lastRow="0" w:firstColumn="1" w:lastColumn="0" w:noHBand="0" w:noVBand="0"/>
      </w:tblPr>
      <w:tblGrid>
        <w:gridCol w:w="1173"/>
        <w:gridCol w:w="692"/>
        <w:gridCol w:w="820"/>
        <w:gridCol w:w="883"/>
        <w:gridCol w:w="680"/>
        <w:gridCol w:w="644"/>
        <w:gridCol w:w="1072"/>
        <w:gridCol w:w="1198"/>
        <w:gridCol w:w="1009"/>
        <w:gridCol w:w="883"/>
        <w:gridCol w:w="883"/>
        <w:gridCol w:w="1151"/>
        <w:gridCol w:w="471"/>
      </w:tblGrid>
      <w:tr w:rsidR="00BB2719" w:rsidRPr="00BB2719" w:rsidTr="00A179C9">
        <w:trPr>
          <w:gridAfter w:val="1"/>
          <w:wAfter w:w="471" w:type="dxa"/>
          <w:trHeight w:val="347"/>
        </w:trPr>
        <w:tc>
          <w:tcPr>
            <w:tcW w:w="1173" w:type="dxa"/>
            <w:vMerge w:val="restart"/>
            <w:tcBorders>
              <w:top w:val="single" w:sz="8" w:space="0" w:color="auto"/>
              <w:left w:val="single" w:sz="4" w:space="0" w:color="auto"/>
              <w:bottom w:val="single" w:sz="8" w:space="0" w:color="000000"/>
              <w:right w:val="single" w:sz="4" w:space="0" w:color="auto"/>
            </w:tcBorders>
            <w:noWrap/>
            <w:vAlign w:val="center"/>
          </w:tcPr>
          <w:p w:rsidR="00BB2719" w:rsidRPr="00BB2719" w:rsidRDefault="00BB2719" w:rsidP="00BB2719">
            <w:pPr>
              <w:jc w:val="center"/>
              <w:rPr>
                <w:bCs/>
              </w:rPr>
            </w:pPr>
            <w:r w:rsidRPr="00BB2719">
              <w:rPr>
                <w:bCs/>
              </w:rPr>
              <w:t>Județul</w:t>
            </w:r>
          </w:p>
        </w:tc>
        <w:tc>
          <w:tcPr>
            <w:tcW w:w="8764" w:type="dxa"/>
            <w:gridSpan w:val="10"/>
            <w:tcBorders>
              <w:top w:val="single" w:sz="8" w:space="0" w:color="auto"/>
              <w:left w:val="nil"/>
              <w:bottom w:val="single" w:sz="4" w:space="0" w:color="auto"/>
              <w:right w:val="single" w:sz="8" w:space="0" w:color="000000"/>
            </w:tcBorders>
            <w:noWrap/>
            <w:vAlign w:val="center"/>
          </w:tcPr>
          <w:p w:rsidR="00BB2719" w:rsidRPr="00BB2719" w:rsidRDefault="00BB2719" w:rsidP="00BB2719">
            <w:pPr>
              <w:jc w:val="center"/>
              <w:rPr>
                <w:b/>
                <w:bCs/>
              </w:rPr>
            </w:pPr>
            <w:r w:rsidRPr="00BB2719">
              <w:rPr>
                <w:b/>
                <w:bCs/>
              </w:rPr>
              <w:t>Număr beneficiari deserviți de asistentul medical comunitar în anul  2020</w:t>
            </w:r>
          </w:p>
        </w:tc>
        <w:tc>
          <w:tcPr>
            <w:tcW w:w="1151" w:type="dxa"/>
            <w:tcBorders>
              <w:top w:val="single" w:sz="8" w:space="0" w:color="auto"/>
              <w:left w:val="nil"/>
              <w:bottom w:val="single" w:sz="4" w:space="0" w:color="auto"/>
              <w:right w:val="single" w:sz="8" w:space="0" w:color="000000"/>
            </w:tcBorders>
          </w:tcPr>
          <w:p w:rsidR="00BB2719" w:rsidRPr="00BB2719" w:rsidRDefault="00BB2719" w:rsidP="00BB2719">
            <w:pPr>
              <w:jc w:val="center"/>
              <w:rPr>
                <w:bCs/>
              </w:rPr>
            </w:pPr>
          </w:p>
        </w:tc>
      </w:tr>
      <w:tr w:rsidR="00BB2719" w:rsidRPr="0017667F" w:rsidTr="00A179C9">
        <w:trPr>
          <w:trHeight w:val="304"/>
        </w:trPr>
        <w:tc>
          <w:tcPr>
            <w:tcW w:w="1173" w:type="dxa"/>
            <w:vMerge/>
            <w:tcBorders>
              <w:top w:val="single" w:sz="8" w:space="0" w:color="auto"/>
              <w:left w:val="single" w:sz="4" w:space="0" w:color="auto"/>
              <w:bottom w:val="single" w:sz="8" w:space="0" w:color="000000"/>
              <w:right w:val="single" w:sz="4" w:space="0" w:color="auto"/>
            </w:tcBorders>
            <w:vAlign w:val="center"/>
          </w:tcPr>
          <w:p w:rsidR="00BB2719" w:rsidRPr="00BB2719" w:rsidRDefault="00BB2719" w:rsidP="00BB2719">
            <w:pPr>
              <w:rPr>
                <w:bCs/>
              </w:rPr>
            </w:pPr>
          </w:p>
        </w:tc>
        <w:tc>
          <w:tcPr>
            <w:tcW w:w="692" w:type="dxa"/>
            <w:tcBorders>
              <w:top w:val="nil"/>
              <w:left w:val="single" w:sz="4" w:space="0" w:color="auto"/>
              <w:bottom w:val="single" w:sz="8" w:space="0" w:color="000000"/>
              <w:right w:val="single" w:sz="4" w:space="0" w:color="auto"/>
            </w:tcBorders>
            <w:vAlign w:val="center"/>
          </w:tcPr>
          <w:p w:rsidR="00BB2719" w:rsidRPr="00BB2719" w:rsidRDefault="00BB2719" w:rsidP="00BB2719">
            <w:pPr>
              <w:jc w:val="center"/>
              <w:rPr>
                <w:bCs/>
              </w:rPr>
            </w:pPr>
            <w:r w:rsidRPr="00BB2719">
              <w:rPr>
                <w:bCs/>
              </w:rPr>
              <w:t>Nr copii 0-1an</w:t>
            </w:r>
          </w:p>
        </w:tc>
        <w:tc>
          <w:tcPr>
            <w:tcW w:w="820" w:type="dxa"/>
            <w:tcBorders>
              <w:top w:val="nil"/>
              <w:left w:val="single" w:sz="4" w:space="0" w:color="auto"/>
              <w:bottom w:val="single" w:sz="8" w:space="0" w:color="000000"/>
              <w:right w:val="single" w:sz="4" w:space="0" w:color="auto"/>
            </w:tcBorders>
            <w:vAlign w:val="center"/>
          </w:tcPr>
          <w:p w:rsidR="00BB2719" w:rsidRPr="00BB2719" w:rsidRDefault="00BB2719" w:rsidP="00BB2719">
            <w:pPr>
              <w:jc w:val="center"/>
              <w:rPr>
                <w:bCs/>
              </w:rPr>
            </w:pPr>
            <w:r w:rsidRPr="00BB2719">
              <w:rPr>
                <w:bCs/>
              </w:rPr>
              <w:t>Nr copii 1-5 ani</w:t>
            </w:r>
          </w:p>
        </w:tc>
        <w:tc>
          <w:tcPr>
            <w:tcW w:w="883" w:type="dxa"/>
            <w:tcBorders>
              <w:top w:val="nil"/>
              <w:left w:val="single" w:sz="4" w:space="0" w:color="auto"/>
              <w:bottom w:val="single" w:sz="8" w:space="0" w:color="000000"/>
              <w:right w:val="single" w:sz="4" w:space="0" w:color="auto"/>
            </w:tcBorders>
            <w:vAlign w:val="center"/>
          </w:tcPr>
          <w:p w:rsidR="00BB2719" w:rsidRPr="00BB2719" w:rsidRDefault="00BB2719" w:rsidP="00BB2719">
            <w:pPr>
              <w:jc w:val="center"/>
              <w:rPr>
                <w:bCs/>
              </w:rPr>
            </w:pPr>
            <w:r w:rsidRPr="00BB2719">
              <w:rPr>
                <w:bCs/>
              </w:rPr>
              <w:t>Nr copii 5-18 ani</w:t>
            </w:r>
          </w:p>
        </w:tc>
        <w:tc>
          <w:tcPr>
            <w:tcW w:w="1324" w:type="dxa"/>
            <w:gridSpan w:val="2"/>
            <w:tcBorders>
              <w:top w:val="single" w:sz="4" w:space="0" w:color="auto"/>
              <w:left w:val="nil"/>
              <w:bottom w:val="single" w:sz="4" w:space="0" w:color="auto"/>
              <w:right w:val="single" w:sz="4" w:space="0" w:color="auto"/>
            </w:tcBorders>
            <w:vAlign w:val="center"/>
          </w:tcPr>
          <w:p w:rsidR="00BB2719" w:rsidRPr="00BB2719" w:rsidRDefault="00BB2719" w:rsidP="00BB2719">
            <w:pPr>
              <w:jc w:val="center"/>
              <w:rPr>
                <w:bCs/>
              </w:rPr>
            </w:pPr>
            <w:r>
              <w:rPr>
                <w:bCs/>
              </w:rPr>
              <w:t>Număr gravide, din care: gravide minore</w:t>
            </w:r>
          </w:p>
        </w:tc>
        <w:tc>
          <w:tcPr>
            <w:tcW w:w="1072" w:type="dxa"/>
            <w:tcBorders>
              <w:top w:val="nil"/>
              <w:left w:val="single" w:sz="4" w:space="0" w:color="auto"/>
              <w:bottom w:val="single" w:sz="8" w:space="0" w:color="000000"/>
              <w:right w:val="single" w:sz="4" w:space="0" w:color="auto"/>
            </w:tcBorders>
            <w:vAlign w:val="center"/>
          </w:tcPr>
          <w:p w:rsidR="00BB2719" w:rsidRPr="00BB2719" w:rsidRDefault="00BB2719" w:rsidP="00BB2719">
            <w:pPr>
              <w:jc w:val="center"/>
              <w:rPr>
                <w:bCs/>
              </w:rPr>
            </w:pPr>
            <w:r w:rsidRPr="00BB2719">
              <w:rPr>
                <w:bCs/>
              </w:rPr>
              <w:t>Număr bolnavi TBC monitorizați</w:t>
            </w:r>
          </w:p>
        </w:tc>
        <w:tc>
          <w:tcPr>
            <w:tcW w:w="1198" w:type="dxa"/>
            <w:tcBorders>
              <w:top w:val="nil"/>
              <w:left w:val="single" w:sz="4" w:space="0" w:color="auto"/>
              <w:bottom w:val="single" w:sz="8" w:space="0" w:color="000000"/>
              <w:right w:val="single" w:sz="4" w:space="0" w:color="auto"/>
            </w:tcBorders>
            <w:vAlign w:val="center"/>
          </w:tcPr>
          <w:p w:rsidR="00BB2719" w:rsidRPr="00E41E13" w:rsidRDefault="00BB2719" w:rsidP="00BB2719">
            <w:pPr>
              <w:jc w:val="center"/>
              <w:rPr>
                <w:bCs/>
                <w:lang w:val="fr-FR"/>
              </w:rPr>
            </w:pPr>
            <w:r w:rsidRPr="00E41E13">
              <w:rPr>
                <w:bCs/>
                <w:lang w:val="fr-FR"/>
              </w:rPr>
              <w:t>Număr cazuri abordate la recomandarea medicului de familie și împreună cu echipa cabinetului medical</w:t>
            </w:r>
          </w:p>
        </w:tc>
        <w:tc>
          <w:tcPr>
            <w:tcW w:w="1009" w:type="dxa"/>
            <w:tcBorders>
              <w:top w:val="nil"/>
              <w:left w:val="single" w:sz="4" w:space="0" w:color="auto"/>
              <w:bottom w:val="single" w:sz="8" w:space="0" w:color="000000"/>
              <w:right w:val="single" w:sz="4" w:space="0" w:color="auto"/>
            </w:tcBorders>
            <w:vAlign w:val="center"/>
          </w:tcPr>
          <w:p w:rsidR="00BB2719" w:rsidRPr="00E41E13" w:rsidRDefault="00BB2719" w:rsidP="00BB2719">
            <w:pPr>
              <w:jc w:val="center"/>
              <w:rPr>
                <w:bCs/>
                <w:lang w:val="fr-FR"/>
              </w:rPr>
            </w:pPr>
            <w:r w:rsidRPr="00E41E13">
              <w:rPr>
                <w:bCs/>
                <w:lang w:val="fr-FR"/>
              </w:rPr>
              <w:t>Număr cazuri rezolvate împreună cu personalul din serviciile de urgență</w:t>
            </w:r>
          </w:p>
        </w:tc>
        <w:tc>
          <w:tcPr>
            <w:tcW w:w="883" w:type="dxa"/>
            <w:tcBorders>
              <w:top w:val="nil"/>
              <w:left w:val="single" w:sz="4" w:space="0" w:color="auto"/>
              <w:bottom w:val="single" w:sz="8" w:space="0" w:color="000000"/>
              <w:right w:val="single" w:sz="4" w:space="0" w:color="auto"/>
            </w:tcBorders>
            <w:vAlign w:val="center"/>
          </w:tcPr>
          <w:p w:rsidR="00BB2719" w:rsidRPr="00E41E13" w:rsidRDefault="00BB2719" w:rsidP="00BB2719">
            <w:pPr>
              <w:jc w:val="center"/>
              <w:rPr>
                <w:bCs/>
                <w:lang w:val="fr-FR"/>
              </w:rPr>
            </w:pPr>
            <w:r w:rsidRPr="00E41E13">
              <w:rPr>
                <w:bCs/>
                <w:lang w:val="fr-FR"/>
              </w:rPr>
              <w:t>Număr cazuri rezolvate împreună cu mediatorul sanitar</w:t>
            </w:r>
          </w:p>
        </w:tc>
        <w:tc>
          <w:tcPr>
            <w:tcW w:w="883" w:type="dxa"/>
            <w:tcBorders>
              <w:top w:val="nil"/>
              <w:left w:val="single" w:sz="4" w:space="0" w:color="auto"/>
              <w:bottom w:val="single" w:sz="8" w:space="0" w:color="000000"/>
              <w:right w:val="single" w:sz="8" w:space="0" w:color="auto"/>
            </w:tcBorders>
            <w:vAlign w:val="center"/>
          </w:tcPr>
          <w:p w:rsidR="00BB2719" w:rsidRPr="00BB2719" w:rsidRDefault="00BB2719" w:rsidP="00BB2719">
            <w:pPr>
              <w:jc w:val="center"/>
              <w:rPr>
                <w:bCs/>
              </w:rPr>
            </w:pPr>
            <w:r w:rsidRPr="00BB2719">
              <w:rPr>
                <w:bCs/>
              </w:rPr>
              <w:t>Număr cazuri rezolvate împreună cu asistentul social</w:t>
            </w:r>
          </w:p>
        </w:tc>
        <w:tc>
          <w:tcPr>
            <w:tcW w:w="1151" w:type="dxa"/>
            <w:tcBorders>
              <w:top w:val="nil"/>
              <w:left w:val="nil"/>
              <w:bottom w:val="single" w:sz="8" w:space="0" w:color="auto"/>
              <w:right w:val="single" w:sz="8" w:space="0" w:color="auto"/>
            </w:tcBorders>
            <w:vAlign w:val="center"/>
          </w:tcPr>
          <w:p w:rsidR="00BB2719" w:rsidRPr="00BB2719" w:rsidRDefault="00BB2719" w:rsidP="00BB2719">
            <w:pPr>
              <w:jc w:val="center"/>
              <w:rPr>
                <w:bCs/>
              </w:rPr>
            </w:pPr>
            <w:r w:rsidRPr="00BB2719">
              <w:rPr>
                <w:bCs/>
              </w:rPr>
              <w:t>Varstnici</w:t>
            </w:r>
          </w:p>
        </w:tc>
        <w:tc>
          <w:tcPr>
            <w:tcW w:w="471" w:type="dxa"/>
            <w:tcBorders>
              <w:top w:val="nil"/>
              <w:left w:val="nil"/>
              <w:bottom w:val="single" w:sz="8" w:space="0" w:color="auto"/>
            </w:tcBorders>
          </w:tcPr>
          <w:p w:rsidR="00BB2719" w:rsidRPr="00BB2719" w:rsidRDefault="00BB2719" w:rsidP="00BB2719">
            <w:pPr>
              <w:jc w:val="center"/>
              <w:rPr>
                <w:b/>
                <w:bCs/>
              </w:rPr>
            </w:pPr>
          </w:p>
        </w:tc>
      </w:tr>
      <w:tr w:rsidR="00BB2719" w:rsidRPr="0017667F" w:rsidTr="00A179C9">
        <w:trPr>
          <w:gridAfter w:val="1"/>
          <w:wAfter w:w="471" w:type="dxa"/>
          <w:trHeight w:val="502"/>
        </w:trPr>
        <w:tc>
          <w:tcPr>
            <w:tcW w:w="1173" w:type="dxa"/>
            <w:tcBorders>
              <w:top w:val="nil"/>
              <w:left w:val="single" w:sz="4" w:space="0" w:color="auto"/>
              <w:bottom w:val="nil"/>
              <w:right w:val="single" w:sz="4" w:space="0" w:color="auto"/>
            </w:tcBorders>
            <w:noWrap/>
            <w:vAlign w:val="bottom"/>
          </w:tcPr>
          <w:p w:rsidR="00BB2719" w:rsidRPr="00BB2719" w:rsidRDefault="00BB2719" w:rsidP="00A179C9">
            <w:pPr>
              <w:jc w:val="center"/>
            </w:pPr>
            <w:r w:rsidRPr="00BB2719">
              <w:t>Arges</w:t>
            </w:r>
          </w:p>
        </w:tc>
        <w:tc>
          <w:tcPr>
            <w:tcW w:w="692" w:type="dxa"/>
            <w:tcBorders>
              <w:top w:val="nil"/>
              <w:left w:val="nil"/>
              <w:bottom w:val="nil"/>
              <w:right w:val="single" w:sz="4" w:space="0" w:color="auto"/>
            </w:tcBorders>
            <w:noWrap/>
            <w:vAlign w:val="center"/>
          </w:tcPr>
          <w:p w:rsidR="00BB2719" w:rsidRPr="00BB2719" w:rsidRDefault="00BB2719" w:rsidP="00A179C9">
            <w:pPr>
              <w:jc w:val="center"/>
              <w:rPr>
                <w:b/>
                <w:bCs/>
              </w:rPr>
            </w:pPr>
            <w:r w:rsidRPr="00BB2719">
              <w:rPr>
                <w:b/>
                <w:bCs/>
              </w:rPr>
              <w:t>157</w:t>
            </w:r>
          </w:p>
        </w:tc>
        <w:tc>
          <w:tcPr>
            <w:tcW w:w="820" w:type="dxa"/>
            <w:tcBorders>
              <w:top w:val="nil"/>
              <w:left w:val="nil"/>
              <w:bottom w:val="nil"/>
              <w:right w:val="single" w:sz="4" w:space="0" w:color="auto"/>
            </w:tcBorders>
            <w:noWrap/>
            <w:vAlign w:val="center"/>
          </w:tcPr>
          <w:p w:rsidR="00BB2719" w:rsidRPr="00BB2719" w:rsidRDefault="00BB2719" w:rsidP="00A179C9">
            <w:pPr>
              <w:jc w:val="center"/>
              <w:rPr>
                <w:b/>
                <w:bCs/>
              </w:rPr>
            </w:pPr>
            <w:r>
              <w:rPr>
                <w:b/>
                <w:bCs/>
              </w:rPr>
              <w:t>232</w:t>
            </w:r>
          </w:p>
        </w:tc>
        <w:tc>
          <w:tcPr>
            <w:tcW w:w="883" w:type="dxa"/>
            <w:tcBorders>
              <w:top w:val="nil"/>
              <w:left w:val="nil"/>
              <w:bottom w:val="nil"/>
              <w:right w:val="single" w:sz="4" w:space="0" w:color="auto"/>
            </w:tcBorders>
            <w:noWrap/>
            <w:vAlign w:val="center"/>
          </w:tcPr>
          <w:p w:rsidR="00BB2719" w:rsidRPr="00BB2719" w:rsidRDefault="00A179C9" w:rsidP="00A179C9">
            <w:pPr>
              <w:jc w:val="center"/>
              <w:rPr>
                <w:b/>
                <w:bCs/>
              </w:rPr>
            </w:pPr>
            <w:r>
              <w:rPr>
                <w:b/>
                <w:bCs/>
              </w:rPr>
              <w:t>544</w:t>
            </w:r>
          </w:p>
        </w:tc>
        <w:tc>
          <w:tcPr>
            <w:tcW w:w="680" w:type="dxa"/>
            <w:tcBorders>
              <w:top w:val="nil"/>
              <w:left w:val="nil"/>
              <w:bottom w:val="nil"/>
              <w:right w:val="single" w:sz="4" w:space="0" w:color="auto"/>
            </w:tcBorders>
            <w:noWrap/>
            <w:vAlign w:val="center"/>
          </w:tcPr>
          <w:p w:rsidR="00BB2719" w:rsidRPr="00BB2719" w:rsidRDefault="00BB2719" w:rsidP="00A179C9">
            <w:pPr>
              <w:jc w:val="center"/>
              <w:rPr>
                <w:b/>
                <w:bCs/>
              </w:rPr>
            </w:pPr>
            <w:r>
              <w:rPr>
                <w:b/>
                <w:bCs/>
              </w:rPr>
              <w:t>116</w:t>
            </w:r>
          </w:p>
        </w:tc>
        <w:tc>
          <w:tcPr>
            <w:tcW w:w="644" w:type="dxa"/>
            <w:tcBorders>
              <w:top w:val="nil"/>
              <w:left w:val="nil"/>
              <w:bottom w:val="nil"/>
              <w:right w:val="single" w:sz="4" w:space="0" w:color="auto"/>
            </w:tcBorders>
            <w:noWrap/>
            <w:vAlign w:val="center"/>
          </w:tcPr>
          <w:p w:rsidR="00BB2719" w:rsidRPr="00BB2719" w:rsidRDefault="00BB2719" w:rsidP="00A179C9">
            <w:pPr>
              <w:jc w:val="center"/>
              <w:rPr>
                <w:b/>
                <w:bCs/>
              </w:rPr>
            </w:pPr>
            <w:r>
              <w:rPr>
                <w:b/>
                <w:bCs/>
              </w:rPr>
              <w:t>32</w:t>
            </w:r>
          </w:p>
        </w:tc>
        <w:tc>
          <w:tcPr>
            <w:tcW w:w="1072" w:type="dxa"/>
            <w:tcBorders>
              <w:top w:val="nil"/>
              <w:left w:val="nil"/>
              <w:bottom w:val="nil"/>
              <w:right w:val="single" w:sz="4" w:space="0" w:color="auto"/>
            </w:tcBorders>
            <w:noWrap/>
            <w:vAlign w:val="center"/>
          </w:tcPr>
          <w:p w:rsidR="00BB2719" w:rsidRPr="00BB2719" w:rsidRDefault="00BB2719" w:rsidP="00A179C9">
            <w:pPr>
              <w:jc w:val="center"/>
              <w:rPr>
                <w:b/>
                <w:bCs/>
              </w:rPr>
            </w:pPr>
            <w:r>
              <w:rPr>
                <w:b/>
                <w:bCs/>
              </w:rPr>
              <w:t>6</w:t>
            </w:r>
          </w:p>
        </w:tc>
        <w:tc>
          <w:tcPr>
            <w:tcW w:w="1198" w:type="dxa"/>
            <w:tcBorders>
              <w:top w:val="nil"/>
              <w:left w:val="nil"/>
              <w:bottom w:val="nil"/>
              <w:right w:val="single" w:sz="4" w:space="0" w:color="auto"/>
            </w:tcBorders>
            <w:noWrap/>
            <w:vAlign w:val="center"/>
          </w:tcPr>
          <w:p w:rsidR="00BB2719" w:rsidRPr="00BB2719" w:rsidRDefault="00A179C9" w:rsidP="00A179C9">
            <w:pPr>
              <w:jc w:val="center"/>
              <w:rPr>
                <w:b/>
                <w:bCs/>
              </w:rPr>
            </w:pPr>
            <w:r>
              <w:rPr>
                <w:b/>
                <w:bCs/>
              </w:rPr>
              <w:t>405</w:t>
            </w:r>
          </w:p>
        </w:tc>
        <w:tc>
          <w:tcPr>
            <w:tcW w:w="1009" w:type="dxa"/>
            <w:tcBorders>
              <w:top w:val="nil"/>
              <w:left w:val="nil"/>
              <w:bottom w:val="nil"/>
              <w:right w:val="single" w:sz="4" w:space="0" w:color="auto"/>
            </w:tcBorders>
            <w:noWrap/>
            <w:vAlign w:val="center"/>
          </w:tcPr>
          <w:p w:rsidR="00BB2719" w:rsidRPr="00BB2719" w:rsidRDefault="00D86890" w:rsidP="00A179C9">
            <w:pPr>
              <w:jc w:val="center"/>
              <w:rPr>
                <w:b/>
                <w:bCs/>
              </w:rPr>
            </w:pPr>
            <w:r>
              <w:rPr>
                <w:b/>
                <w:bCs/>
              </w:rPr>
              <w:t>30</w:t>
            </w:r>
          </w:p>
        </w:tc>
        <w:tc>
          <w:tcPr>
            <w:tcW w:w="883" w:type="dxa"/>
            <w:tcBorders>
              <w:top w:val="nil"/>
              <w:left w:val="nil"/>
              <w:bottom w:val="nil"/>
              <w:right w:val="single" w:sz="4" w:space="0" w:color="auto"/>
            </w:tcBorders>
            <w:noWrap/>
            <w:vAlign w:val="center"/>
          </w:tcPr>
          <w:p w:rsidR="00BB2719" w:rsidRPr="00BB2719" w:rsidRDefault="00D86890" w:rsidP="00A179C9">
            <w:pPr>
              <w:jc w:val="center"/>
              <w:rPr>
                <w:b/>
                <w:bCs/>
              </w:rPr>
            </w:pPr>
            <w:r>
              <w:rPr>
                <w:b/>
                <w:bCs/>
              </w:rPr>
              <w:t>54</w:t>
            </w:r>
          </w:p>
        </w:tc>
        <w:tc>
          <w:tcPr>
            <w:tcW w:w="883" w:type="dxa"/>
            <w:tcBorders>
              <w:top w:val="nil"/>
              <w:left w:val="nil"/>
              <w:bottom w:val="nil"/>
              <w:right w:val="single" w:sz="8" w:space="0" w:color="auto"/>
            </w:tcBorders>
            <w:noWrap/>
            <w:vAlign w:val="center"/>
          </w:tcPr>
          <w:p w:rsidR="00BB2719" w:rsidRPr="00BB2719" w:rsidRDefault="00D86890" w:rsidP="00A179C9">
            <w:pPr>
              <w:rPr>
                <w:b/>
                <w:bCs/>
              </w:rPr>
            </w:pPr>
            <w:r>
              <w:rPr>
                <w:b/>
                <w:bCs/>
              </w:rPr>
              <w:t>787</w:t>
            </w:r>
          </w:p>
        </w:tc>
        <w:tc>
          <w:tcPr>
            <w:tcW w:w="1151" w:type="dxa"/>
            <w:tcBorders>
              <w:top w:val="nil"/>
              <w:left w:val="nil"/>
              <w:bottom w:val="nil"/>
              <w:right w:val="single" w:sz="8" w:space="0" w:color="auto"/>
            </w:tcBorders>
          </w:tcPr>
          <w:p w:rsidR="00BB2719" w:rsidRPr="00BB2719" w:rsidRDefault="00A179C9" w:rsidP="00A179C9">
            <w:pPr>
              <w:rPr>
                <w:b/>
                <w:bCs/>
              </w:rPr>
            </w:pPr>
            <w:r>
              <w:rPr>
                <w:b/>
                <w:bCs/>
              </w:rPr>
              <w:t>728</w:t>
            </w:r>
          </w:p>
        </w:tc>
      </w:tr>
      <w:tr w:rsidR="00BB2719" w:rsidRPr="0017667F" w:rsidTr="00A179C9">
        <w:trPr>
          <w:gridAfter w:val="1"/>
          <w:wAfter w:w="471" w:type="dxa"/>
          <w:trHeight w:val="68"/>
        </w:trPr>
        <w:tc>
          <w:tcPr>
            <w:tcW w:w="1173" w:type="dxa"/>
            <w:tcBorders>
              <w:top w:val="nil"/>
              <w:left w:val="single" w:sz="4" w:space="0" w:color="auto"/>
              <w:bottom w:val="single" w:sz="8" w:space="0" w:color="auto"/>
              <w:right w:val="single" w:sz="4" w:space="0" w:color="auto"/>
            </w:tcBorders>
            <w:noWrap/>
            <w:vAlign w:val="bottom"/>
          </w:tcPr>
          <w:p w:rsidR="00BB2719" w:rsidRPr="0017667F" w:rsidRDefault="00BB2719" w:rsidP="00BB2719">
            <w:pPr>
              <w:rPr>
                <w:color w:val="FF0000"/>
              </w:rPr>
            </w:pPr>
          </w:p>
        </w:tc>
        <w:tc>
          <w:tcPr>
            <w:tcW w:w="692" w:type="dxa"/>
            <w:tcBorders>
              <w:top w:val="nil"/>
              <w:left w:val="nil"/>
              <w:bottom w:val="single" w:sz="8" w:space="0" w:color="auto"/>
              <w:right w:val="single" w:sz="4" w:space="0" w:color="auto"/>
            </w:tcBorders>
            <w:noWrap/>
            <w:vAlign w:val="center"/>
          </w:tcPr>
          <w:p w:rsidR="00BB2719" w:rsidRPr="0017667F" w:rsidRDefault="00BB2719" w:rsidP="00A179C9">
            <w:pPr>
              <w:rPr>
                <w:b/>
                <w:bCs/>
                <w:color w:val="FF0000"/>
              </w:rPr>
            </w:pPr>
          </w:p>
        </w:tc>
        <w:tc>
          <w:tcPr>
            <w:tcW w:w="820" w:type="dxa"/>
            <w:tcBorders>
              <w:top w:val="nil"/>
              <w:left w:val="nil"/>
              <w:bottom w:val="single" w:sz="8" w:space="0" w:color="auto"/>
              <w:right w:val="single" w:sz="4" w:space="0" w:color="auto"/>
            </w:tcBorders>
            <w:noWrap/>
            <w:vAlign w:val="center"/>
          </w:tcPr>
          <w:p w:rsidR="00BB2719" w:rsidRPr="0017667F" w:rsidRDefault="00BB2719" w:rsidP="00BB2719">
            <w:pPr>
              <w:jc w:val="center"/>
              <w:rPr>
                <w:b/>
                <w:bCs/>
                <w:color w:val="FF0000"/>
              </w:rPr>
            </w:pPr>
          </w:p>
        </w:tc>
        <w:tc>
          <w:tcPr>
            <w:tcW w:w="883" w:type="dxa"/>
            <w:tcBorders>
              <w:top w:val="nil"/>
              <w:left w:val="nil"/>
              <w:bottom w:val="single" w:sz="8" w:space="0" w:color="auto"/>
              <w:right w:val="single" w:sz="4" w:space="0" w:color="auto"/>
            </w:tcBorders>
            <w:noWrap/>
            <w:vAlign w:val="center"/>
          </w:tcPr>
          <w:p w:rsidR="00BB2719" w:rsidRPr="0017667F" w:rsidRDefault="00BB2719" w:rsidP="00BB2719">
            <w:pPr>
              <w:jc w:val="center"/>
              <w:rPr>
                <w:b/>
                <w:bCs/>
                <w:color w:val="FF0000"/>
              </w:rPr>
            </w:pPr>
          </w:p>
        </w:tc>
        <w:tc>
          <w:tcPr>
            <w:tcW w:w="680" w:type="dxa"/>
            <w:tcBorders>
              <w:top w:val="nil"/>
              <w:left w:val="nil"/>
              <w:bottom w:val="single" w:sz="8" w:space="0" w:color="auto"/>
              <w:right w:val="single" w:sz="4" w:space="0" w:color="auto"/>
            </w:tcBorders>
            <w:noWrap/>
            <w:vAlign w:val="center"/>
          </w:tcPr>
          <w:p w:rsidR="00BB2719" w:rsidRPr="0017667F" w:rsidRDefault="00BB2719" w:rsidP="00BB2719">
            <w:pPr>
              <w:jc w:val="center"/>
              <w:rPr>
                <w:b/>
                <w:bCs/>
                <w:color w:val="FF0000"/>
              </w:rPr>
            </w:pPr>
          </w:p>
        </w:tc>
        <w:tc>
          <w:tcPr>
            <w:tcW w:w="644" w:type="dxa"/>
            <w:tcBorders>
              <w:top w:val="nil"/>
              <w:left w:val="nil"/>
              <w:bottom w:val="single" w:sz="8" w:space="0" w:color="auto"/>
              <w:right w:val="single" w:sz="4" w:space="0" w:color="auto"/>
            </w:tcBorders>
            <w:noWrap/>
            <w:vAlign w:val="center"/>
          </w:tcPr>
          <w:p w:rsidR="00BB2719" w:rsidRPr="0017667F" w:rsidRDefault="00BB2719" w:rsidP="00BB2719">
            <w:pPr>
              <w:jc w:val="center"/>
              <w:rPr>
                <w:b/>
                <w:bCs/>
                <w:color w:val="FF0000"/>
              </w:rPr>
            </w:pPr>
          </w:p>
        </w:tc>
        <w:tc>
          <w:tcPr>
            <w:tcW w:w="1072" w:type="dxa"/>
            <w:tcBorders>
              <w:top w:val="nil"/>
              <w:left w:val="nil"/>
              <w:bottom w:val="single" w:sz="8" w:space="0" w:color="auto"/>
              <w:right w:val="single" w:sz="4" w:space="0" w:color="auto"/>
            </w:tcBorders>
            <w:noWrap/>
            <w:vAlign w:val="center"/>
          </w:tcPr>
          <w:p w:rsidR="00BB2719" w:rsidRPr="0017667F" w:rsidRDefault="00BB2719" w:rsidP="00BB2719">
            <w:pPr>
              <w:jc w:val="center"/>
              <w:rPr>
                <w:b/>
                <w:bCs/>
                <w:color w:val="FF0000"/>
              </w:rPr>
            </w:pPr>
          </w:p>
        </w:tc>
        <w:tc>
          <w:tcPr>
            <w:tcW w:w="1198" w:type="dxa"/>
            <w:tcBorders>
              <w:top w:val="nil"/>
              <w:left w:val="nil"/>
              <w:bottom w:val="single" w:sz="8" w:space="0" w:color="auto"/>
              <w:right w:val="single" w:sz="4" w:space="0" w:color="auto"/>
            </w:tcBorders>
            <w:noWrap/>
            <w:vAlign w:val="center"/>
          </w:tcPr>
          <w:p w:rsidR="00BB2719" w:rsidRPr="0017667F" w:rsidRDefault="00BB2719" w:rsidP="00BB2719">
            <w:pPr>
              <w:jc w:val="center"/>
              <w:rPr>
                <w:b/>
                <w:bCs/>
                <w:color w:val="FF0000"/>
              </w:rPr>
            </w:pPr>
          </w:p>
        </w:tc>
        <w:tc>
          <w:tcPr>
            <w:tcW w:w="1009" w:type="dxa"/>
            <w:tcBorders>
              <w:top w:val="nil"/>
              <w:left w:val="nil"/>
              <w:bottom w:val="single" w:sz="8" w:space="0" w:color="auto"/>
              <w:right w:val="single" w:sz="4" w:space="0" w:color="auto"/>
            </w:tcBorders>
            <w:noWrap/>
            <w:vAlign w:val="center"/>
          </w:tcPr>
          <w:p w:rsidR="00BB2719" w:rsidRPr="0017667F" w:rsidRDefault="00BB2719" w:rsidP="00BB2719">
            <w:pPr>
              <w:jc w:val="center"/>
              <w:rPr>
                <w:b/>
                <w:bCs/>
                <w:color w:val="FF0000"/>
              </w:rPr>
            </w:pPr>
          </w:p>
        </w:tc>
        <w:tc>
          <w:tcPr>
            <w:tcW w:w="883" w:type="dxa"/>
            <w:tcBorders>
              <w:top w:val="nil"/>
              <w:left w:val="nil"/>
              <w:bottom w:val="single" w:sz="8" w:space="0" w:color="auto"/>
              <w:right w:val="single" w:sz="4" w:space="0" w:color="auto"/>
            </w:tcBorders>
            <w:noWrap/>
            <w:vAlign w:val="center"/>
          </w:tcPr>
          <w:p w:rsidR="00BB2719" w:rsidRPr="0017667F" w:rsidRDefault="00BB2719" w:rsidP="00BB2719">
            <w:pPr>
              <w:jc w:val="center"/>
              <w:rPr>
                <w:b/>
                <w:bCs/>
                <w:color w:val="FF0000"/>
              </w:rPr>
            </w:pPr>
          </w:p>
        </w:tc>
        <w:tc>
          <w:tcPr>
            <w:tcW w:w="883" w:type="dxa"/>
            <w:tcBorders>
              <w:top w:val="nil"/>
              <w:left w:val="nil"/>
              <w:bottom w:val="single" w:sz="8" w:space="0" w:color="auto"/>
              <w:right w:val="single" w:sz="8" w:space="0" w:color="auto"/>
            </w:tcBorders>
            <w:noWrap/>
            <w:vAlign w:val="center"/>
          </w:tcPr>
          <w:p w:rsidR="00BB2719" w:rsidRPr="0017667F" w:rsidRDefault="00BB2719" w:rsidP="00BB2719">
            <w:pPr>
              <w:jc w:val="center"/>
              <w:rPr>
                <w:b/>
                <w:bCs/>
                <w:color w:val="FF0000"/>
              </w:rPr>
            </w:pPr>
          </w:p>
        </w:tc>
        <w:tc>
          <w:tcPr>
            <w:tcW w:w="1151" w:type="dxa"/>
            <w:tcBorders>
              <w:top w:val="nil"/>
              <w:left w:val="nil"/>
              <w:bottom w:val="single" w:sz="8" w:space="0" w:color="auto"/>
              <w:right w:val="single" w:sz="8" w:space="0" w:color="auto"/>
            </w:tcBorders>
          </w:tcPr>
          <w:p w:rsidR="00BB2719" w:rsidRPr="0017667F" w:rsidRDefault="00BB2719" w:rsidP="00BB2719">
            <w:pPr>
              <w:jc w:val="center"/>
              <w:rPr>
                <w:b/>
                <w:bCs/>
                <w:color w:val="FF0000"/>
              </w:rPr>
            </w:pPr>
          </w:p>
        </w:tc>
      </w:tr>
    </w:tbl>
    <w:p w:rsidR="00BB2719" w:rsidRDefault="00BB2719" w:rsidP="006A129F">
      <w:pPr>
        <w:pStyle w:val="Title"/>
        <w:jc w:val="both"/>
        <w:rPr>
          <w:sz w:val="28"/>
          <w:szCs w:val="28"/>
          <w:lang w:val="pt-BR"/>
        </w:rPr>
      </w:pPr>
    </w:p>
    <w:p w:rsidR="00BB2719" w:rsidRPr="00A179C9" w:rsidRDefault="00BB2719" w:rsidP="006A129F">
      <w:pPr>
        <w:pStyle w:val="Title"/>
        <w:jc w:val="both"/>
        <w:rPr>
          <w:b w:val="0"/>
          <w:sz w:val="24"/>
          <w:szCs w:val="24"/>
          <w:lang w:val="fr-FR" w:eastAsia="en-US"/>
        </w:rPr>
      </w:pPr>
    </w:p>
    <w:p w:rsidR="00D75BAD" w:rsidRPr="00A179C9" w:rsidRDefault="00D75BAD" w:rsidP="00A179C9">
      <w:pPr>
        <w:numPr>
          <w:ilvl w:val="0"/>
          <w:numId w:val="1"/>
        </w:numPr>
        <w:spacing w:line="360" w:lineRule="auto"/>
        <w:ind w:left="0" w:firstLine="360"/>
        <w:jc w:val="both"/>
        <w:rPr>
          <w:bCs/>
          <w:lang w:val="fr-FR"/>
        </w:rPr>
      </w:pPr>
      <w:r w:rsidRPr="00A179C9">
        <w:rPr>
          <w:bCs/>
          <w:lang w:val="fr-FR"/>
        </w:rPr>
        <w:t>ASISTENTA  AMBULATORIE  DE  SPECIALITATE este asigurata  prin:</w:t>
      </w:r>
    </w:p>
    <w:p w:rsidR="00D75BAD" w:rsidRPr="00A179C9" w:rsidRDefault="00D75BAD" w:rsidP="00A179C9">
      <w:pPr>
        <w:spacing w:line="360" w:lineRule="auto"/>
        <w:ind w:firstLine="720"/>
        <w:jc w:val="both"/>
        <w:rPr>
          <w:bCs/>
          <w:lang w:val="fr-FR"/>
        </w:rPr>
      </w:pPr>
      <w:r w:rsidRPr="00A179C9">
        <w:rPr>
          <w:bCs/>
          <w:lang w:val="fr-FR"/>
        </w:rPr>
        <w:t xml:space="preserve">● 313 cabinete de specialitate  ambulatorii organizate in baza OG nr. 124/1998 modificata si completata cu HG 629/2001  ( 167 – CMI si 146 SRL) </w:t>
      </w:r>
    </w:p>
    <w:p w:rsidR="006F75F7" w:rsidRPr="00A179C9" w:rsidRDefault="00D75BAD" w:rsidP="00A179C9">
      <w:pPr>
        <w:spacing w:line="360" w:lineRule="auto"/>
        <w:ind w:firstLine="720"/>
        <w:jc w:val="both"/>
        <w:rPr>
          <w:bCs/>
        </w:rPr>
      </w:pPr>
      <w:r w:rsidRPr="00A179C9">
        <w:rPr>
          <w:bCs/>
        </w:rPr>
        <w:t>●</w:t>
      </w:r>
      <w:r w:rsidR="006F75F7" w:rsidRPr="00A179C9">
        <w:rPr>
          <w:bCs/>
        </w:rPr>
        <w:t xml:space="preserve"> 495 </w:t>
      </w:r>
      <w:r w:rsidRPr="00A179C9">
        <w:rPr>
          <w:bCs/>
        </w:rPr>
        <w:t>cabinet</w:t>
      </w:r>
      <w:r w:rsidR="006F75F7" w:rsidRPr="00A179C9">
        <w:rPr>
          <w:bCs/>
        </w:rPr>
        <w:t>e ale medicilor stomatologi ( 410</w:t>
      </w:r>
      <w:r w:rsidRPr="00A179C9">
        <w:rPr>
          <w:bCs/>
        </w:rPr>
        <w:t xml:space="preserve">  dintre </w:t>
      </w:r>
      <w:r w:rsidR="006F75F7" w:rsidRPr="00A179C9">
        <w:rPr>
          <w:bCs/>
        </w:rPr>
        <w:t xml:space="preserve">acestia fiind mediul </w:t>
      </w:r>
      <w:r w:rsidR="00A179C9" w:rsidRPr="00A179C9">
        <w:rPr>
          <w:bCs/>
        </w:rPr>
        <w:t>u</w:t>
      </w:r>
      <w:r w:rsidR="006F75F7" w:rsidRPr="00A179C9">
        <w:rPr>
          <w:bCs/>
        </w:rPr>
        <w:t>rban si 85</w:t>
      </w:r>
      <w:r w:rsidR="00A179C9">
        <w:rPr>
          <w:bCs/>
        </w:rPr>
        <w:t xml:space="preserve"> in r</w:t>
      </w:r>
      <w:r w:rsidR="006F75F7" w:rsidRPr="00A179C9">
        <w:rPr>
          <w:bCs/>
        </w:rPr>
        <w:t>ural ) din care 64 in relatie cu contractuala cu CAS Arges.</w:t>
      </w:r>
    </w:p>
    <w:p w:rsidR="00D75BAD" w:rsidRPr="00A179C9" w:rsidRDefault="006F75F7" w:rsidP="00A179C9">
      <w:pPr>
        <w:spacing w:line="360" w:lineRule="auto"/>
        <w:jc w:val="both"/>
        <w:rPr>
          <w:bCs/>
          <w:lang w:val="fr-FR"/>
        </w:rPr>
      </w:pPr>
      <w:r w:rsidRPr="00A179C9">
        <w:rPr>
          <w:bCs/>
          <w:lang w:val="fr-FR"/>
        </w:rPr>
        <w:t xml:space="preserve">          ● </w:t>
      </w:r>
      <w:r w:rsidR="001B18F1" w:rsidRPr="00A179C9">
        <w:rPr>
          <w:bCs/>
          <w:lang w:val="fr-FR"/>
        </w:rPr>
        <w:t>Un numar de 61</w:t>
      </w:r>
      <w:r w:rsidR="00A179C9">
        <w:rPr>
          <w:bCs/>
          <w:lang w:val="fr-FR"/>
        </w:rPr>
        <w:t xml:space="preserve"> </w:t>
      </w:r>
      <w:r w:rsidR="001B18F1" w:rsidRPr="00A179C9">
        <w:rPr>
          <w:bCs/>
          <w:lang w:val="fr-FR"/>
        </w:rPr>
        <w:t xml:space="preserve">furnizori </w:t>
      </w:r>
      <w:r w:rsidR="00D75BAD" w:rsidRPr="00A179C9">
        <w:rPr>
          <w:bCs/>
          <w:lang w:val="fr-FR"/>
        </w:rPr>
        <w:t xml:space="preserve"> de</w:t>
      </w:r>
      <w:r w:rsidR="001B18F1" w:rsidRPr="00A179C9">
        <w:rPr>
          <w:bCs/>
          <w:lang w:val="fr-FR"/>
        </w:rPr>
        <w:t xml:space="preserve"> servicii medicale</w:t>
      </w:r>
      <w:r w:rsidR="00D75BAD" w:rsidRPr="00A179C9">
        <w:rPr>
          <w:bCs/>
          <w:lang w:val="fr-FR"/>
        </w:rPr>
        <w:t xml:space="preserve"> sunt in re</w:t>
      </w:r>
      <w:r w:rsidR="00A179C9">
        <w:rPr>
          <w:bCs/>
          <w:lang w:val="fr-FR"/>
        </w:rPr>
        <w:t>latie contractuala cu CAS Arges</w:t>
      </w:r>
      <w:r w:rsidR="00D75BAD" w:rsidRPr="00A179C9">
        <w:rPr>
          <w:bCs/>
          <w:lang w:val="fr-FR"/>
        </w:rPr>
        <w:t>,</w:t>
      </w:r>
    </w:p>
    <w:p w:rsidR="00D75BAD" w:rsidRPr="00A179C9" w:rsidRDefault="001B18F1" w:rsidP="00A179C9">
      <w:pPr>
        <w:spacing w:line="360" w:lineRule="auto"/>
        <w:ind w:firstLine="720"/>
        <w:jc w:val="both"/>
        <w:rPr>
          <w:bCs/>
          <w:lang w:val="fr-FR"/>
        </w:rPr>
      </w:pPr>
      <w:r w:rsidRPr="00A179C9">
        <w:rPr>
          <w:bCs/>
          <w:lang w:val="fr-FR"/>
        </w:rPr>
        <w:lastRenderedPageBreak/>
        <w:t xml:space="preserve">- </w:t>
      </w:r>
      <w:r w:rsidR="00D75BAD" w:rsidRPr="00A179C9">
        <w:rPr>
          <w:bCs/>
          <w:lang w:val="fr-FR"/>
        </w:rPr>
        <w:t xml:space="preserve"> ambulatoriile integrate de specialita</w:t>
      </w:r>
      <w:r w:rsidRPr="00A179C9">
        <w:rPr>
          <w:bCs/>
          <w:lang w:val="fr-FR"/>
        </w:rPr>
        <w:t>te ale spitalelor in numar de 12</w:t>
      </w:r>
      <w:r w:rsidR="00D75BAD" w:rsidRPr="00A179C9">
        <w:rPr>
          <w:bCs/>
          <w:lang w:val="fr-FR"/>
        </w:rPr>
        <w:t xml:space="preserve"> (cu 89 cabinete)</w:t>
      </w:r>
    </w:p>
    <w:p w:rsidR="00D75BAD" w:rsidRPr="00A179C9" w:rsidRDefault="001B18F1" w:rsidP="00A179C9">
      <w:pPr>
        <w:spacing w:line="360" w:lineRule="auto"/>
        <w:ind w:firstLine="720"/>
        <w:jc w:val="both"/>
        <w:rPr>
          <w:bCs/>
          <w:lang w:val="fr-FR"/>
        </w:rPr>
      </w:pPr>
      <w:r w:rsidRPr="00A179C9">
        <w:rPr>
          <w:bCs/>
          <w:lang w:val="fr-FR"/>
        </w:rPr>
        <w:t xml:space="preserve">- </w:t>
      </w:r>
      <w:r w:rsidR="00D75BAD" w:rsidRPr="00A179C9">
        <w:rPr>
          <w:bCs/>
          <w:lang w:val="fr-FR"/>
        </w:rPr>
        <w:t xml:space="preserve"> un centru de diagnostic si tratament (cu 17 cabinete )</w:t>
      </w:r>
    </w:p>
    <w:p w:rsidR="001B18F1" w:rsidRPr="00A179C9" w:rsidRDefault="001B18F1" w:rsidP="00A179C9">
      <w:pPr>
        <w:spacing w:line="360" w:lineRule="auto"/>
        <w:ind w:firstLine="720"/>
        <w:jc w:val="both"/>
        <w:rPr>
          <w:bCs/>
          <w:lang w:val="fr-FR"/>
        </w:rPr>
      </w:pPr>
      <w:r w:rsidRPr="00A179C9">
        <w:rPr>
          <w:bCs/>
          <w:lang w:val="fr-FR"/>
        </w:rPr>
        <w:t>-  48 CMI+SRL</w:t>
      </w:r>
    </w:p>
    <w:p w:rsidR="00D75BAD" w:rsidRDefault="00D75BAD" w:rsidP="00A179C9">
      <w:pPr>
        <w:spacing w:line="360" w:lineRule="auto"/>
        <w:ind w:firstLine="720"/>
        <w:jc w:val="both"/>
        <w:rPr>
          <w:bCs/>
          <w:lang w:val="fr-FR"/>
        </w:rPr>
      </w:pPr>
      <w:r w:rsidRPr="00A179C9">
        <w:rPr>
          <w:bCs/>
          <w:lang w:val="fr-FR"/>
        </w:rPr>
        <w:t xml:space="preserve">● </w:t>
      </w:r>
      <w:r w:rsidR="001B18F1" w:rsidRPr="00A179C9">
        <w:rPr>
          <w:bCs/>
          <w:lang w:val="fr-FR"/>
        </w:rPr>
        <w:t>43</w:t>
      </w:r>
      <w:r w:rsidRPr="00A179C9">
        <w:rPr>
          <w:bCs/>
          <w:lang w:val="fr-FR"/>
        </w:rPr>
        <w:t xml:space="preserve"> de furnizori de investigatii paraclinice</w:t>
      </w:r>
      <w:r w:rsidR="001B18F1" w:rsidRPr="00A179C9">
        <w:rPr>
          <w:bCs/>
          <w:lang w:val="fr-FR"/>
        </w:rPr>
        <w:t xml:space="preserve"> din care 8 in Bucuresti</w:t>
      </w:r>
    </w:p>
    <w:p w:rsidR="00A179C9" w:rsidRPr="00A179C9" w:rsidRDefault="00A179C9" w:rsidP="00A179C9">
      <w:pPr>
        <w:spacing w:line="360" w:lineRule="auto"/>
        <w:ind w:firstLine="720"/>
        <w:jc w:val="both"/>
        <w:rPr>
          <w:bCs/>
          <w:lang w:val="fr-FR"/>
        </w:rPr>
      </w:pPr>
    </w:p>
    <w:p w:rsidR="00D75BAD" w:rsidRPr="00A179C9" w:rsidRDefault="00D75BAD" w:rsidP="00A179C9">
      <w:pPr>
        <w:numPr>
          <w:ilvl w:val="0"/>
          <w:numId w:val="1"/>
        </w:numPr>
        <w:spacing w:line="360" w:lineRule="auto"/>
        <w:ind w:left="0" w:firstLine="360"/>
        <w:jc w:val="both"/>
        <w:rPr>
          <w:bCs/>
          <w:lang w:val="fr-FR"/>
        </w:rPr>
      </w:pPr>
      <w:r w:rsidRPr="00A179C9">
        <w:rPr>
          <w:bCs/>
          <w:lang w:val="fr-FR"/>
        </w:rPr>
        <w:t>ASISTENTA  SPITALICEASCA este  asigurata de:</w:t>
      </w:r>
    </w:p>
    <w:p w:rsidR="00D75BAD" w:rsidRPr="00A179C9" w:rsidRDefault="00D75BAD" w:rsidP="00A179C9">
      <w:pPr>
        <w:numPr>
          <w:ilvl w:val="0"/>
          <w:numId w:val="6"/>
        </w:numPr>
        <w:spacing w:line="360" w:lineRule="auto"/>
        <w:ind w:left="0" w:firstLine="810"/>
        <w:jc w:val="both"/>
        <w:rPr>
          <w:bCs/>
          <w:lang w:val="fr-FR"/>
        </w:rPr>
      </w:pPr>
      <w:r w:rsidRPr="00A179C9">
        <w:rPr>
          <w:bCs/>
          <w:lang w:val="fr-FR"/>
        </w:rPr>
        <w:t>Numarul de spitale eligibile pentru incheierea de contracte pentru spitalizare continua pe teritoriul judetului Arges este de 15 din care 13 unitati sanitare publice aflate in administrarea Consiliului Judetean /</w:t>
      </w:r>
      <w:r w:rsidR="00A179C9">
        <w:rPr>
          <w:bCs/>
          <w:lang w:val="fr-FR"/>
        </w:rPr>
        <w:t>local</w:t>
      </w:r>
      <w:r w:rsidRPr="00A179C9">
        <w:rPr>
          <w:bCs/>
          <w:lang w:val="fr-FR"/>
        </w:rPr>
        <w:t xml:space="preserve"> si 2 private. Numarul total de paturi  aprobate de MS  exi</w:t>
      </w:r>
      <w:r w:rsidR="006F75F7" w:rsidRPr="00A179C9">
        <w:rPr>
          <w:bCs/>
          <w:lang w:val="fr-FR"/>
        </w:rPr>
        <w:t>stente in cele 15 spitale: 3259</w:t>
      </w:r>
      <w:r w:rsidRPr="00A179C9">
        <w:rPr>
          <w:bCs/>
          <w:lang w:val="fr-FR"/>
        </w:rPr>
        <w:t xml:space="preserve"> .</w:t>
      </w:r>
    </w:p>
    <w:p w:rsidR="00D75BAD" w:rsidRPr="00A179C9" w:rsidRDefault="00D75BAD" w:rsidP="00A179C9">
      <w:pPr>
        <w:numPr>
          <w:ilvl w:val="0"/>
          <w:numId w:val="6"/>
        </w:numPr>
        <w:spacing w:line="360" w:lineRule="auto"/>
        <w:ind w:left="0" w:firstLine="810"/>
        <w:jc w:val="both"/>
        <w:rPr>
          <w:bCs/>
          <w:lang w:val="fr-FR"/>
        </w:rPr>
      </w:pPr>
      <w:r w:rsidRPr="00A179C9">
        <w:rPr>
          <w:bCs/>
          <w:lang w:val="fr-FR"/>
        </w:rPr>
        <w:t xml:space="preserve">2 unitati sanitare cu paturi apartinand Ministerelor cu retea sanitara proprie (Spitalul Penitenciar Colibasi si Spitalul Militar de Urgenta Pitesti ) cu </w:t>
      </w:r>
      <w:r w:rsidR="00ED1449" w:rsidRPr="00A179C9">
        <w:rPr>
          <w:bCs/>
          <w:lang w:val="fr-FR"/>
        </w:rPr>
        <w:t>306</w:t>
      </w:r>
      <w:r w:rsidRPr="00A179C9">
        <w:rPr>
          <w:bCs/>
          <w:lang w:val="fr-FR"/>
        </w:rPr>
        <w:t xml:space="preserve"> paturi</w:t>
      </w:r>
    </w:p>
    <w:p w:rsidR="00D75BAD" w:rsidRPr="00A179C9" w:rsidRDefault="00F05888" w:rsidP="00A179C9">
      <w:pPr>
        <w:numPr>
          <w:ilvl w:val="0"/>
          <w:numId w:val="6"/>
        </w:numPr>
        <w:spacing w:line="360" w:lineRule="auto"/>
        <w:ind w:left="0" w:firstLine="810"/>
        <w:jc w:val="both"/>
        <w:rPr>
          <w:bCs/>
          <w:lang w:val="fr-FR"/>
        </w:rPr>
      </w:pPr>
      <w:r w:rsidRPr="00A179C9">
        <w:rPr>
          <w:bCs/>
        </w:rPr>
        <w:t>12</w:t>
      </w:r>
      <w:r w:rsidR="00D75BAD" w:rsidRPr="00A179C9">
        <w:rPr>
          <w:bCs/>
        </w:rPr>
        <w:t xml:space="preserve"> unitati sanitare cu paturi in sistem privat </w:t>
      </w:r>
      <w:r w:rsidR="00A179C9" w:rsidRPr="00A179C9">
        <w:rPr>
          <w:bCs/>
        </w:rPr>
        <w:t>(</w:t>
      </w:r>
      <w:r w:rsidR="00D75BAD" w:rsidRPr="00A179C9">
        <w:rPr>
          <w:bCs/>
        </w:rPr>
        <w:t>Spitalul Sf.Nicolae(71+33</w:t>
      </w:r>
      <w:r w:rsidR="00682E2C" w:rsidRPr="00A179C9">
        <w:rPr>
          <w:bCs/>
        </w:rPr>
        <w:t>),</w:t>
      </w:r>
      <w:r w:rsidRPr="00A179C9">
        <w:rPr>
          <w:bCs/>
        </w:rPr>
        <w:t xml:space="preserve"> </w:t>
      </w:r>
      <w:r w:rsidR="00D75BAD" w:rsidRPr="00A179C9">
        <w:rPr>
          <w:bCs/>
        </w:rPr>
        <w:t>Spitalul SC Muntenia Competences (22+2), Spitalul SC Natisan Medicina Generala SRL</w:t>
      </w:r>
      <w:r w:rsidR="00A179C9">
        <w:rPr>
          <w:bCs/>
        </w:rPr>
        <w:t xml:space="preserve"> </w:t>
      </w:r>
      <w:r w:rsidR="00D75BAD" w:rsidRPr="00A179C9">
        <w:rPr>
          <w:bCs/>
        </w:rPr>
        <w:t>(20),</w:t>
      </w:r>
      <w:r w:rsidR="00A179C9">
        <w:rPr>
          <w:bCs/>
        </w:rPr>
        <w:t xml:space="preserve"> </w:t>
      </w:r>
      <w:r w:rsidR="00D75BAD" w:rsidRPr="00A179C9">
        <w:rPr>
          <w:bCs/>
        </w:rPr>
        <w:t>SC Sanamed Hospital SRL</w:t>
      </w:r>
      <w:r w:rsidR="00A179C9">
        <w:rPr>
          <w:bCs/>
        </w:rPr>
        <w:t xml:space="preserve"> </w:t>
      </w:r>
      <w:r w:rsidR="00D75BAD" w:rsidRPr="00A179C9">
        <w:rPr>
          <w:bCs/>
        </w:rPr>
        <w:t>(</w:t>
      </w:r>
      <w:r w:rsidRPr="00A179C9">
        <w:rPr>
          <w:bCs/>
        </w:rPr>
        <w:t>10</w:t>
      </w:r>
      <w:r w:rsidR="00D75BAD" w:rsidRPr="00A179C9">
        <w:rPr>
          <w:bCs/>
        </w:rPr>
        <w:t>),</w:t>
      </w:r>
      <w:r w:rsidR="00A179C9">
        <w:rPr>
          <w:bCs/>
        </w:rPr>
        <w:t xml:space="preserve"> </w:t>
      </w:r>
      <w:r w:rsidR="00D75BAD" w:rsidRPr="00A179C9">
        <w:rPr>
          <w:bCs/>
        </w:rPr>
        <w:t>SC Clubul Sanatatii SRL</w:t>
      </w:r>
      <w:r w:rsidR="00A179C9">
        <w:rPr>
          <w:bCs/>
        </w:rPr>
        <w:t xml:space="preserve"> </w:t>
      </w:r>
      <w:r w:rsidR="00D75BAD" w:rsidRPr="00A179C9">
        <w:rPr>
          <w:bCs/>
        </w:rPr>
        <w:t>(5),</w:t>
      </w:r>
      <w:r w:rsidR="00A179C9">
        <w:rPr>
          <w:bCs/>
        </w:rPr>
        <w:t xml:space="preserve"> </w:t>
      </w:r>
      <w:r w:rsidR="00D75BAD" w:rsidRPr="00A179C9">
        <w:rPr>
          <w:bCs/>
        </w:rPr>
        <w:t>SC Laurus Medical SRL</w:t>
      </w:r>
      <w:r w:rsidR="00A179C9">
        <w:rPr>
          <w:bCs/>
        </w:rPr>
        <w:t xml:space="preserve"> </w:t>
      </w:r>
      <w:r w:rsidR="00D75BAD" w:rsidRPr="00A179C9">
        <w:rPr>
          <w:bCs/>
        </w:rPr>
        <w:t>(5), SC Oftalmoterapia Li</w:t>
      </w:r>
      <w:r w:rsidRPr="00A179C9">
        <w:rPr>
          <w:bCs/>
        </w:rPr>
        <w:t>z SRL</w:t>
      </w:r>
      <w:r w:rsidR="00A179C9">
        <w:rPr>
          <w:bCs/>
        </w:rPr>
        <w:t xml:space="preserve"> </w:t>
      </w:r>
      <w:r w:rsidRPr="00A179C9">
        <w:rPr>
          <w:bCs/>
        </w:rPr>
        <w:t xml:space="preserve">(2), SC </w:t>
      </w:r>
      <w:r w:rsidR="00ED1449" w:rsidRPr="00A179C9">
        <w:rPr>
          <w:bCs/>
        </w:rPr>
        <w:t>Sc Endoscopie Arges</w:t>
      </w:r>
      <w:r w:rsidRPr="00A179C9">
        <w:rPr>
          <w:bCs/>
        </w:rPr>
        <w:t xml:space="preserve"> </w:t>
      </w:r>
      <w:r w:rsidR="00ED1449" w:rsidRPr="00A179C9">
        <w:rPr>
          <w:bCs/>
        </w:rPr>
        <w:t>(3</w:t>
      </w:r>
      <w:r w:rsidRPr="00A179C9">
        <w:rPr>
          <w:bCs/>
        </w:rPr>
        <w:t>), Gral Medical SRL</w:t>
      </w:r>
      <w:r w:rsidR="00A179C9">
        <w:rPr>
          <w:bCs/>
        </w:rPr>
        <w:t xml:space="preserve"> </w:t>
      </w:r>
      <w:r w:rsidRPr="00A179C9">
        <w:rPr>
          <w:bCs/>
        </w:rPr>
        <w:t>(10),</w:t>
      </w:r>
      <w:r w:rsidR="00A179C9">
        <w:rPr>
          <w:bCs/>
        </w:rPr>
        <w:t xml:space="preserve"> </w:t>
      </w:r>
      <w:r w:rsidRPr="00A179C9">
        <w:rPr>
          <w:bCs/>
        </w:rPr>
        <w:t xml:space="preserve">Spitalul  DR. </w:t>
      </w:r>
      <w:r w:rsidRPr="00A179C9">
        <w:rPr>
          <w:bCs/>
          <w:lang w:val="fr-FR"/>
        </w:rPr>
        <w:t>Irimia (18 aparate dializa),</w:t>
      </w:r>
      <w:r w:rsidR="00A179C9">
        <w:rPr>
          <w:bCs/>
          <w:lang w:val="fr-FR"/>
        </w:rPr>
        <w:t xml:space="preserve"> </w:t>
      </w:r>
      <w:r w:rsidRPr="00A179C9">
        <w:rPr>
          <w:bCs/>
          <w:lang w:val="fr-FR"/>
        </w:rPr>
        <w:t>SC Fresenius  Pitesti</w:t>
      </w:r>
      <w:r w:rsidR="00D75BAD" w:rsidRPr="00A179C9">
        <w:rPr>
          <w:bCs/>
          <w:lang w:val="fr-FR"/>
        </w:rPr>
        <w:t xml:space="preserve"> SRL (48)</w:t>
      </w:r>
      <w:r w:rsidR="00A179C9">
        <w:rPr>
          <w:bCs/>
          <w:lang w:val="fr-FR"/>
        </w:rPr>
        <w:t>,</w:t>
      </w:r>
      <w:r w:rsidR="00682E2C" w:rsidRPr="00A179C9">
        <w:rPr>
          <w:bCs/>
          <w:lang w:val="fr-FR"/>
        </w:rPr>
        <w:t xml:space="preserve"> N</w:t>
      </w:r>
      <w:r w:rsidRPr="00A179C9">
        <w:rPr>
          <w:bCs/>
          <w:lang w:val="fr-FR"/>
        </w:rPr>
        <w:t>ephr</w:t>
      </w:r>
      <w:r w:rsidR="00682E2C" w:rsidRPr="00A179C9">
        <w:rPr>
          <w:bCs/>
          <w:lang w:val="fr-FR"/>
        </w:rPr>
        <w:t>ocare Campulung</w:t>
      </w:r>
      <w:r w:rsidR="00D75BAD" w:rsidRPr="00A179C9">
        <w:rPr>
          <w:bCs/>
          <w:lang w:val="fr-FR"/>
        </w:rPr>
        <w:t xml:space="preserve"> </w:t>
      </w:r>
      <w:r w:rsidR="00682E2C" w:rsidRPr="00A179C9">
        <w:rPr>
          <w:bCs/>
          <w:lang w:val="fr-FR"/>
        </w:rPr>
        <w:t>(</w:t>
      </w:r>
      <w:r w:rsidRPr="00A179C9">
        <w:rPr>
          <w:bCs/>
          <w:lang w:val="fr-FR"/>
        </w:rPr>
        <w:t xml:space="preserve">17 </w:t>
      </w:r>
      <w:r w:rsidR="00682E2C" w:rsidRPr="00A179C9">
        <w:rPr>
          <w:bCs/>
          <w:lang w:val="fr-FR"/>
        </w:rPr>
        <w:t xml:space="preserve">aparate dializa) </w:t>
      </w:r>
      <w:r w:rsidR="00D75BAD" w:rsidRPr="00A179C9">
        <w:rPr>
          <w:bCs/>
          <w:lang w:val="fr-FR"/>
        </w:rPr>
        <w:t xml:space="preserve">cu </w:t>
      </w:r>
      <w:r w:rsidR="00220A35" w:rsidRPr="00A179C9">
        <w:rPr>
          <w:bCs/>
          <w:lang w:val="fr-FR"/>
        </w:rPr>
        <w:t>93</w:t>
      </w:r>
      <w:r w:rsidR="00D75BAD" w:rsidRPr="00A179C9">
        <w:rPr>
          <w:bCs/>
          <w:lang w:val="fr-FR"/>
        </w:rPr>
        <w:t xml:space="preserve"> pat</w:t>
      </w:r>
      <w:r w:rsidR="008474C6" w:rsidRPr="00A179C9">
        <w:rPr>
          <w:bCs/>
          <w:lang w:val="fr-FR"/>
        </w:rPr>
        <w:t xml:space="preserve">uri spitalizare continua si </w:t>
      </w:r>
      <w:r w:rsidR="00220A35" w:rsidRPr="00A179C9">
        <w:rPr>
          <w:bCs/>
          <w:lang w:val="fr-FR"/>
        </w:rPr>
        <w:t>9</w:t>
      </w:r>
      <w:r w:rsidR="00ED1449" w:rsidRPr="00A179C9">
        <w:rPr>
          <w:bCs/>
          <w:lang w:val="fr-FR"/>
        </w:rPr>
        <w:t xml:space="preserve">0 </w:t>
      </w:r>
      <w:r w:rsidR="00D75BAD" w:rsidRPr="00A179C9">
        <w:rPr>
          <w:bCs/>
          <w:lang w:val="fr-FR"/>
        </w:rPr>
        <w:t>paturi cu spitalizare de zi</w:t>
      </w:r>
      <w:r w:rsidR="008474C6" w:rsidRPr="00A179C9">
        <w:rPr>
          <w:bCs/>
          <w:lang w:val="fr-FR"/>
        </w:rPr>
        <w:t xml:space="preserve"> si 83 aparate dializa.</w:t>
      </w:r>
    </w:p>
    <w:p w:rsidR="00D75BAD" w:rsidRPr="00A179C9" w:rsidRDefault="00D75BAD" w:rsidP="00A179C9">
      <w:pPr>
        <w:spacing w:line="360" w:lineRule="auto"/>
        <w:ind w:firstLine="360"/>
        <w:jc w:val="both"/>
        <w:rPr>
          <w:b/>
          <w:lang w:val="fr-FR"/>
        </w:rPr>
      </w:pPr>
      <w:r w:rsidRPr="00A179C9">
        <w:rPr>
          <w:bCs/>
          <w:lang w:val="fr-FR"/>
        </w:rPr>
        <w:t xml:space="preserve">     Numarul total de paturi pe judet a fost de </w:t>
      </w:r>
      <w:r w:rsidR="00ED1449" w:rsidRPr="00A179C9">
        <w:rPr>
          <w:bCs/>
          <w:lang w:val="fr-FR"/>
        </w:rPr>
        <w:t>3565</w:t>
      </w:r>
      <w:r w:rsidRPr="00A179C9">
        <w:rPr>
          <w:bCs/>
          <w:lang w:val="fr-FR"/>
        </w:rPr>
        <w:t xml:space="preserve"> asigurand un i</w:t>
      </w:r>
      <w:r w:rsidR="00ED1449" w:rsidRPr="00A179C9">
        <w:rPr>
          <w:bCs/>
          <w:lang w:val="fr-FR"/>
        </w:rPr>
        <w:t>ndice de  5,65</w:t>
      </w:r>
      <w:r w:rsidRPr="00A179C9">
        <w:rPr>
          <w:bCs/>
          <w:lang w:val="fr-FR"/>
        </w:rPr>
        <w:t xml:space="preserve"> paturi la 1000 locuitori, repartizate corespunzator pe suprafata intregului judet. Conform </w:t>
      </w:r>
      <w:r w:rsidR="003F3C4F" w:rsidRPr="00A179C9">
        <w:rPr>
          <w:bCs/>
          <w:lang w:val="fr-FR"/>
        </w:rPr>
        <w:t>J</w:t>
      </w:r>
      <w:r w:rsidRPr="00A179C9">
        <w:rPr>
          <w:bCs/>
          <w:lang w:val="fr-FR"/>
        </w:rPr>
        <w:t xml:space="preserve">udetul ARGES a avut  aprobat un numar de </w:t>
      </w:r>
      <w:r w:rsidRPr="00A179C9">
        <w:rPr>
          <w:b/>
          <w:lang w:val="fr-FR"/>
        </w:rPr>
        <w:t xml:space="preserve">- </w:t>
      </w:r>
      <w:r w:rsidR="00ED1449" w:rsidRPr="00A179C9">
        <w:rPr>
          <w:b/>
          <w:lang w:val="fr-FR"/>
        </w:rPr>
        <w:t>2902</w:t>
      </w:r>
      <w:r w:rsidRPr="00A179C9">
        <w:rPr>
          <w:b/>
          <w:lang w:val="fr-FR"/>
        </w:rPr>
        <w:t xml:space="preserve"> paturi care au incheiat contracte de furnizari de servicii medicale spitalicesti cu CAS Arges si Casa OPSNAJ. </w:t>
      </w:r>
    </w:p>
    <w:p w:rsidR="003F3C4F" w:rsidRPr="00A179C9" w:rsidRDefault="003F3C4F" w:rsidP="00D01993">
      <w:pPr>
        <w:ind w:firstLine="360"/>
        <w:jc w:val="both"/>
        <w:rPr>
          <w:lang w:val="fr-FR"/>
        </w:rPr>
      </w:pPr>
    </w:p>
    <w:p w:rsidR="003F3C4F" w:rsidRPr="00A179C9" w:rsidRDefault="003F3C4F" w:rsidP="00D01993">
      <w:pPr>
        <w:ind w:firstLine="360"/>
        <w:jc w:val="both"/>
        <w:rPr>
          <w:bCs/>
          <w:lang w:val="fr-FR"/>
        </w:rPr>
      </w:pPr>
      <w:r w:rsidRPr="00A179C9">
        <w:rPr>
          <w:lang w:val="fr-FR"/>
        </w:rPr>
        <w:t>Spitalizare continua:</w:t>
      </w:r>
    </w:p>
    <w:p w:rsidR="00D75BAD" w:rsidRPr="007A2C9F" w:rsidRDefault="00D75BAD" w:rsidP="003F47CA">
      <w:pPr>
        <w:jc w:val="both"/>
        <w:rPr>
          <w:sz w:val="28"/>
          <w:szCs w:val="28"/>
          <w:lang w:val="it-IT"/>
        </w:rPr>
      </w:pPr>
    </w:p>
    <w:tbl>
      <w:tblPr>
        <w:tblW w:w="8622" w:type="dxa"/>
        <w:jc w:val="center"/>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12"/>
        <w:gridCol w:w="3942"/>
        <w:gridCol w:w="1638"/>
        <w:gridCol w:w="2430"/>
      </w:tblGrid>
      <w:tr w:rsidR="00D75BAD" w:rsidRPr="007A2C9F" w:rsidTr="00A179C9">
        <w:trPr>
          <w:trHeight w:val="802"/>
          <w:jc w:val="center"/>
        </w:trPr>
        <w:tc>
          <w:tcPr>
            <w:tcW w:w="612" w:type="dxa"/>
          </w:tcPr>
          <w:p w:rsidR="00D75BAD" w:rsidRPr="00A179C9" w:rsidRDefault="00D75BAD" w:rsidP="00A179C9">
            <w:pPr>
              <w:jc w:val="center"/>
              <w:rPr>
                <w:bCs/>
                <w:lang w:val="fr-FR" w:eastAsia="ro-RO"/>
              </w:rPr>
            </w:pPr>
            <w:r w:rsidRPr="00A179C9">
              <w:rPr>
                <w:bCs/>
                <w:lang w:val="fr-FR"/>
              </w:rPr>
              <w:t>N</w:t>
            </w:r>
            <w:r w:rsidR="00A179C9" w:rsidRPr="00A179C9">
              <w:rPr>
                <w:bCs/>
                <w:lang w:val="fr-FR"/>
              </w:rPr>
              <w:t>r</w:t>
            </w:r>
            <w:r w:rsidRPr="00A179C9">
              <w:rPr>
                <w:bCs/>
                <w:lang w:val="fr-FR"/>
              </w:rPr>
              <w:t>.</w:t>
            </w:r>
          </w:p>
          <w:p w:rsidR="00D75BAD" w:rsidRPr="00A179C9" w:rsidRDefault="00A179C9" w:rsidP="00A179C9">
            <w:pPr>
              <w:jc w:val="center"/>
              <w:rPr>
                <w:bCs/>
                <w:lang w:val="fr-FR" w:eastAsia="ro-RO"/>
              </w:rPr>
            </w:pPr>
            <w:r w:rsidRPr="00A179C9">
              <w:rPr>
                <w:bCs/>
                <w:lang w:val="fr-FR"/>
              </w:rPr>
              <w:t>Crt</w:t>
            </w:r>
            <w:r w:rsidR="00D75BAD" w:rsidRPr="00A179C9">
              <w:rPr>
                <w:bCs/>
                <w:lang w:val="fr-FR"/>
              </w:rPr>
              <w:t>.</w:t>
            </w:r>
          </w:p>
        </w:tc>
        <w:tc>
          <w:tcPr>
            <w:tcW w:w="3942" w:type="dxa"/>
          </w:tcPr>
          <w:p w:rsidR="00D75BAD" w:rsidRPr="00A179C9" w:rsidRDefault="00D75BAD" w:rsidP="00A179C9">
            <w:pPr>
              <w:jc w:val="center"/>
              <w:rPr>
                <w:bCs/>
                <w:lang w:val="fr-FR" w:eastAsia="ro-RO"/>
              </w:rPr>
            </w:pPr>
            <w:r w:rsidRPr="00A179C9">
              <w:rPr>
                <w:bCs/>
                <w:lang w:val="fr-FR"/>
              </w:rPr>
              <w:t>D</w:t>
            </w:r>
            <w:r w:rsidR="00A179C9" w:rsidRPr="00A179C9">
              <w:rPr>
                <w:bCs/>
                <w:lang w:val="fr-FR"/>
              </w:rPr>
              <w:t>enumire unitate</w:t>
            </w:r>
          </w:p>
        </w:tc>
        <w:tc>
          <w:tcPr>
            <w:tcW w:w="1638" w:type="dxa"/>
          </w:tcPr>
          <w:p w:rsidR="00A179C9" w:rsidRDefault="00D75BAD" w:rsidP="00A179C9">
            <w:pPr>
              <w:jc w:val="center"/>
              <w:rPr>
                <w:bCs/>
                <w:lang w:val="fr-FR"/>
              </w:rPr>
            </w:pPr>
            <w:r w:rsidRPr="00A179C9">
              <w:rPr>
                <w:bCs/>
                <w:lang w:val="fr-FR"/>
              </w:rPr>
              <w:t>N</w:t>
            </w:r>
            <w:r w:rsidR="00A179C9" w:rsidRPr="00A179C9">
              <w:rPr>
                <w:bCs/>
                <w:lang w:val="fr-FR"/>
              </w:rPr>
              <w:t>r.paturi</w:t>
            </w:r>
            <w:r w:rsidRPr="00A179C9">
              <w:rPr>
                <w:bCs/>
                <w:lang w:val="fr-FR"/>
              </w:rPr>
              <w:t xml:space="preserve"> </w:t>
            </w:r>
          </w:p>
          <w:p w:rsidR="00D75BAD" w:rsidRPr="00A179C9" w:rsidRDefault="00D75BAD" w:rsidP="00A179C9">
            <w:pPr>
              <w:jc w:val="center"/>
              <w:rPr>
                <w:bCs/>
                <w:lang w:val="fr-FR" w:eastAsia="ro-RO"/>
              </w:rPr>
            </w:pPr>
            <w:r w:rsidRPr="00A179C9">
              <w:rPr>
                <w:bCs/>
                <w:lang w:val="fr-FR"/>
              </w:rPr>
              <w:t>E</w:t>
            </w:r>
            <w:r w:rsidR="00A179C9" w:rsidRPr="00A179C9">
              <w:rPr>
                <w:bCs/>
                <w:lang w:val="fr-FR"/>
              </w:rPr>
              <w:t>xistent</w:t>
            </w:r>
          </w:p>
        </w:tc>
        <w:tc>
          <w:tcPr>
            <w:tcW w:w="2430" w:type="dxa"/>
          </w:tcPr>
          <w:p w:rsidR="00D75BAD" w:rsidRPr="00A179C9" w:rsidRDefault="00D75BAD" w:rsidP="00A179C9">
            <w:pPr>
              <w:jc w:val="center"/>
              <w:rPr>
                <w:bCs/>
                <w:lang w:val="fr-FR"/>
              </w:rPr>
            </w:pPr>
            <w:r w:rsidRPr="00A179C9">
              <w:rPr>
                <w:bCs/>
                <w:lang w:val="fr-FR"/>
              </w:rPr>
              <w:t>N</w:t>
            </w:r>
            <w:r w:rsidR="00A179C9" w:rsidRPr="00A179C9">
              <w:rPr>
                <w:bCs/>
                <w:lang w:val="fr-FR"/>
              </w:rPr>
              <w:t>r. paturi</w:t>
            </w:r>
          </w:p>
          <w:p w:rsidR="00D75BAD" w:rsidRPr="00A179C9" w:rsidRDefault="00A179C9" w:rsidP="00A179C9">
            <w:pPr>
              <w:jc w:val="center"/>
              <w:rPr>
                <w:bCs/>
                <w:lang w:val="fr-FR" w:eastAsia="ro-RO"/>
              </w:rPr>
            </w:pPr>
            <w:r w:rsidRPr="00A179C9">
              <w:rPr>
                <w:bCs/>
                <w:lang w:val="fr-FR"/>
              </w:rPr>
              <w:t>Contractate-</w:t>
            </w:r>
            <w:r w:rsidR="00D75BAD" w:rsidRPr="00A179C9">
              <w:rPr>
                <w:bCs/>
                <w:lang w:val="fr-FR" w:eastAsia="ro-RO"/>
              </w:rPr>
              <w:t>20</w:t>
            </w:r>
            <w:r w:rsidR="00ED1449" w:rsidRPr="00A179C9">
              <w:rPr>
                <w:bCs/>
                <w:lang w:val="fr-FR" w:eastAsia="ro-RO"/>
              </w:rPr>
              <w:t>20</w:t>
            </w:r>
          </w:p>
        </w:tc>
      </w:tr>
      <w:tr w:rsidR="00D75BAD" w:rsidRPr="007A2C9F" w:rsidTr="00A179C9">
        <w:trPr>
          <w:trHeight w:val="326"/>
          <w:jc w:val="center"/>
        </w:trPr>
        <w:tc>
          <w:tcPr>
            <w:tcW w:w="612" w:type="dxa"/>
          </w:tcPr>
          <w:p w:rsidR="00D75BAD" w:rsidRPr="00A179C9" w:rsidRDefault="00D75BAD" w:rsidP="00A179C9">
            <w:pPr>
              <w:numPr>
                <w:ilvl w:val="0"/>
                <w:numId w:val="13"/>
              </w:numPr>
              <w:jc w:val="center"/>
              <w:rPr>
                <w:bCs/>
                <w:lang w:val="fr-FR" w:eastAsia="ro-RO"/>
              </w:rPr>
            </w:pPr>
          </w:p>
        </w:tc>
        <w:tc>
          <w:tcPr>
            <w:tcW w:w="3942" w:type="dxa"/>
          </w:tcPr>
          <w:p w:rsidR="00D75BAD" w:rsidRPr="00A179C9" w:rsidRDefault="00D75BAD" w:rsidP="003F47CA">
            <w:pPr>
              <w:pStyle w:val="Heading3"/>
              <w:ind w:left="0" w:firstLine="0"/>
              <w:jc w:val="both"/>
              <w:rPr>
                <w:rFonts w:ascii="Times New Roman" w:hAnsi="Times New Roman"/>
                <w:sz w:val="24"/>
                <w:szCs w:val="24"/>
                <w:lang w:val="es-ES"/>
              </w:rPr>
            </w:pPr>
            <w:r w:rsidRPr="00A179C9">
              <w:rPr>
                <w:rFonts w:ascii="Times New Roman" w:hAnsi="Times New Roman"/>
                <w:sz w:val="24"/>
                <w:szCs w:val="24"/>
                <w:lang w:val="es-ES" w:eastAsia="en-US"/>
              </w:rPr>
              <w:t>Sp.Judetean de Urgenta  Pitesti</w:t>
            </w:r>
          </w:p>
        </w:tc>
        <w:tc>
          <w:tcPr>
            <w:tcW w:w="1638" w:type="dxa"/>
          </w:tcPr>
          <w:p w:rsidR="00D75BAD" w:rsidRPr="00A179C9" w:rsidRDefault="00D75BAD" w:rsidP="009A2613">
            <w:pPr>
              <w:jc w:val="center"/>
              <w:rPr>
                <w:lang w:val="fr-FR" w:eastAsia="ro-RO"/>
              </w:rPr>
            </w:pPr>
            <w:r w:rsidRPr="00A179C9">
              <w:rPr>
                <w:lang w:val="fr-FR"/>
              </w:rPr>
              <w:t>902</w:t>
            </w:r>
          </w:p>
        </w:tc>
        <w:tc>
          <w:tcPr>
            <w:tcW w:w="2430" w:type="dxa"/>
          </w:tcPr>
          <w:p w:rsidR="00D75BAD" w:rsidRPr="00A179C9" w:rsidRDefault="00D75BAD" w:rsidP="009A2613">
            <w:pPr>
              <w:jc w:val="center"/>
              <w:rPr>
                <w:lang w:val="fr-FR" w:eastAsia="ro-RO"/>
              </w:rPr>
            </w:pPr>
            <w:r w:rsidRPr="00A179C9">
              <w:rPr>
                <w:lang w:val="fr-FR" w:eastAsia="ro-RO"/>
              </w:rPr>
              <w:t>852</w:t>
            </w:r>
          </w:p>
        </w:tc>
      </w:tr>
      <w:tr w:rsidR="00D75BAD" w:rsidRPr="007A2C9F" w:rsidTr="00A179C9">
        <w:trPr>
          <w:trHeight w:val="321"/>
          <w:jc w:val="center"/>
        </w:trPr>
        <w:tc>
          <w:tcPr>
            <w:tcW w:w="612" w:type="dxa"/>
          </w:tcPr>
          <w:p w:rsidR="00D75BAD" w:rsidRPr="00A179C9" w:rsidRDefault="00D75BAD" w:rsidP="00A179C9">
            <w:pPr>
              <w:numPr>
                <w:ilvl w:val="0"/>
                <w:numId w:val="13"/>
              </w:numPr>
              <w:jc w:val="center"/>
              <w:rPr>
                <w:bCs/>
                <w:lang w:val="fr-FR" w:eastAsia="ro-RO"/>
              </w:rPr>
            </w:pPr>
          </w:p>
        </w:tc>
        <w:tc>
          <w:tcPr>
            <w:tcW w:w="3942" w:type="dxa"/>
          </w:tcPr>
          <w:p w:rsidR="00D75BAD" w:rsidRPr="00A179C9" w:rsidRDefault="00D75BAD" w:rsidP="003F47CA">
            <w:pPr>
              <w:jc w:val="both"/>
              <w:rPr>
                <w:lang w:val="fr-FR" w:eastAsia="ro-RO"/>
              </w:rPr>
            </w:pPr>
            <w:r w:rsidRPr="00A179C9">
              <w:rPr>
                <w:lang w:val="fr-FR"/>
              </w:rPr>
              <w:t>Sp.de Pediatrie Pitesti</w:t>
            </w:r>
          </w:p>
        </w:tc>
        <w:tc>
          <w:tcPr>
            <w:tcW w:w="1638" w:type="dxa"/>
          </w:tcPr>
          <w:p w:rsidR="00D75BAD" w:rsidRPr="00A179C9" w:rsidRDefault="00D75BAD" w:rsidP="009A2613">
            <w:pPr>
              <w:jc w:val="center"/>
              <w:rPr>
                <w:lang w:eastAsia="ro-RO"/>
              </w:rPr>
            </w:pPr>
            <w:r w:rsidRPr="00A179C9">
              <w:t>271</w:t>
            </w:r>
          </w:p>
        </w:tc>
        <w:tc>
          <w:tcPr>
            <w:tcW w:w="2430" w:type="dxa"/>
          </w:tcPr>
          <w:p w:rsidR="00D75BAD" w:rsidRPr="00A179C9" w:rsidRDefault="00D75BAD" w:rsidP="009A2613">
            <w:pPr>
              <w:jc w:val="center"/>
              <w:rPr>
                <w:lang w:eastAsia="ro-RO"/>
              </w:rPr>
            </w:pPr>
            <w:r w:rsidRPr="00A179C9">
              <w:rPr>
                <w:lang w:eastAsia="ro-RO"/>
              </w:rPr>
              <w:t>229</w:t>
            </w:r>
          </w:p>
        </w:tc>
      </w:tr>
      <w:tr w:rsidR="00D75BAD" w:rsidRPr="007A2C9F" w:rsidTr="00A179C9">
        <w:trPr>
          <w:trHeight w:val="358"/>
          <w:jc w:val="center"/>
        </w:trPr>
        <w:tc>
          <w:tcPr>
            <w:tcW w:w="612" w:type="dxa"/>
          </w:tcPr>
          <w:p w:rsidR="00D75BAD" w:rsidRPr="00A179C9" w:rsidRDefault="00D75BAD" w:rsidP="00A179C9">
            <w:pPr>
              <w:numPr>
                <w:ilvl w:val="0"/>
                <w:numId w:val="13"/>
              </w:numPr>
              <w:jc w:val="center"/>
              <w:rPr>
                <w:bCs/>
                <w:lang w:val="fr-FR" w:eastAsia="ro-RO"/>
              </w:rPr>
            </w:pPr>
          </w:p>
        </w:tc>
        <w:tc>
          <w:tcPr>
            <w:tcW w:w="3942" w:type="dxa"/>
          </w:tcPr>
          <w:p w:rsidR="00D75BAD" w:rsidRPr="00A179C9" w:rsidRDefault="00D75BAD" w:rsidP="003F47CA">
            <w:pPr>
              <w:jc w:val="both"/>
              <w:rPr>
                <w:lang w:val="fr-FR" w:eastAsia="ro-RO"/>
              </w:rPr>
            </w:pPr>
            <w:r w:rsidRPr="00A179C9">
              <w:rPr>
                <w:lang w:val="fr-FR"/>
              </w:rPr>
              <w:t>Sp.Municipal Curtea de Arges</w:t>
            </w:r>
          </w:p>
        </w:tc>
        <w:tc>
          <w:tcPr>
            <w:tcW w:w="1638" w:type="dxa"/>
          </w:tcPr>
          <w:p w:rsidR="00D75BAD" w:rsidRPr="00A179C9" w:rsidRDefault="00D75BAD" w:rsidP="009A2613">
            <w:pPr>
              <w:jc w:val="center"/>
              <w:rPr>
                <w:lang w:val="fr-FR" w:eastAsia="ro-RO"/>
              </w:rPr>
            </w:pPr>
            <w:r w:rsidRPr="00A179C9">
              <w:rPr>
                <w:lang w:val="fr-FR"/>
              </w:rPr>
              <w:t>215</w:t>
            </w:r>
          </w:p>
        </w:tc>
        <w:tc>
          <w:tcPr>
            <w:tcW w:w="2430" w:type="dxa"/>
          </w:tcPr>
          <w:p w:rsidR="00D75BAD" w:rsidRPr="00A179C9" w:rsidRDefault="00D75BAD" w:rsidP="009A2613">
            <w:pPr>
              <w:jc w:val="center"/>
              <w:rPr>
                <w:lang w:val="fr-FR" w:eastAsia="ro-RO"/>
              </w:rPr>
            </w:pPr>
            <w:r w:rsidRPr="00A179C9">
              <w:rPr>
                <w:lang w:val="fr-FR" w:eastAsia="ro-RO"/>
              </w:rPr>
              <w:t>185</w:t>
            </w:r>
          </w:p>
        </w:tc>
      </w:tr>
      <w:tr w:rsidR="00D75BAD" w:rsidRPr="007A2C9F" w:rsidTr="00A179C9">
        <w:trPr>
          <w:trHeight w:val="387"/>
          <w:jc w:val="center"/>
        </w:trPr>
        <w:tc>
          <w:tcPr>
            <w:tcW w:w="612" w:type="dxa"/>
          </w:tcPr>
          <w:p w:rsidR="00D75BAD" w:rsidRPr="00A179C9" w:rsidRDefault="00D75BAD" w:rsidP="00A179C9">
            <w:pPr>
              <w:numPr>
                <w:ilvl w:val="0"/>
                <w:numId w:val="13"/>
              </w:numPr>
              <w:jc w:val="center"/>
              <w:rPr>
                <w:bCs/>
                <w:lang w:val="fr-FR" w:eastAsia="ro-RO"/>
              </w:rPr>
            </w:pPr>
          </w:p>
        </w:tc>
        <w:tc>
          <w:tcPr>
            <w:tcW w:w="3942" w:type="dxa"/>
          </w:tcPr>
          <w:p w:rsidR="00D75BAD" w:rsidRPr="00A179C9" w:rsidRDefault="00D75BAD" w:rsidP="003F47CA">
            <w:pPr>
              <w:jc w:val="both"/>
              <w:rPr>
                <w:lang w:val="fr-FR" w:eastAsia="ro-RO"/>
              </w:rPr>
            </w:pPr>
            <w:r w:rsidRPr="00A179C9">
              <w:rPr>
                <w:lang w:val="fr-FR"/>
              </w:rPr>
              <w:t>Sp.Municipal Campulung</w:t>
            </w:r>
          </w:p>
        </w:tc>
        <w:tc>
          <w:tcPr>
            <w:tcW w:w="1638" w:type="dxa"/>
          </w:tcPr>
          <w:p w:rsidR="00D75BAD" w:rsidRPr="00A179C9" w:rsidRDefault="00D75BAD" w:rsidP="009A2613">
            <w:pPr>
              <w:jc w:val="center"/>
              <w:rPr>
                <w:lang w:val="fr-FR" w:eastAsia="ro-RO"/>
              </w:rPr>
            </w:pPr>
            <w:r w:rsidRPr="00A179C9">
              <w:rPr>
                <w:lang w:val="fr-FR"/>
              </w:rPr>
              <w:t>390</w:t>
            </w:r>
          </w:p>
        </w:tc>
        <w:tc>
          <w:tcPr>
            <w:tcW w:w="2430" w:type="dxa"/>
          </w:tcPr>
          <w:p w:rsidR="00D75BAD" w:rsidRPr="00A179C9" w:rsidRDefault="00D75BAD" w:rsidP="009A2613">
            <w:pPr>
              <w:jc w:val="center"/>
              <w:rPr>
                <w:lang w:val="fr-FR" w:eastAsia="ro-RO"/>
              </w:rPr>
            </w:pPr>
            <w:r w:rsidRPr="00A179C9">
              <w:rPr>
                <w:lang w:val="fr-FR" w:eastAsia="ro-RO"/>
              </w:rPr>
              <w:t>350</w:t>
            </w:r>
          </w:p>
        </w:tc>
      </w:tr>
      <w:tr w:rsidR="00D75BAD" w:rsidRPr="007A2C9F" w:rsidTr="00A179C9">
        <w:trPr>
          <w:trHeight w:val="321"/>
          <w:jc w:val="center"/>
        </w:trPr>
        <w:tc>
          <w:tcPr>
            <w:tcW w:w="612" w:type="dxa"/>
          </w:tcPr>
          <w:p w:rsidR="00D75BAD" w:rsidRPr="00A179C9" w:rsidRDefault="00D75BAD" w:rsidP="00A179C9">
            <w:pPr>
              <w:numPr>
                <w:ilvl w:val="0"/>
                <w:numId w:val="13"/>
              </w:numPr>
              <w:jc w:val="center"/>
              <w:rPr>
                <w:bCs/>
                <w:lang w:val="fr-FR" w:eastAsia="ro-RO"/>
              </w:rPr>
            </w:pPr>
          </w:p>
        </w:tc>
        <w:tc>
          <w:tcPr>
            <w:tcW w:w="3942" w:type="dxa"/>
          </w:tcPr>
          <w:p w:rsidR="00D75BAD" w:rsidRPr="00A179C9" w:rsidRDefault="00D75BAD" w:rsidP="003F47CA">
            <w:pPr>
              <w:jc w:val="both"/>
              <w:rPr>
                <w:lang w:eastAsia="ro-RO"/>
              </w:rPr>
            </w:pPr>
            <w:r w:rsidRPr="00A179C9">
              <w:t>Sp.Orasenesc Costesti</w:t>
            </w:r>
          </w:p>
        </w:tc>
        <w:tc>
          <w:tcPr>
            <w:tcW w:w="1638" w:type="dxa"/>
          </w:tcPr>
          <w:p w:rsidR="00D75BAD" w:rsidRPr="00A179C9" w:rsidRDefault="00D75BAD" w:rsidP="009A2613">
            <w:pPr>
              <w:jc w:val="center"/>
              <w:rPr>
                <w:lang w:eastAsia="ro-RO"/>
              </w:rPr>
            </w:pPr>
            <w:r w:rsidRPr="00A179C9">
              <w:t>133</w:t>
            </w:r>
          </w:p>
        </w:tc>
        <w:tc>
          <w:tcPr>
            <w:tcW w:w="2430" w:type="dxa"/>
          </w:tcPr>
          <w:p w:rsidR="00D75BAD" w:rsidRPr="00A179C9" w:rsidRDefault="00D75BAD" w:rsidP="009A2613">
            <w:pPr>
              <w:jc w:val="center"/>
              <w:rPr>
                <w:lang w:eastAsia="ro-RO"/>
              </w:rPr>
            </w:pPr>
            <w:r w:rsidRPr="00A179C9">
              <w:rPr>
                <w:lang w:eastAsia="ro-RO"/>
              </w:rPr>
              <w:t>116</w:t>
            </w:r>
          </w:p>
        </w:tc>
      </w:tr>
      <w:tr w:rsidR="00D75BAD" w:rsidRPr="007A2C9F" w:rsidTr="00A179C9">
        <w:trPr>
          <w:trHeight w:val="321"/>
          <w:jc w:val="center"/>
        </w:trPr>
        <w:tc>
          <w:tcPr>
            <w:tcW w:w="612" w:type="dxa"/>
          </w:tcPr>
          <w:p w:rsidR="00D75BAD" w:rsidRPr="00A179C9" w:rsidRDefault="00D75BAD" w:rsidP="00A179C9">
            <w:pPr>
              <w:numPr>
                <w:ilvl w:val="0"/>
                <w:numId w:val="13"/>
              </w:numPr>
              <w:jc w:val="center"/>
              <w:rPr>
                <w:bCs/>
                <w:lang w:eastAsia="ro-RO"/>
              </w:rPr>
            </w:pPr>
          </w:p>
        </w:tc>
        <w:tc>
          <w:tcPr>
            <w:tcW w:w="3942" w:type="dxa"/>
          </w:tcPr>
          <w:p w:rsidR="00D75BAD" w:rsidRPr="00A179C9" w:rsidRDefault="00D75BAD" w:rsidP="003F47CA">
            <w:pPr>
              <w:jc w:val="both"/>
              <w:rPr>
                <w:lang w:eastAsia="ro-RO"/>
              </w:rPr>
            </w:pPr>
            <w:r w:rsidRPr="00A179C9">
              <w:t>Sp.Orasenesc Mioveni</w:t>
            </w:r>
          </w:p>
        </w:tc>
        <w:tc>
          <w:tcPr>
            <w:tcW w:w="1638" w:type="dxa"/>
          </w:tcPr>
          <w:p w:rsidR="00D75BAD" w:rsidRPr="00A179C9" w:rsidRDefault="008474C6" w:rsidP="009A2613">
            <w:pPr>
              <w:jc w:val="center"/>
              <w:rPr>
                <w:lang w:eastAsia="ro-RO"/>
              </w:rPr>
            </w:pPr>
            <w:r w:rsidRPr="00A179C9">
              <w:t>318</w:t>
            </w:r>
          </w:p>
        </w:tc>
        <w:tc>
          <w:tcPr>
            <w:tcW w:w="2430" w:type="dxa"/>
          </w:tcPr>
          <w:p w:rsidR="00D75BAD" w:rsidRPr="00A179C9" w:rsidRDefault="00D75BAD" w:rsidP="009A2613">
            <w:pPr>
              <w:jc w:val="center"/>
              <w:rPr>
                <w:lang w:eastAsia="ro-RO"/>
              </w:rPr>
            </w:pPr>
            <w:r w:rsidRPr="00A179C9">
              <w:rPr>
                <w:lang w:eastAsia="ro-RO"/>
              </w:rPr>
              <w:t>1</w:t>
            </w:r>
            <w:r w:rsidR="008474C6" w:rsidRPr="00A179C9">
              <w:rPr>
                <w:lang w:eastAsia="ro-RO"/>
              </w:rPr>
              <w:t>50</w:t>
            </w:r>
          </w:p>
        </w:tc>
      </w:tr>
      <w:tr w:rsidR="00D75BAD" w:rsidRPr="007A2C9F" w:rsidTr="00A179C9">
        <w:trPr>
          <w:trHeight w:val="321"/>
          <w:jc w:val="center"/>
        </w:trPr>
        <w:tc>
          <w:tcPr>
            <w:tcW w:w="612" w:type="dxa"/>
          </w:tcPr>
          <w:p w:rsidR="00D75BAD" w:rsidRPr="00A179C9" w:rsidRDefault="00D75BAD" w:rsidP="00A179C9">
            <w:pPr>
              <w:numPr>
                <w:ilvl w:val="0"/>
                <w:numId w:val="13"/>
              </w:numPr>
              <w:jc w:val="center"/>
              <w:rPr>
                <w:bCs/>
                <w:lang w:eastAsia="ro-RO"/>
              </w:rPr>
            </w:pPr>
          </w:p>
        </w:tc>
        <w:tc>
          <w:tcPr>
            <w:tcW w:w="3942" w:type="dxa"/>
          </w:tcPr>
          <w:p w:rsidR="00D75BAD" w:rsidRPr="00A179C9" w:rsidRDefault="00D75BAD" w:rsidP="003F47CA">
            <w:pPr>
              <w:jc w:val="both"/>
              <w:rPr>
                <w:lang w:val="fr-FR" w:eastAsia="ro-RO"/>
              </w:rPr>
            </w:pPr>
            <w:r w:rsidRPr="00A179C9">
              <w:rPr>
                <w:lang w:val="fr-FR"/>
              </w:rPr>
              <w:t>Sp.TBC Cimpulung</w:t>
            </w:r>
          </w:p>
        </w:tc>
        <w:tc>
          <w:tcPr>
            <w:tcW w:w="1638" w:type="dxa"/>
          </w:tcPr>
          <w:p w:rsidR="00D75BAD" w:rsidRPr="00A179C9" w:rsidRDefault="00D75BAD" w:rsidP="009A2613">
            <w:pPr>
              <w:jc w:val="center"/>
              <w:rPr>
                <w:lang w:val="fr-FR" w:eastAsia="ro-RO"/>
              </w:rPr>
            </w:pPr>
            <w:r w:rsidRPr="00A179C9">
              <w:rPr>
                <w:lang w:val="fr-FR"/>
              </w:rPr>
              <w:t>82</w:t>
            </w:r>
          </w:p>
        </w:tc>
        <w:tc>
          <w:tcPr>
            <w:tcW w:w="2430" w:type="dxa"/>
          </w:tcPr>
          <w:p w:rsidR="00D75BAD" w:rsidRPr="00A179C9" w:rsidRDefault="00D75BAD" w:rsidP="009A2613">
            <w:pPr>
              <w:jc w:val="center"/>
              <w:rPr>
                <w:lang w:val="fr-FR" w:eastAsia="ro-RO"/>
              </w:rPr>
            </w:pPr>
            <w:r w:rsidRPr="00A179C9">
              <w:rPr>
                <w:lang w:val="fr-FR" w:eastAsia="ro-RO"/>
              </w:rPr>
              <w:t>65</w:t>
            </w:r>
          </w:p>
        </w:tc>
      </w:tr>
      <w:tr w:rsidR="00D75BAD" w:rsidRPr="007A2C9F" w:rsidTr="00A179C9">
        <w:trPr>
          <w:trHeight w:val="321"/>
          <w:jc w:val="center"/>
        </w:trPr>
        <w:tc>
          <w:tcPr>
            <w:tcW w:w="612" w:type="dxa"/>
          </w:tcPr>
          <w:p w:rsidR="00D75BAD" w:rsidRPr="00A179C9" w:rsidRDefault="00D75BAD" w:rsidP="00A179C9">
            <w:pPr>
              <w:numPr>
                <w:ilvl w:val="0"/>
                <w:numId w:val="13"/>
              </w:numPr>
              <w:jc w:val="center"/>
              <w:rPr>
                <w:bCs/>
                <w:lang w:val="fr-FR" w:eastAsia="ro-RO"/>
              </w:rPr>
            </w:pPr>
          </w:p>
        </w:tc>
        <w:tc>
          <w:tcPr>
            <w:tcW w:w="3942" w:type="dxa"/>
          </w:tcPr>
          <w:p w:rsidR="00D75BAD" w:rsidRPr="00A179C9" w:rsidRDefault="00D75BAD" w:rsidP="003F47CA">
            <w:pPr>
              <w:jc w:val="both"/>
              <w:rPr>
                <w:lang w:eastAsia="ro-RO"/>
              </w:rPr>
            </w:pPr>
            <w:r w:rsidRPr="00A179C9">
              <w:t>Sp.TBC Leordeni</w:t>
            </w:r>
          </w:p>
        </w:tc>
        <w:tc>
          <w:tcPr>
            <w:tcW w:w="1638" w:type="dxa"/>
          </w:tcPr>
          <w:p w:rsidR="00D75BAD" w:rsidRPr="00A179C9" w:rsidRDefault="00D75BAD" w:rsidP="009A2613">
            <w:pPr>
              <w:jc w:val="center"/>
              <w:rPr>
                <w:lang w:eastAsia="ro-RO"/>
              </w:rPr>
            </w:pPr>
            <w:r w:rsidRPr="00A179C9">
              <w:t>96</w:t>
            </w:r>
          </w:p>
        </w:tc>
        <w:tc>
          <w:tcPr>
            <w:tcW w:w="2430" w:type="dxa"/>
          </w:tcPr>
          <w:p w:rsidR="00D75BAD" w:rsidRPr="00A179C9" w:rsidRDefault="00D75BAD" w:rsidP="009A2613">
            <w:pPr>
              <w:jc w:val="center"/>
              <w:rPr>
                <w:lang w:eastAsia="ro-RO"/>
              </w:rPr>
            </w:pPr>
            <w:r w:rsidRPr="00A179C9">
              <w:rPr>
                <w:lang w:eastAsia="ro-RO"/>
              </w:rPr>
              <w:t>77</w:t>
            </w:r>
          </w:p>
        </w:tc>
      </w:tr>
      <w:tr w:rsidR="00D75BAD" w:rsidRPr="007A2C9F" w:rsidTr="00A179C9">
        <w:trPr>
          <w:trHeight w:val="321"/>
          <w:jc w:val="center"/>
        </w:trPr>
        <w:tc>
          <w:tcPr>
            <w:tcW w:w="612" w:type="dxa"/>
          </w:tcPr>
          <w:p w:rsidR="00D75BAD" w:rsidRPr="00A179C9" w:rsidRDefault="00D75BAD" w:rsidP="00A179C9">
            <w:pPr>
              <w:numPr>
                <w:ilvl w:val="0"/>
                <w:numId w:val="13"/>
              </w:numPr>
              <w:jc w:val="center"/>
              <w:rPr>
                <w:bCs/>
                <w:lang w:eastAsia="ro-RO"/>
              </w:rPr>
            </w:pPr>
          </w:p>
        </w:tc>
        <w:tc>
          <w:tcPr>
            <w:tcW w:w="3942" w:type="dxa"/>
          </w:tcPr>
          <w:p w:rsidR="00D75BAD" w:rsidRPr="00A179C9" w:rsidRDefault="00D75BAD" w:rsidP="003F47CA">
            <w:pPr>
              <w:jc w:val="both"/>
              <w:rPr>
                <w:lang w:eastAsia="ro-RO"/>
              </w:rPr>
            </w:pPr>
            <w:r w:rsidRPr="00A179C9">
              <w:t>Sp.TBC Valea Iasului</w:t>
            </w:r>
          </w:p>
        </w:tc>
        <w:tc>
          <w:tcPr>
            <w:tcW w:w="1638" w:type="dxa"/>
          </w:tcPr>
          <w:p w:rsidR="00D75BAD" w:rsidRPr="00A179C9" w:rsidRDefault="00D75BAD" w:rsidP="009A2613">
            <w:pPr>
              <w:jc w:val="center"/>
              <w:rPr>
                <w:lang w:eastAsia="ro-RO"/>
              </w:rPr>
            </w:pPr>
            <w:r w:rsidRPr="00A179C9">
              <w:t>212</w:t>
            </w:r>
          </w:p>
        </w:tc>
        <w:tc>
          <w:tcPr>
            <w:tcW w:w="2430" w:type="dxa"/>
          </w:tcPr>
          <w:p w:rsidR="00D75BAD" w:rsidRPr="00A179C9" w:rsidRDefault="00D75BAD" w:rsidP="009A2613">
            <w:pPr>
              <w:jc w:val="center"/>
              <w:rPr>
                <w:lang w:eastAsia="ro-RO"/>
              </w:rPr>
            </w:pPr>
            <w:r w:rsidRPr="00A179C9">
              <w:rPr>
                <w:lang w:eastAsia="ro-RO"/>
              </w:rPr>
              <w:t>145</w:t>
            </w:r>
          </w:p>
        </w:tc>
      </w:tr>
      <w:tr w:rsidR="00D75BAD" w:rsidRPr="007A2C9F" w:rsidTr="00A179C9">
        <w:trPr>
          <w:trHeight w:val="321"/>
          <w:jc w:val="center"/>
        </w:trPr>
        <w:tc>
          <w:tcPr>
            <w:tcW w:w="612" w:type="dxa"/>
          </w:tcPr>
          <w:p w:rsidR="00D75BAD" w:rsidRPr="00A179C9" w:rsidRDefault="00D75BAD" w:rsidP="00A179C9">
            <w:pPr>
              <w:numPr>
                <w:ilvl w:val="0"/>
                <w:numId w:val="13"/>
              </w:numPr>
              <w:jc w:val="center"/>
              <w:rPr>
                <w:bCs/>
                <w:lang w:eastAsia="ro-RO"/>
              </w:rPr>
            </w:pPr>
          </w:p>
        </w:tc>
        <w:tc>
          <w:tcPr>
            <w:tcW w:w="3942" w:type="dxa"/>
          </w:tcPr>
          <w:p w:rsidR="00D75BAD" w:rsidRPr="00A179C9" w:rsidRDefault="00D75BAD" w:rsidP="003F47CA">
            <w:pPr>
              <w:jc w:val="both"/>
              <w:rPr>
                <w:lang w:eastAsia="ro-RO"/>
              </w:rPr>
            </w:pPr>
            <w:r w:rsidRPr="00A179C9">
              <w:t>Sp.Vedea</w:t>
            </w:r>
          </w:p>
        </w:tc>
        <w:tc>
          <w:tcPr>
            <w:tcW w:w="1638" w:type="dxa"/>
          </w:tcPr>
          <w:p w:rsidR="00D75BAD" w:rsidRPr="00A179C9" w:rsidRDefault="00D75BAD" w:rsidP="009A2613">
            <w:pPr>
              <w:jc w:val="center"/>
              <w:rPr>
                <w:lang w:eastAsia="ro-RO"/>
              </w:rPr>
            </w:pPr>
            <w:r w:rsidRPr="00A179C9">
              <w:t>206</w:t>
            </w:r>
          </w:p>
        </w:tc>
        <w:tc>
          <w:tcPr>
            <w:tcW w:w="2430" w:type="dxa"/>
          </w:tcPr>
          <w:p w:rsidR="00D75BAD" w:rsidRPr="00A179C9" w:rsidRDefault="00D75BAD" w:rsidP="009A2613">
            <w:pPr>
              <w:jc w:val="center"/>
              <w:rPr>
                <w:lang w:eastAsia="ro-RO"/>
              </w:rPr>
            </w:pPr>
            <w:r w:rsidRPr="00A179C9">
              <w:rPr>
                <w:lang w:eastAsia="ro-RO"/>
              </w:rPr>
              <w:t>157</w:t>
            </w:r>
          </w:p>
        </w:tc>
      </w:tr>
      <w:tr w:rsidR="00D75BAD" w:rsidRPr="007A2C9F" w:rsidTr="00A179C9">
        <w:trPr>
          <w:trHeight w:val="321"/>
          <w:jc w:val="center"/>
        </w:trPr>
        <w:tc>
          <w:tcPr>
            <w:tcW w:w="612" w:type="dxa"/>
          </w:tcPr>
          <w:p w:rsidR="00D75BAD" w:rsidRPr="00A179C9" w:rsidRDefault="00D75BAD" w:rsidP="00A179C9">
            <w:pPr>
              <w:numPr>
                <w:ilvl w:val="0"/>
                <w:numId w:val="13"/>
              </w:numPr>
              <w:jc w:val="center"/>
              <w:rPr>
                <w:bCs/>
                <w:lang w:eastAsia="ro-RO"/>
              </w:rPr>
            </w:pPr>
          </w:p>
        </w:tc>
        <w:tc>
          <w:tcPr>
            <w:tcW w:w="3942" w:type="dxa"/>
          </w:tcPr>
          <w:p w:rsidR="00D75BAD" w:rsidRPr="00A179C9" w:rsidRDefault="00D75BAD" w:rsidP="003F47CA">
            <w:pPr>
              <w:jc w:val="both"/>
              <w:rPr>
                <w:lang w:eastAsia="ro-RO"/>
              </w:rPr>
            </w:pPr>
            <w:r w:rsidRPr="00A179C9">
              <w:t>Sp.Stefanesti</w:t>
            </w:r>
          </w:p>
        </w:tc>
        <w:tc>
          <w:tcPr>
            <w:tcW w:w="1638" w:type="dxa"/>
          </w:tcPr>
          <w:p w:rsidR="00D75BAD" w:rsidRPr="00A179C9" w:rsidRDefault="00D75BAD" w:rsidP="009A2613">
            <w:pPr>
              <w:jc w:val="center"/>
              <w:rPr>
                <w:lang w:eastAsia="ro-RO"/>
              </w:rPr>
            </w:pPr>
            <w:r w:rsidRPr="00A179C9">
              <w:t>101</w:t>
            </w:r>
          </w:p>
        </w:tc>
        <w:tc>
          <w:tcPr>
            <w:tcW w:w="2430" w:type="dxa"/>
          </w:tcPr>
          <w:p w:rsidR="00D75BAD" w:rsidRPr="00A179C9" w:rsidRDefault="00D75BAD" w:rsidP="009A2613">
            <w:pPr>
              <w:jc w:val="center"/>
              <w:rPr>
                <w:lang w:eastAsia="ro-RO"/>
              </w:rPr>
            </w:pPr>
            <w:r w:rsidRPr="00A179C9">
              <w:rPr>
                <w:lang w:eastAsia="ro-RO"/>
              </w:rPr>
              <w:t>74</w:t>
            </w:r>
          </w:p>
        </w:tc>
      </w:tr>
      <w:tr w:rsidR="00D75BAD" w:rsidRPr="007A2C9F" w:rsidTr="00A179C9">
        <w:trPr>
          <w:trHeight w:val="321"/>
          <w:jc w:val="center"/>
        </w:trPr>
        <w:tc>
          <w:tcPr>
            <w:tcW w:w="612" w:type="dxa"/>
          </w:tcPr>
          <w:p w:rsidR="00D75BAD" w:rsidRPr="00A179C9" w:rsidRDefault="00D75BAD" w:rsidP="00A179C9">
            <w:pPr>
              <w:numPr>
                <w:ilvl w:val="0"/>
                <w:numId w:val="13"/>
              </w:numPr>
              <w:jc w:val="center"/>
              <w:rPr>
                <w:bCs/>
                <w:lang w:val="fr-FR" w:eastAsia="ro-RO"/>
              </w:rPr>
            </w:pPr>
          </w:p>
        </w:tc>
        <w:tc>
          <w:tcPr>
            <w:tcW w:w="3942" w:type="dxa"/>
          </w:tcPr>
          <w:p w:rsidR="00D75BAD" w:rsidRPr="00A179C9" w:rsidRDefault="00D75BAD" w:rsidP="003F47CA">
            <w:pPr>
              <w:jc w:val="both"/>
              <w:rPr>
                <w:lang w:eastAsia="ro-RO"/>
              </w:rPr>
            </w:pPr>
            <w:r w:rsidRPr="00A179C9">
              <w:t>Sp.Bradet</w:t>
            </w:r>
          </w:p>
        </w:tc>
        <w:tc>
          <w:tcPr>
            <w:tcW w:w="1638" w:type="dxa"/>
          </w:tcPr>
          <w:p w:rsidR="00D75BAD" w:rsidRPr="00A179C9" w:rsidRDefault="00D75BAD" w:rsidP="009A2613">
            <w:pPr>
              <w:jc w:val="center"/>
              <w:rPr>
                <w:lang w:eastAsia="ro-RO"/>
              </w:rPr>
            </w:pPr>
            <w:r w:rsidRPr="00A179C9">
              <w:t>200</w:t>
            </w:r>
          </w:p>
        </w:tc>
        <w:tc>
          <w:tcPr>
            <w:tcW w:w="2430" w:type="dxa"/>
          </w:tcPr>
          <w:p w:rsidR="00D75BAD" w:rsidRPr="00A179C9" w:rsidRDefault="00D75BAD" w:rsidP="009A2613">
            <w:pPr>
              <w:jc w:val="center"/>
              <w:rPr>
                <w:lang w:eastAsia="ro-RO"/>
              </w:rPr>
            </w:pPr>
            <w:r w:rsidRPr="00A179C9">
              <w:rPr>
                <w:lang w:eastAsia="ro-RO"/>
              </w:rPr>
              <w:t>128</w:t>
            </w:r>
          </w:p>
        </w:tc>
      </w:tr>
      <w:tr w:rsidR="00D75BAD" w:rsidRPr="007A2C9F" w:rsidTr="00A179C9">
        <w:trPr>
          <w:trHeight w:val="321"/>
          <w:jc w:val="center"/>
        </w:trPr>
        <w:tc>
          <w:tcPr>
            <w:tcW w:w="612" w:type="dxa"/>
          </w:tcPr>
          <w:p w:rsidR="00D75BAD" w:rsidRPr="00A179C9" w:rsidRDefault="00D75BAD" w:rsidP="00A179C9">
            <w:pPr>
              <w:numPr>
                <w:ilvl w:val="0"/>
                <w:numId w:val="13"/>
              </w:numPr>
              <w:jc w:val="center"/>
              <w:rPr>
                <w:bCs/>
                <w:lang w:val="fr-FR" w:eastAsia="ro-RO"/>
              </w:rPr>
            </w:pPr>
          </w:p>
        </w:tc>
        <w:tc>
          <w:tcPr>
            <w:tcW w:w="3942" w:type="dxa"/>
          </w:tcPr>
          <w:p w:rsidR="00D75BAD" w:rsidRPr="00A179C9" w:rsidRDefault="00D75BAD" w:rsidP="003F47CA">
            <w:pPr>
              <w:tabs>
                <w:tab w:val="center" w:pos="2547"/>
              </w:tabs>
              <w:jc w:val="both"/>
              <w:rPr>
                <w:lang w:eastAsia="ro-RO"/>
              </w:rPr>
            </w:pPr>
            <w:r w:rsidRPr="00A179C9">
              <w:t>Sp.Boli Cronice Calinesti</w:t>
            </w:r>
          </w:p>
        </w:tc>
        <w:tc>
          <w:tcPr>
            <w:tcW w:w="1638" w:type="dxa"/>
          </w:tcPr>
          <w:p w:rsidR="00D75BAD" w:rsidRPr="00A179C9" w:rsidRDefault="00D75BAD" w:rsidP="009A2613">
            <w:pPr>
              <w:jc w:val="center"/>
              <w:rPr>
                <w:lang w:eastAsia="ro-RO"/>
              </w:rPr>
            </w:pPr>
            <w:r w:rsidRPr="00A179C9">
              <w:t>40</w:t>
            </w:r>
          </w:p>
        </w:tc>
        <w:tc>
          <w:tcPr>
            <w:tcW w:w="2430" w:type="dxa"/>
          </w:tcPr>
          <w:p w:rsidR="00D75BAD" w:rsidRPr="00A179C9" w:rsidRDefault="00D75BAD" w:rsidP="009A2613">
            <w:pPr>
              <w:jc w:val="center"/>
              <w:rPr>
                <w:lang w:eastAsia="ro-RO"/>
              </w:rPr>
            </w:pPr>
            <w:r w:rsidRPr="00A179C9">
              <w:rPr>
                <w:lang w:eastAsia="ro-RO"/>
              </w:rPr>
              <w:t>37</w:t>
            </w:r>
          </w:p>
        </w:tc>
      </w:tr>
      <w:tr w:rsidR="00D75BAD" w:rsidRPr="007A2C9F" w:rsidTr="00A179C9">
        <w:trPr>
          <w:trHeight w:val="321"/>
          <w:jc w:val="center"/>
        </w:trPr>
        <w:tc>
          <w:tcPr>
            <w:tcW w:w="612" w:type="dxa"/>
          </w:tcPr>
          <w:p w:rsidR="00D75BAD" w:rsidRPr="00A179C9" w:rsidRDefault="00D75BAD" w:rsidP="00A179C9">
            <w:pPr>
              <w:jc w:val="center"/>
              <w:rPr>
                <w:bCs/>
                <w:color w:val="C00000"/>
                <w:lang w:eastAsia="ro-RO"/>
              </w:rPr>
            </w:pPr>
          </w:p>
        </w:tc>
        <w:tc>
          <w:tcPr>
            <w:tcW w:w="3942" w:type="dxa"/>
          </w:tcPr>
          <w:p w:rsidR="00D75BAD" w:rsidRPr="00A179C9" w:rsidRDefault="00D75BAD" w:rsidP="003F47CA">
            <w:pPr>
              <w:pStyle w:val="Heading5"/>
              <w:jc w:val="both"/>
              <w:rPr>
                <w:rFonts w:ascii="Times New Roman" w:hAnsi="Times New Roman"/>
                <w:bCs/>
                <w:color w:val="4F81BD" w:themeColor="accent1"/>
                <w:sz w:val="24"/>
                <w:szCs w:val="24"/>
                <w:lang w:val="en-US"/>
              </w:rPr>
            </w:pPr>
            <w:r w:rsidRPr="00A179C9">
              <w:rPr>
                <w:rFonts w:ascii="Times New Roman" w:hAnsi="Times New Roman"/>
                <w:bCs/>
                <w:color w:val="4F81BD" w:themeColor="accent1"/>
                <w:sz w:val="24"/>
                <w:szCs w:val="24"/>
                <w:lang w:val="en-US" w:eastAsia="en-US"/>
              </w:rPr>
              <w:t>T O T A L</w:t>
            </w:r>
          </w:p>
        </w:tc>
        <w:tc>
          <w:tcPr>
            <w:tcW w:w="1638" w:type="dxa"/>
          </w:tcPr>
          <w:p w:rsidR="00D75BAD" w:rsidRPr="00A179C9" w:rsidRDefault="008474C6" w:rsidP="009A2613">
            <w:pPr>
              <w:jc w:val="center"/>
              <w:rPr>
                <w:color w:val="4F81BD" w:themeColor="accent1"/>
                <w:lang w:eastAsia="ro-RO"/>
              </w:rPr>
            </w:pPr>
            <w:r w:rsidRPr="00A179C9">
              <w:rPr>
                <w:color w:val="4F81BD" w:themeColor="accent1"/>
              </w:rPr>
              <w:t>3166</w:t>
            </w:r>
          </w:p>
        </w:tc>
        <w:tc>
          <w:tcPr>
            <w:tcW w:w="2430" w:type="dxa"/>
          </w:tcPr>
          <w:p w:rsidR="00D75BAD" w:rsidRPr="00A179C9" w:rsidRDefault="008474C6" w:rsidP="0045257D">
            <w:pPr>
              <w:jc w:val="center"/>
              <w:rPr>
                <w:color w:val="4F81BD" w:themeColor="accent1"/>
                <w:lang w:eastAsia="ro-RO"/>
              </w:rPr>
            </w:pPr>
            <w:r w:rsidRPr="00A179C9">
              <w:rPr>
                <w:color w:val="4F81BD" w:themeColor="accent1"/>
                <w:lang w:eastAsia="ro-RO"/>
              </w:rPr>
              <w:t>2565</w:t>
            </w:r>
          </w:p>
        </w:tc>
      </w:tr>
      <w:tr w:rsidR="00D75BAD" w:rsidRPr="007A2C9F" w:rsidTr="00A179C9">
        <w:trPr>
          <w:trHeight w:val="321"/>
          <w:jc w:val="center"/>
        </w:trPr>
        <w:tc>
          <w:tcPr>
            <w:tcW w:w="612" w:type="dxa"/>
          </w:tcPr>
          <w:p w:rsidR="00D75BAD" w:rsidRPr="00A179C9" w:rsidRDefault="00D75BAD" w:rsidP="00A179C9">
            <w:pPr>
              <w:jc w:val="right"/>
              <w:rPr>
                <w:bCs/>
              </w:rPr>
            </w:pPr>
            <w:r w:rsidRPr="00A179C9">
              <w:rPr>
                <w:bCs/>
              </w:rPr>
              <w:t>14</w:t>
            </w:r>
          </w:p>
        </w:tc>
        <w:tc>
          <w:tcPr>
            <w:tcW w:w="3942" w:type="dxa"/>
          </w:tcPr>
          <w:p w:rsidR="00D75BAD" w:rsidRPr="00A179C9" w:rsidRDefault="00D75BAD" w:rsidP="003F47CA">
            <w:pPr>
              <w:pStyle w:val="Heading5"/>
              <w:ind w:left="0" w:firstLine="0"/>
              <w:jc w:val="both"/>
              <w:rPr>
                <w:rFonts w:ascii="Times New Roman" w:hAnsi="Times New Roman"/>
                <w:bCs/>
                <w:sz w:val="24"/>
                <w:szCs w:val="24"/>
                <w:lang w:val="en-US"/>
              </w:rPr>
            </w:pPr>
            <w:r w:rsidRPr="00A179C9">
              <w:rPr>
                <w:rFonts w:ascii="Times New Roman" w:hAnsi="Times New Roman"/>
                <w:bCs/>
                <w:sz w:val="24"/>
                <w:szCs w:val="24"/>
                <w:lang w:val="en-US" w:eastAsia="en-US"/>
              </w:rPr>
              <w:t>SP.SF.NICOLAE</w:t>
            </w:r>
          </w:p>
        </w:tc>
        <w:tc>
          <w:tcPr>
            <w:tcW w:w="1638" w:type="dxa"/>
          </w:tcPr>
          <w:p w:rsidR="00D75BAD" w:rsidRPr="00A179C9" w:rsidRDefault="00D75BAD" w:rsidP="009A2613">
            <w:pPr>
              <w:jc w:val="center"/>
            </w:pPr>
            <w:r w:rsidRPr="00A179C9">
              <w:t>71</w:t>
            </w:r>
          </w:p>
        </w:tc>
        <w:tc>
          <w:tcPr>
            <w:tcW w:w="2430" w:type="dxa"/>
          </w:tcPr>
          <w:p w:rsidR="00D75BAD" w:rsidRPr="00A179C9" w:rsidRDefault="00D75BAD" w:rsidP="0045257D">
            <w:pPr>
              <w:jc w:val="center"/>
              <w:rPr>
                <w:lang w:eastAsia="ro-RO"/>
              </w:rPr>
            </w:pPr>
            <w:r w:rsidRPr="00A179C9">
              <w:rPr>
                <w:lang w:eastAsia="ro-RO"/>
              </w:rPr>
              <w:t>53</w:t>
            </w:r>
          </w:p>
        </w:tc>
      </w:tr>
      <w:tr w:rsidR="00D75BAD" w:rsidRPr="007A2C9F" w:rsidTr="00A179C9">
        <w:trPr>
          <w:trHeight w:val="321"/>
          <w:jc w:val="center"/>
        </w:trPr>
        <w:tc>
          <w:tcPr>
            <w:tcW w:w="612" w:type="dxa"/>
          </w:tcPr>
          <w:p w:rsidR="00D75BAD" w:rsidRPr="00A179C9" w:rsidRDefault="00D75BAD" w:rsidP="00A179C9">
            <w:pPr>
              <w:jc w:val="right"/>
              <w:rPr>
                <w:bCs/>
                <w:lang w:eastAsia="ro-RO"/>
              </w:rPr>
            </w:pPr>
            <w:r w:rsidRPr="00A179C9">
              <w:rPr>
                <w:bCs/>
              </w:rPr>
              <w:t>15</w:t>
            </w:r>
          </w:p>
        </w:tc>
        <w:tc>
          <w:tcPr>
            <w:tcW w:w="3942" w:type="dxa"/>
          </w:tcPr>
          <w:p w:rsidR="00D75BAD" w:rsidRPr="00A179C9" w:rsidRDefault="00D75BAD" w:rsidP="00A179C9">
            <w:pPr>
              <w:pStyle w:val="Heading5"/>
              <w:ind w:left="0" w:firstLine="0"/>
              <w:jc w:val="both"/>
              <w:rPr>
                <w:rFonts w:ascii="Times New Roman" w:hAnsi="Times New Roman"/>
                <w:bCs/>
                <w:sz w:val="24"/>
                <w:szCs w:val="24"/>
                <w:lang w:val="en-US"/>
              </w:rPr>
            </w:pPr>
            <w:r w:rsidRPr="00A179C9">
              <w:rPr>
                <w:rFonts w:ascii="Times New Roman" w:hAnsi="Times New Roman"/>
                <w:bCs/>
                <w:sz w:val="24"/>
                <w:szCs w:val="24"/>
                <w:lang w:val="en-US" w:eastAsia="en-US"/>
              </w:rPr>
              <w:t>Sp.MUNTENIA</w:t>
            </w:r>
            <w:r w:rsidR="00A179C9">
              <w:rPr>
                <w:rFonts w:ascii="Times New Roman" w:hAnsi="Times New Roman"/>
                <w:bCs/>
                <w:sz w:val="24"/>
                <w:szCs w:val="24"/>
                <w:lang w:val="en-US" w:eastAsia="en-US"/>
              </w:rPr>
              <w:t xml:space="preserve"> </w:t>
            </w:r>
            <w:r w:rsidRPr="00A179C9">
              <w:rPr>
                <w:rFonts w:ascii="Times New Roman" w:hAnsi="Times New Roman"/>
                <w:bCs/>
                <w:sz w:val="24"/>
                <w:szCs w:val="24"/>
                <w:lang w:val="en-US" w:eastAsia="en-US"/>
              </w:rPr>
              <w:t xml:space="preserve">MEDICAL COMPETENCES </w:t>
            </w:r>
          </w:p>
        </w:tc>
        <w:tc>
          <w:tcPr>
            <w:tcW w:w="1638" w:type="dxa"/>
          </w:tcPr>
          <w:p w:rsidR="00D75BAD" w:rsidRPr="00A179C9" w:rsidRDefault="00D75BAD" w:rsidP="009A2613">
            <w:pPr>
              <w:jc w:val="center"/>
              <w:rPr>
                <w:lang w:eastAsia="ro-RO"/>
              </w:rPr>
            </w:pPr>
            <w:r w:rsidRPr="00A179C9">
              <w:t>22</w:t>
            </w:r>
          </w:p>
        </w:tc>
        <w:tc>
          <w:tcPr>
            <w:tcW w:w="2430" w:type="dxa"/>
          </w:tcPr>
          <w:p w:rsidR="00D75BAD" w:rsidRPr="00A179C9" w:rsidRDefault="00D75BAD" w:rsidP="009A2613">
            <w:pPr>
              <w:jc w:val="center"/>
              <w:rPr>
                <w:lang w:eastAsia="ro-RO"/>
              </w:rPr>
            </w:pPr>
            <w:r w:rsidRPr="00A179C9">
              <w:rPr>
                <w:lang w:eastAsia="ro-RO"/>
              </w:rPr>
              <w:t>12</w:t>
            </w:r>
          </w:p>
        </w:tc>
      </w:tr>
      <w:tr w:rsidR="00D75BAD" w:rsidRPr="007A2C9F" w:rsidTr="00A179C9">
        <w:trPr>
          <w:trHeight w:val="321"/>
          <w:jc w:val="center"/>
        </w:trPr>
        <w:tc>
          <w:tcPr>
            <w:tcW w:w="612" w:type="dxa"/>
          </w:tcPr>
          <w:p w:rsidR="00D75BAD" w:rsidRPr="00A179C9" w:rsidRDefault="00D75BAD" w:rsidP="00A179C9">
            <w:pPr>
              <w:jc w:val="center"/>
              <w:rPr>
                <w:bCs/>
                <w:lang w:eastAsia="ro-RO"/>
              </w:rPr>
            </w:pPr>
          </w:p>
        </w:tc>
        <w:tc>
          <w:tcPr>
            <w:tcW w:w="3942" w:type="dxa"/>
          </w:tcPr>
          <w:p w:rsidR="00D75BAD" w:rsidRPr="00A179C9" w:rsidRDefault="00D75BAD" w:rsidP="003F47CA">
            <w:pPr>
              <w:pStyle w:val="Heading5"/>
              <w:jc w:val="both"/>
              <w:rPr>
                <w:rFonts w:ascii="Times New Roman" w:hAnsi="Times New Roman"/>
                <w:bCs/>
                <w:color w:val="4F81BD" w:themeColor="accent1"/>
                <w:sz w:val="24"/>
                <w:szCs w:val="24"/>
                <w:lang w:val="en-US"/>
              </w:rPr>
            </w:pPr>
            <w:r w:rsidRPr="00A179C9">
              <w:rPr>
                <w:rFonts w:ascii="Times New Roman" w:hAnsi="Times New Roman"/>
                <w:bCs/>
                <w:color w:val="4F81BD" w:themeColor="accent1"/>
                <w:sz w:val="24"/>
                <w:szCs w:val="24"/>
                <w:lang w:val="en-US" w:eastAsia="en-US"/>
              </w:rPr>
              <w:t>T O T A L</w:t>
            </w:r>
          </w:p>
        </w:tc>
        <w:tc>
          <w:tcPr>
            <w:tcW w:w="1638" w:type="dxa"/>
          </w:tcPr>
          <w:p w:rsidR="00D75BAD" w:rsidRPr="00A179C9" w:rsidRDefault="00D75BAD" w:rsidP="009A2613">
            <w:pPr>
              <w:jc w:val="center"/>
              <w:rPr>
                <w:color w:val="4F81BD" w:themeColor="accent1"/>
                <w:lang w:eastAsia="ro-RO"/>
              </w:rPr>
            </w:pPr>
            <w:r w:rsidRPr="00A179C9">
              <w:rPr>
                <w:color w:val="4F81BD" w:themeColor="accent1"/>
              </w:rPr>
              <w:t>93</w:t>
            </w:r>
          </w:p>
        </w:tc>
        <w:tc>
          <w:tcPr>
            <w:tcW w:w="2430" w:type="dxa"/>
          </w:tcPr>
          <w:p w:rsidR="00D75BAD" w:rsidRPr="00A179C9" w:rsidRDefault="00D75BAD" w:rsidP="009A2613">
            <w:pPr>
              <w:jc w:val="center"/>
              <w:rPr>
                <w:color w:val="4F81BD" w:themeColor="accent1"/>
                <w:lang w:eastAsia="ro-RO"/>
              </w:rPr>
            </w:pPr>
            <w:r w:rsidRPr="00A179C9">
              <w:rPr>
                <w:color w:val="4F81BD" w:themeColor="accent1"/>
                <w:lang w:eastAsia="ro-RO"/>
              </w:rPr>
              <w:t>65</w:t>
            </w:r>
          </w:p>
        </w:tc>
      </w:tr>
      <w:tr w:rsidR="00D75BAD" w:rsidRPr="007A2C9F" w:rsidTr="00A179C9">
        <w:trPr>
          <w:trHeight w:val="321"/>
          <w:jc w:val="center"/>
        </w:trPr>
        <w:tc>
          <w:tcPr>
            <w:tcW w:w="612" w:type="dxa"/>
          </w:tcPr>
          <w:p w:rsidR="00D75BAD" w:rsidRPr="00A179C9" w:rsidRDefault="00D75BAD" w:rsidP="00A179C9">
            <w:pPr>
              <w:jc w:val="center"/>
              <w:rPr>
                <w:bCs/>
                <w:lang w:eastAsia="ro-RO"/>
              </w:rPr>
            </w:pPr>
          </w:p>
        </w:tc>
        <w:tc>
          <w:tcPr>
            <w:tcW w:w="3942" w:type="dxa"/>
          </w:tcPr>
          <w:p w:rsidR="00D75BAD" w:rsidRPr="00A179C9" w:rsidRDefault="00D75BAD" w:rsidP="003F47CA">
            <w:pPr>
              <w:pStyle w:val="Heading5"/>
              <w:jc w:val="both"/>
              <w:rPr>
                <w:rFonts w:ascii="Times New Roman" w:hAnsi="Times New Roman"/>
                <w:bCs/>
                <w:color w:val="C00000"/>
                <w:sz w:val="24"/>
                <w:szCs w:val="24"/>
                <w:lang w:val="en-US"/>
              </w:rPr>
            </w:pPr>
            <w:r w:rsidRPr="00A179C9">
              <w:rPr>
                <w:rFonts w:ascii="Times New Roman" w:hAnsi="Times New Roman"/>
                <w:bCs/>
                <w:color w:val="C00000"/>
                <w:sz w:val="24"/>
                <w:szCs w:val="24"/>
                <w:lang w:val="en-US" w:eastAsia="en-US"/>
              </w:rPr>
              <w:t xml:space="preserve">T O T A L </w:t>
            </w:r>
          </w:p>
        </w:tc>
        <w:tc>
          <w:tcPr>
            <w:tcW w:w="1638" w:type="dxa"/>
          </w:tcPr>
          <w:p w:rsidR="00D75BAD" w:rsidRPr="00A179C9" w:rsidRDefault="00153FEF" w:rsidP="009A2613">
            <w:pPr>
              <w:jc w:val="center"/>
              <w:rPr>
                <w:color w:val="C00000"/>
                <w:lang w:eastAsia="ro-RO"/>
              </w:rPr>
            </w:pPr>
            <w:r w:rsidRPr="00A179C9">
              <w:rPr>
                <w:color w:val="C00000"/>
              </w:rPr>
              <w:t>3259</w:t>
            </w:r>
          </w:p>
        </w:tc>
        <w:tc>
          <w:tcPr>
            <w:tcW w:w="2430" w:type="dxa"/>
          </w:tcPr>
          <w:p w:rsidR="00D75BAD" w:rsidRPr="00A179C9" w:rsidRDefault="008474C6" w:rsidP="009A2613">
            <w:pPr>
              <w:jc w:val="center"/>
              <w:rPr>
                <w:color w:val="C00000"/>
                <w:lang w:eastAsia="ro-RO"/>
              </w:rPr>
            </w:pPr>
            <w:r w:rsidRPr="00A179C9">
              <w:rPr>
                <w:color w:val="C00000"/>
                <w:lang w:eastAsia="ro-RO"/>
              </w:rPr>
              <w:t>2630</w:t>
            </w:r>
          </w:p>
        </w:tc>
      </w:tr>
      <w:tr w:rsidR="00D75BAD" w:rsidRPr="007A2C9F" w:rsidTr="00A179C9">
        <w:trPr>
          <w:trHeight w:val="321"/>
          <w:jc w:val="center"/>
        </w:trPr>
        <w:tc>
          <w:tcPr>
            <w:tcW w:w="612" w:type="dxa"/>
          </w:tcPr>
          <w:p w:rsidR="00D75BAD" w:rsidRPr="00A179C9" w:rsidRDefault="00D75BAD" w:rsidP="00A179C9">
            <w:pPr>
              <w:jc w:val="right"/>
              <w:rPr>
                <w:bCs/>
                <w:lang w:eastAsia="ro-RO"/>
              </w:rPr>
            </w:pPr>
            <w:r w:rsidRPr="00A179C9">
              <w:rPr>
                <w:bCs/>
                <w:lang w:eastAsia="ro-RO"/>
              </w:rPr>
              <w:t>16</w:t>
            </w:r>
          </w:p>
        </w:tc>
        <w:tc>
          <w:tcPr>
            <w:tcW w:w="3942" w:type="dxa"/>
          </w:tcPr>
          <w:p w:rsidR="00D75BAD" w:rsidRPr="00A179C9" w:rsidRDefault="00D75BAD" w:rsidP="003F47CA">
            <w:pPr>
              <w:pStyle w:val="Heading5"/>
              <w:ind w:left="0" w:firstLine="0"/>
              <w:jc w:val="both"/>
              <w:rPr>
                <w:rFonts w:ascii="Times New Roman" w:hAnsi="Times New Roman"/>
                <w:bCs/>
                <w:sz w:val="24"/>
                <w:szCs w:val="24"/>
                <w:lang w:val="en-US"/>
              </w:rPr>
            </w:pPr>
            <w:r w:rsidRPr="00A179C9">
              <w:rPr>
                <w:rFonts w:ascii="Times New Roman" w:hAnsi="Times New Roman"/>
                <w:bCs/>
                <w:sz w:val="24"/>
                <w:szCs w:val="24"/>
                <w:lang w:val="en-US" w:eastAsia="en-US"/>
              </w:rPr>
              <w:t>SP.MILITAR PITESTI</w:t>
            </w:r>
          </w:p>
        </w:tc>
        <w:tc>
          <w:tcPr>
            <w:tcW w:w="1638" w:type="dxa"/>
          </w:tcPr>
          <w:p w:rsidR="00D75BAD" w:rsidRPr="00A179C9" w:rsidRDefault="00D75BAD" w:rsidP="009A2613">
            <w:pPr>
              <w:jc w:val="center"/>
              <w:rPr>
                <w:lang w:eastAsia="ro-RO"/>
              </w:rPr>
            </w:pPr>
            <w:r w:rsidRPr="00A179C9">
              <w:t>175</w:t>
            </w:r>
          </w:p>
        </w:tc>
        <w:tc>
          <w:tcPr>
            <w:tcW w:w="2430" w:type="dxa"/>
          </w:tcPr>
          <w:p w:rsidR="00D75BAD" w:rsidRPr="00A179C9" w:rsidRDefault="00D75BAD" w:rsidP="009A2613">
            <w:pPr>
              <w:jc w:val="center"/>
              <w:rPr>
                <w:lang w:eastAsia="ro-RO"/>
              </w:rPr>
            </w:pPr>
            <w:r w:rsidRPr="00A179C9">
              <w:rPr>
                <w:lang w:eastAsia="ro-RO"/>
              </w:rPr>
              <w:t>152</w:t>
            </w:r>
          </w:p>
        </w:tc>
      </w:tr>
      <w:tr w:rsidR="00A9307C" w:rsidRPr="007A2C9F" w:rsidTr="00A179C9">
        <w:trPr>
          <w:trHeight w:val="321"/>
          <w:jc w:val="center"/>
        </w:trPr>
        <w:tc>
          <w:tcPr>
            <w:tcW w:w="612" w:type="dxa"/>
          </w:tcPr>
          <w:p w:rsidR="00A9307C" w:rsidRPr="00A179C9" w:rsidRDefault="00A9307C" w:rsidP="00A179C9">
            <w:pPr>
              <w:jc w:val="center"/>
              <w:rPr>
                <w:bCs/>
                <w:color w:val="C00000"/>
                <w:lang w:eastAsia="ro-RO"/>
              </w:rPr>
            </w:pPr>
          </w:p>
        </w:tc>
        <w:tc>
          <w:tcPr>
            <w:tcW w:w="3942" w:type="dxa"/>
          </w:tcPr>
          <w:p w:rsidR="00A9307C" w:rsidRPr="00A179C9" w:rsidRDefault="00A9307C" w:rsidP="00A179C9">
            <w:pPr>
              <w:pStyle w:val="Heading5"/>
              <w:ind w:left="0" w:firstLine="0"/>
              <w:jc w:val="both"/>
              <w:rPr>
                <w:rFonts w:ascii="Times New Roman" w:hAnsi="Times New Roman"/>
                <w:bCs/>
                <w:color w:val="C00000"/>
                <w:sz w:val="24"/>
                <w:szCs w:val="24"/>
                <w:lang w:val="en-US" w:eastAsia="en-US"/>
              </w:rPr>
            </w:pPr>
            <w:r w:rsidRPr="00A179C9">
              <w:rPr>
                <w:rFonts w:ascii="Times New Roman" w:hAnsi="Times New Roman"/>
                <w:bCs/>
                <w:color w:val="C00000"/>
                <w:sz w:val="24"/>
                <w:szCs w:val="24"/>
                <w:lang w:val="en-US" w:eastAsia="en-US"/>
              </w:rPr>
              <w:t>TOTAL</w:t>
            </w:r>
            <w:r w:rsidR="00A179C9">
              <w:rPr>
                <w:rFonts w:ascii="Times New Roman" w:hAnsi="Times New Roman"/>
                <w:bCs/>
                <w:color w:val="C00000"/>
                <w:sz w:val="24"/>
                <w:szCs w:val="24"/>
                <w:lang w:val="en-US" w:eastAsia="en-US"/>
              </w:rPr>
              <w:t xml:space="preserve"> </w:t>
            </w:r>
            <w:r w:rsidRPr="00A179C9">
              <w:rPr>
                <w:rFonts w:ascii="Times New Roman" w:hAnsi="Times New Roman"/>
                <w:bCs/>
                <w:color w:val="C00000"/>
                <w:sz w:val="24"/>
                <w:szCs w:val="24"/>
                <w:lang w:val="en-US" w:eastAsia="en-US"/>
              </w:rPr>
              <w:t>CONFORM ORDINULUI</w:t>
            </w:r>
          </w:p>
        </w:tc>
        <w:tc>
          <w:tcPr>
            <w:tcW w:w="1638" w:type="dxa"/>
          </w:tcPr>
          <w:p w:rsidR="00A9307C" w:rsidRPr="00A179C9" w:rsidRDefault="006729FF" w:rsidP="009A2613">
            <w:pPr>
              <w:jc w:val="center"/>
              <w:rPr>
                <w:color w:val="C00000"/>
              </w:rPr>
            </w:pPr>
            <w:r w:rsidRPr="00A179C9">
              <w:rPr>
                <w:color w:val="C00000"/>
              </w:rPr>
              <w:t>3.434</w:t>
            </w:r>
          </w:p>
        </w:tc>
        <w:tc>
          <w:tcPr>
            <w:tcW w:w="2430" w:type="dxa"/>
          </w:tcPr>
          <w:p w:rsidR="00A9307C" w:rsidRPr="00A179C9" w:rsidRDefault="006729FF" w:rsidP="009A2613">
            <w:pPr>
              <w:jc w:val="center"/>
              <w:rPr>
                <w:color w:val="C00000"/>
                <w:lang w:eastAsia="ro-RO"/>
              </w:rPr>
            </w:pPr>
            <w:r w:rsidRPr="00A179C9">
              <w:rPr>
                <w:color w:val="C00000"/>
                <w:lang w:eastAsia="ro-RO"/>
              </w:rPr>
              <w:t>2.782</w:t>
            </w:r>
          </w:p>
        </w:tc>
      </w:tr>
      <w:tr w:rsidR="00671576" w:rsidRPr="007A2C9F" w:rsidTr="00A179C9">
        <w:trPr>
          <w:trHeight w:val="321"/>
          <w:jc w:val="center"/>
        </w:trPr>
        <w:tc>
          <w:tcPr>
            <w:tcW w:w="612" w:type="dxa"/>
          </w:tcPr>
          <w:p w:rsidR="00671576" w:rsidRPr="00A179C9" w:rsidRDefault="00A179C9" w:rsidP="00A179C9">
            <w:pPr>
              <w:jc w:val="right"/>
              <w:rPr>
                <w:bCs/>
                <w:lang w:eastAsia="ro-RO"/>
              </w:rPr>
            </w:pPr>
            <w:r>
              <w:rPr>
                <w:bCs/>
                <w:lang w:eastAsia="ro-RO"/>
              </w:rPr>
              <w:t>17</w:t>
            </w:r>
          </w:p>
        </w:tc>
        <w:tc>
          <w:tcPr>
            <w:tcW w:w="3942" w:type="dxa"/>
          </w:tcPr>
          <w:p w:rsidR="00671576" w:rsidRPr="00A179C9" w:rsidRDefault="00ED1449" w:rsidP="003F47CA">
            <w:pPr>
              <w:pStyle w:val="Heading5"/>
              <w:ind w:left="0" w:firstLine="0"/>
              <w:jc w:val="both"/>
              <w:rPr>
                <w:rFonts w:ascii="Times New Roman" w:hAnsi="Times New Roman"/>
                <w:bCs/>
                <w:sz w:val="24"/>
                <w:szCs w:val="24"/>
                <w:lang w:val="en-US" w:eastAsia="en-US"/>
              </w:rPr>
            </w:pPr>
            <w:r w:rsidRPr="00A179C9">
              <w:rPr>
                <w:rFonts w:ascii="Times New Roman" w:hAnsi="Times New Roman"/>
                <w:sz w:val="24"/>
                <w:szCs w:val="24"/>
                <w:lang w:val="it-IT"/>
              </w:rPr>
              <w:t>SP. PENITENCIAR COLIBASI</w:t>
            </w:r>
          </w:p>
        </w:tc>
        <w:tc>
          <w:tcPr>
            <w:tcW w:w="1638" w:type="dxa"/>
          </w:tcPr>
          <w:p w:rsidR="00671576" w:rsidRPr="00A179C9" w:rsidRDefault="00671576" w:rsidP="009A2613">
            <w:pPr>
              <w:jc w:val="center"/>
            </w:pPr>
            <w:r w:rsidRPr="00A179C9">
              <w:t>131</w:t>
            </w:r>
          </w:p>
        </w:tc>
        <w:tc>
          <w:tcPr>
            <w:tcW w:w="2430" w:type="dxa"/>
          </w:tcPr>
          <w:p w:rsidR="00671576" w:rsidRPr="00A179C9" w:rsidRDefault="00671576" w:rsidP="009A2613">
            <w:pPr>
              <w:jc w:val="center"/>
              <w:rPr>
                <w:lang w:eastAsia="ro-RO"/>
              </w:rPr>
            </w:pPr>
            <w:r w:rsidRPr="00A179C9">
              <w:rPr>
                <w:lang w:eastAsia="ro-RO"/>
              </w:rPr>
              <w:t>120</w:t>
            </w:r>
          </w:p>
        </w:tc>
      </w:tr>
      <w:tr w:rsidR="00D75BAD" w:rsidRPr="007A2C9F" w:rsidTr="00A179C9">
        <w:trPr>
          <w:trHeight w:val="321"/>
          <w:jc w:val="center"/>
        </w:trPr>
        <w:tc>
          <w:tcPr>
            <w:tcW w:w="612" w:type="dxa"/>
          </w:tcPr>
          <w:p w:rsidR="00D75BAD" w:rsidRPr="00A179C9" w:rsidRDefault="00D75BAD" w:rsidP="003F47CA">
            <w:pPr>
              <w:jc w:val="both"/>
              <w:rPr>
                <w:bCs/>
                <w:lang w:eastAsia="ro-RO"/>
              </w:rPr>
            </w:pPr>
          </w:p>
        </w:tc>
        <w:tc>
          <w:tcPr>
            <w:tcW w:w="3942" w:type="dxa"/>
          </w:tcPr>
          <w:p w:rsidR="00D75BAD" w:rsidRPr="00A179C9" w:rsidRDefault="00D75BAD" w:rsidP="003F47CA">
            <w:pPr>
              <w:pStyle w:val="Heading5"/>
              <w:jc w:val="both"/>
              <w:rPr>
                <w:rFonts w:ascii="Times New Roman" w:hAnsi="Times New Roman"/>
                <w:b/>
                <w:bCs/>
                <w:sz w:val="24"/>
                <w:szCs w:val="24"/>
                <w:lang w:val="fr-FR"/>
              </w:rPr>
            </w:pPr>
            <w:r w:rsidRPr="00A179C9">
              <w:rPr>
                <w:rFonts w:ascii="Times New Roman" w:hAnsi="Times New Roman"/>
                <w:b/>
                <w:bCs/>
                <w:sz w:val="24"/>
                <w:szCs w:val="24"/>
                <w:lang w:val="fr-FR" w:eastAsia="en-US"/>
              </w:rPr>
              <w:t xml:space="preserve">T O T A L </w:t>
            </w:r>
            <w:r w:rsidR="00671576" w:rsidRPr="00A179C9">
              <w:rPr>
                <w:rFonts w:ascii="Times New Roman" w:hAnsi="Times New Roman"/>
                <w:b/>
                <w:bCs/>
                <w:sz w:val="24"/>
                <w:szCs w:val="24"/>
                <w:lang w:val="fr-FR" w:eastAsia="en-US"/>
              </w:rPr>
              <w:t xml:space="preserve"> JUDET</w:t>
            </w:r>
          </w:p>
        </w:tc>
        <w:tc>
          <w:tcPr>
            <w:tcW w:w="1638" w:type="dxa"/>
          </w:tcPr>
          <w:p w:rsidR="00D75BAD" w:rsidRPr="00A179C9" w:rsidRDefault="00671576" w:rsidP="00F73544">
            <w:pPr>
              <w:jc w:val="center"/>
              <w:rPr>
                <w:b/>
                <w:lang w:eastAsia="ro-RO"/>
              </w:rPr>
            </w:pPr>
            <w:r w:rsidRPr="00A179C9">
              <w:rPr>
                <w:b/>
              </w:rPr>
              <w:t>3565</w:t>
            </w:r>
          </w:p>
        </w:tc>
        <w:tc>
          <w:tcPr>
            <w:tcW w:w="2430" w:type="dxa"/>
          </w:tcPr>
          <w:p w:rsidR="00D75BAD" w:rsidRPr="00A179C9" w:rsidRDefault="00671576" w:rsidP="009A2613">
            <w:pPr>
              <w:jc w:val="center"/>
              <w:rPr>
                <w:b/>
                <w:lang w:eastAsia="ro-RO"/>
              </w:rPr>
            </w:pPr>
            <w:r w:rsidRPr="00A179C9">
              <w:rPr>
                <w:b/>
              </w:rPr>
              <w:t>2902</w:t>
            </w:r>
          </w:p>
        </w:tc>
      </w:tr>
    </w:tbl>
    <w:p w:rsidR="001A53EB" w:rsidRPr="001A53EB" w:rsidRDefault="001A53EB" w:rsidP="00A179C9">
      <w:pPr>
        <w:spacing w:line="360" w:lineRule="auto"/>
        <w:jc w:val="both"/>
        <w:rPr>
          <w:color w:val="FF0000"/>
        </w:rPr>
      </w:pPr>
    </w:p>
    <w:p w:rsidR="00D75BAD" w:rsidRPr="00A179C9" w:rsidRDefault="00D75BAD" w:rsidP="001A53EB">
      <w:pPr>
        <w:spacing w:line="360" w:lineRule="auto"/>
        <w:ind w:firstLine="720"/>
        <w:jc w:val="both"/>
        <w:rPr>
          <w:lang w:val="it-IT"/>
        </w:rPr>
      </w:pPr>
      <w:r w:rsidRPr="00A179C9">
        <w:rPr>
          <w:lang w:val="it-IT"/>
        </w:rPr>
        <w:t>Conform OMS NR.323/</w:t>
      </w:r>
      <w:r w:rsidR="003F3C4F" w:rsidRPr="00A179C9">
        <w:rPr>
          <w:lang w:val="it-IT"/>
        </w:rPr>
        <w:t>2011 SI OMS nr. 373/2011 cele 17</w:t>
      </w:r>
      <w:r w:rsidRPr="00A179C9">
        <w:rPr>
          <w:lang w:val="it-IT"/>
        </w:rPr>
        <w:t xml:space="preserve"> spitale din judet au </w:t>
      </w:r>
      <w:r w:rsidR="003F3C4F" w:rsidRPr="00A179C9">
        <w:rPr>
          <w:lang w:val="it-IT"/>
        </w:rPr>
        <w:t>fost clasificate astfel:</w:t>
      </w:r>
    </w:p>
    <w:tbl>
      <w:tblPr>
        <w:tblpPr w:leftFromText="180" w:rightFromText="180" w:vertAnchor="text" w:horzAnchor="margin" w:tblpY="33"/>
        <w:tblW w:w="107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48"/>
        <w:gridCol w:w="4740"/>
        <w:gridCol w:w="5331"/>
      </w:tblGrid>
      <w:tr w:rsidR="00D75BAD" w:rsidRPr="007A2C9F" w:rsidTr="00F023FE">
        <w:trPr>
          <w:trHeight w:val="157"/>
        </w:trPr>
        <w:tc>
          <w:tcPr>
            <w:tcW w:w="648" w:type="dxa"/>
          </w:tcPr>
          <w:p w:rsidR="00D75BAD" w:rsidRPr="00A179C9" w:rsidRDefault="00D75BAD" w:rsidP="003F47CA">
            <w:pPr>
              <w:jc w:val="both"/>
              <w:rPr>
                <w:bCs/>
              </w:rPr>
            </w:pPr>
            <w:r w:rsidRPr="00A179C9">
              <w:rPr>
                <w:bCs/>
              </w:rPr>
              <w:t>Nr.</w:t>
            </w:r>
          </w:p>
          <w:p w:rsidR="00D75BAD" w:rsidRPr="00A179C9" w:rsidRDefault="00D75BAD" w:rsidP="003F47CA">
            <w:pPr>
              <w:jc w:val="both"/>
              <w:rPr>
                <w:bCs/>
                <w:lang w:eastAsia="ro-RO"/>
              </w:rPr>
            </w:pPr>
            <w:r w:rsidRPr="00A179C9">
              <w:rPr>
                <w:bCs/>
              </w:rPr>
              <w:t>Crt</w:t>
            </w:r>
          </w:p>
        </w:tc>
        <w:tc>
          <w:tcPr>
            <w:tcW w:w="4740" w:type="dxa"/>
          </w:tcPr>
          <w:p w:rsidR="00D75BAD" w:rsidRPr="00A179C9" w:rsidRDefault="00D75BAD" w:rsidP="003F47CA">
            <w:pPr>
              <w:jc w:val="both"/>
              <w:rPr>
                <w:bCs/>
                <w:lang w:eastAsia="ro-RO"/>
              </w:rPr>
            </w:pPr>
            <w:r w:rsidRPr="00A179C9">
              <w:rPr>
                <w:bCs/>
              </w:rPr>
              <w:t>UNITATEA SANITARA</w:t>
            </w:r>
          </w:p>
        </w:tc>
        <w:tc>
          <w:tcPr>
            <w:tcW w:w="5331" w:type="dxa"/>
          </w:tcPr>
          <w:p w:rsidR="00D75BAD" w:rsidRPr="00A179C9" w:rsidRDefault="00D75BAD" w:rsidP="003F47CA">
            <w:pPr>
              <w:jc w:val="both"/>
              <w:rPr>
                <w:bCs/>
                <w:lang w:val="it-IT"/>
              </w:rPr>
            </w:pPr>
            <w:r w:rsidRPr="00A179C9">
              <w:rPr>
                <w:bCs/>
                <w:lang w:val="it-IT"/>
              </w:rPr>
              <w:t>CLASIFICARE SPITAL</w:t>
            </w:r>
          </w:p>
        </w:tc>
      </w:tr>
      <w:tr w:rsidR="00D75BAD" w:rsidRPr="007A2C9F" w:rsidTr="00F023FE">
        <w:trPr>
          <w:trHeight w:val="157"/>
        </w:trPr>
        <w:tc>
          <w:tcPr>
            <w:tcW w:w="648" w:type="dxa"/>
          </w:tcPr>
          <w:p w:rsidR="00D75BAD" w:rsidRPr="00A179C9" w:rsidRDefault="00D75BAD" w:rsidP="003F47CA">
            <w:pPr>
              <w:jc w:val="both"/>
              <w:rPr>
                <w:lang w:eastAsia="ro-RO"/>
              </w:rPr>
            </w:pPr>
            <w:r w:rsidRPr="00A179C9">
              <w:t>1</w:t>
            </w:r>
          </w:p>
        </w:tc>
        <w:tc>
          <w:tcPr>
            <w:tcW w:w="4740" w:type="dxa"/>
          </w:tcPr>
          <w:p w:rsidR="00D75BAD" w:rsidRPr="00A179C9" w:rsidRDefault="00D75BAD" w:rsidP="003F47CA">
            <w:pPr>
              <w:jc w:val="both"/>
              <w:rPr>
                <w:bCs/>
                <w:lang w:val="es-ES" w:eastAsia="ro-RO"/>
              </w:rPr>
            </w:pPr>
            <w:r w:rsidRPr="00A179C9">
              <w:rPr>
                <w:bCs/>
                <w:lang w:val="es-ES"/>
              </w:rPr>
              <w:t>Spitalul Judetean de Urgenta Pitesti</w:t>
            </w:r>
          </w:p>
        </w:tc>
        <w:tc>
          <w:tcPr>
            <w:tcW w:w="5331" w:type="dxa"/>
          </w:tcPr>
          <w:p w:rsidR="00D75BAD" w:rsidRPr="00A179C9" w:rsidRDefault="00D75BAD" w:rsidP="003F47CA">
            <w:pPr>
              <w:jc w:val="both"/>
              <w:rPr>
                <w:lang w:val="pt-BR"/>
              </w:rPr>
            </w:pPr>
            <w:r w:rsidRPr="00A179C9">
              <w:rPr>
                <w:lang w:val="pt-BR"/>
              </w:rPr>
              <w:t>-</w:t>
            </w:r>
            <w:r w:rsidRPr="00A179C9">
              <w:rPr>
                <w:bCs/>
                <w:lang w:val="pt-BR"/>
              </w:rPr>
              <w:t xml:space="preserve">categoria III </w:t>
            </w:r>
            <w:r w:rsidRPr="00A179C9">
              <w:rPr>
                <w:lang w:val="pt-BR"/>
              </w:rPr>
              <w:t xml:space="preserve">- nivel de competenta mediu </w:t>
            </w:r>
          </w:p>
        </w:tc>
      </w:tr>
      <w:tr w:rsidR="00D75BAD" w:rsidRPr="007A2C9F" w:rsidTr="00F023FE">
        <w:trPr>
          <w:trHeight w:val="131"/>
        </w:trPr>
        <w:tc>
          <w:tcPr>
            <w:tcW w:w="648" w:type="dxa"/>
          </w:tcPr>
          <w:p w:rsidR="00D75BAD" w:rsidRPr="00A179C9" w:rsidRDefault="00D75BAD" w:rsidP="003F47CA">
            <w:pPr>
              <w:jc w:val="both"/>
              <w:rPr>
                <w:lang w:eastAsia="ro-RO"/>
              </w:rPr>
            </w:pPr>
            <w:r w:rsidRPr="00A179C9">
              <w:t>2</w:t>
            </w:r>
          </w:p>
        </w:tc>
        <w:tc>
          <w:tcPr>
            <w:tcW w:w="4740" w:type="dxa"/>
          </w:tcPr>
          <w:p w:rsidR="00D75BAD" w:rsidRPr="00A179C9" w:rsidRDefault="00D75BAD" w:rsidP="003F47CA">
            <w:pPr>
              <w:jc w:val="both"/>
              <w:rPr>
                <w:lang w:eastAsia="ro-RO"/>
              </w:rPr>
            </w:pPr>
            <w:r w:rsidRPr="00A179C9">
              <w:rPr>
                <w:bCs/>
                <w:lang w:val="fr-FR"/>
              </w:rPr>
              <w:t>Spitalul de Pediatrie Pitesti</w:t>
            </w:r>
          </w:p>
        </w:tc>
        <w:tc>
          <w:tcPr>
            <w:tcW w:w="5331" w:type="dxa"/>
          </w:tcPr>
          <w:p w:rsidR="00D75BAD" w:rsidRPr="00A179C9" w:rsidRDefault="00D75BAD" w:rsidP="003F47CA">
            <w:pPr>
              <w:autoSpaceDE w:val="0"/>
              <w:autoSpaceDN w:val="0"/>
              <w:adjustRightInd w:val="0"/>
              <w:jc w:val="both"/>
              <w:rPr>
                <w:lang w:val="pt-BR"/>
              </w:rPr>
            </w:pPr>
            <w:r w:rsidRPr="00A179C9">
              <w:rPr>
                <w:lang w:val="pt-BR"/>
              </w:rPr>
              <w:t>-</w:t>
            </w:r>
            <w:r w:rsidRPr="00A179C9">
              <w:rPr>
                <w:bCs/>
                <w:lang w:val="pt-BR"/>
              </w:rPr>
              <w:t>categoria IV</w:t>
            </w:r>
            <w:r w:rsidRPr="00A179C9">
              <w:rPr>
                <w:lang w:val="pt-BR"/>
              </w:rPr>
              <w:t xml:space="preserve"> - nivel de competenta bazal</w:t>
            </w:r>
          </w:p>
        </w:tc>
      </w:tr>
      <w:tr w:rsidR="00D75BAD" w:rsidRPr="007A2C9F" w:rsidTr="00F023FE">
        <w:trPr>
          <w:trHeight w:val="131"/>
        </w:trPr>
        <w:tc>
          <w:tcPr>
            <w:tcW w:w="648" w:type="dxa"/>
          </w:tcPr>
          <w:p w:rsidR="00D75BAD" w:rsidRPr="00A179C9" w:rsidRDefault="00D75BAD" w:rsidP="003F47CA">
            <w:pPr>
              <w:jc w:val="both"/>
              <w:rPr>
                <w:lang w:eastAsia="ro-RO"/>
              </w:rPr>
            </w:pPr>
            <w:r w:rsidRPr="00A179C9">
              <w:t>3</w:t>
            </w:r>
          </w:p>
        </w:tc>
        <w:tc>
          <w:tcPr>
            <w:tcW w:w="4740" w:type="dxa"/>
          </w:tcPr>
          <w:p w:rsidR="00D75BAD" w:rsidRPr="00A179C9" w:rsidRDefault="00D75BAD" w:rsidP="003F47CA">
            <w:pPr>
              <w:jc w:val="both"/>
              <w:rPr>
                <w:lang w:eastAsia="ro-RO"/>
              </w:rPr>
            </w:pPr>
            <w:r w:rsidRPr="00A179C9">
              <w:rPr>
                <w:bCs/>
                <w:lang w:val="fr-FR"/>
              </w:rPr>
              <w:t>Spitalul Municipal Campulung</w:t>
            </w:r>
          </w:p>
        </w:tc>
        <w:tc>
          <w:tcPr>
            <w:tcW w:w="5331" w:type="dxa"/>
          </w:tcPr>
          <w:p w:rsidR="00D75BAD" w:rsidRPr="00A179C9" w:rsidRDefault="00D75BAD" w:rsidP="003F47CA">
            <w:pPr>
              <w:autoSpaceDE w:val="0"/>
              <w:autoSpaceDN w:val="0"/>
              <w:adjustRightInd w:val="0"/>
              <w:jc w:val="both"/>
              <w:rPr>
                <w:lang w:val="pt-BR"/>
              </w:rPr>
            </w:pPr>
            <w:r w:rsidRPr="00A179C9">
              <w:rPr>
                <w:lang w:val="pt-BR"/>
              </w:rPr>
              <w:t>-</w:t>
            </w:r>
            <w:r w:rsidRPr="00A179C9">
              <w:rPr>
                <w:bCs/>
                <w:lang w:val="pt-BR"/>
              </w:rPr>
              <w:t>categoria IV</w:t>
            </w:r>
            <w:r w:rsidRPr="00A179C9">
              <w:rPr>
                <w:lang w:val="pt-BR"/>
              </w:rPr>
              <w:t xml:space="preserve"> - nivel de competenta bazal</w:t>
            </w:r>
          </w:p>
        </w:tc>
      </w:tr>
      <w:tr w:rsidR="00D75BAD" w:rsidRPr="007A2C9F" w:rsidTr="00F023FE">
        <w:trPr>
          <w:trHeight w:val="131"/>
        </w:trPr>
        <w:tc>
          <w:tcPr>
            <w:tcW w:w="648" w:type="dxa"/>
          </w:tcPr>
          <w:p w:rsidR="00D75BAD" w:rsidRPr="00A179C9" w:rsidRDefault="00D75BAD" w:rsidP="003F47CA">
            <w:pPr>
              <w:jc w:val="both"/>
              <w:rPr>
                <w:lang w:val="it-IT" w:eastAsia="ro-RO"/>
              </w:rPr>
            </w:pPr>
            <w:r w:rsidRPr="00A179C9">
              <w:rPr>
                <w:lang w:val="it-IT"/>
              </w:rPr>
              <w:t>4</w:t>
            </w:r>
          </w:p>
        </w:tc>
        <w:tc>
          <w:tcPr>
            <w:tcW w:w="4740" w:type="dxa"/>
          </w:tcPr>
          <w:p w:rsidR="00D75BAD" w:rsidRPr="00A179C9" w:rsidRDefault="00D75BAD" w:rsidP="003F47CA">
            <w:pPr>
              <w:jc w:val="both"/>
              <w:rPr>
                <w:lang w:val="it-IT" w:eastAsia="ro-RO"/>
              </w:rPr>
            </w:pPr>
            <w:r w:rsidRPr="00A179C9">
              <w:rPr>
                <w:bCs/>
                <w:lang w:val="it-IT"/>
              </w:rPr>
              <w:t>Spitalul Municipal Curtea de Arges</w:t>
            </w:r>
          </w:p>
        </w:tc>
        <w:tc>
          <w:tcPr>
            <w:tcW w:w="5331" w:type="dxa"/>
          </w:tcPr>
          <w:p w:rsidR="00D75BAD" w:rsidRPr="00A179C9" w:rsidRDefault="00D75BAD" w:rsidP="003F47CA">
            <w:pPr>
              <w:jc w:val="both"/>
              <w:rPr>
                <w:lang w:val="pt-BR"/>
              </w:rPr>
            </w:pPr>
            <w:r w:rsidRPr="00A179C9">
              <w:rPr>
                <w:lang w:val="pt-BR"/>
              </w:rPr>
              <w:t>-</w:t>
            </w:r>
            <w:r w:rsidRPr="00A179C9">
              <w:rPr>
                <w:bCs/>
                <w:lang w:val="pt-BR"/>
              </w:rPr>
              <w:t>categoria IV</w:t>
            </w:r>
            <w:r w:rsidRPr="00A179C9">
              <w:rPr>
                <w:lang w:val="pt-BR"/>
              </w:rPr>
              <w:t>- nivel de competenta bazal</w:t>
            </w:r>
          </w:p>
        </w:tc>
      </w:tr>
      <w:tr w:rsidR="00D75BAD" w:rsidRPr="007A2C9F" w:rsidTr="00F023FE">
        <w:trPr>
          <w:trHeight w:val="131"/>
        </w:trPr>
        <w:tc>
          <w:tcPr>
            <w:tcW w:w="648" w:type="dxa"/>
          </w:tcPr>
          <w:p w:rsidR="00D75BAD" w:rsidRPr="00A179C9" w:rsidRDefault="00D75BAD" w:rsidP="003F47CA">
            <w:pPr>
              <w:jc w:val="both"/>
              <w:rPr>
                <w:lang w:val="it-IT" w:eastAsia="ro-RO"/>
              </w:rPr>
            </w:pPr>
            <w:r w:rsidRPr="00A179C9">
              <w:rPr>
                <w:lang w:val="it-IT"/>
              </w:rPr>
              <w:t>5</w:t>
            </w:r>
          </w:p>
        </w:tc>
        <w:tc>
          <w:tcPr>
            <w:tcW w:w="4740" w:type="dxa"/>
          </w:tcPr>
          <w:p w:rsidR="00D75BAD" w:rsidRPr="00A179C9" w:rsidRDefault="00D75BAD" w:rsidP="003F47CA">
            <w:pPr>
              <w:jc w:val="both"/>
              <w:rPr>
                <w:bCs/>
                <w:lang w:val="it-IT" w:eastAsia="ro-RO"/>
              </w:rPr>
            </w:pPr>
            <w:r w:rsidRPr="00A179C9">
              <w:rPr>
                <w:bCs/>
                <w:lang w:val="it-IT"/>
              </w:rPr>
              <w:t>Spitalul Orasenesc « Regele Carol I » Costesti</w:t>
            </w:r>
          </w:p>
        </w:tc>
        <w:tc>
          <w:tcPr>
            <w:tcW w:w="5331" w:type="dxa"/>
          </w:tcPr>
          <w:p w:rsidR="00D75BAD" w:rsidRPr="00A179C9" w:rsidRDefault="00D75BAD" w:rsidP="003F47CA">
            <w:pPr>
              <w:jc w:val="both"/>
              <w:rPr>
                <w:lang w:val="pt-BR"/>
              </w:rPr>
            </w:pPr>
            <w:r w:rsidRPr="00A179C9">
              <w:rPr>
                <w:lang w:val="pt-BR"/>
              </w:rPr>
              <w:t>-</w:t>
            </w:r>
            <w:r w:rsidRPr="00A179C9">
              <w:rPr>
                <w:bCs/>
                <w:lang w:val="pt-BR"/>
              </w:rPr>
              <w:t>categoria IV</w:t>
            </w:r>
            <w:r w:rsidRPr="00A179C9">
              <w:rPr>
                <w:lang w:val="pt-BR"/>
              </w:rPr>
              <w:t>- nivel de competenta bazal</w:t>
            </w:r>
          </w:p>
        </w:tc>
      </w:tr>
      <w:tr w:rsidR="00D75BAD" w:rsidRPr="001612A5" w:rsidTr="00F023FE">
        <w:trPr>
          <w:trHeight w:val="131"/>
        </w:trPr>
        <w:tc>
          <w:tcPr>
            <w:tcW w:w="648" w:type="dxa"/>
          </w:tcPr>
          <w:p w:rsidR="00D75BAD" w:rsidRPr="00A179C9" w:rsidRDefault="00D75BAD" w:rsidP="003F47CA">
            <w:pPr>
              <w:jc w:val="both"/>
              <w:rPr>
                <w:lang w:val="it-IT" w:eastAsia="ro-RO"/>
              </w:rPr>
            </w:pPr>
            <w:r w:rsidRPr="00A179C9">
              <w:rPr>
                <w:lang w:val="it-IT"/>
              </w:rPr>
              <w:t>6</w:t>
            </w:r>
          </w:p>
        </w:tc>
        <w:tc>
          <w:tcPr>
            <w:tcW w:w="4740" w:type="dxa"/>
          </w:tcPr>
          <w:p w:rsidR="00D75BAD" w:rsidRPr="00A179C9" w:rsidRDefault="00D75BAD" w:rsidP="003F47CA">
            <w:pPr>
              <w:jc w:val="both"/>
              <w:rPr>
                <w:bCs/>
                <w:lang w:val="it-IT" w:eastAsia="ro-RO"/>
              </w:rPr>
            </w:pPr>
            <w:r w:rsidRPr="00A179C9">
              <w:rPr>
                <w:bCs/>
                <w:lang w:val="it-IT"/>
              </w:rPr>
              <w:t>Spitalul de Geriatrie si Boli Cronice « Constantin Balaceanu Stolnici » Stefanesti</w:t>
            </w:r>
          </w:p>
        </w:tc>
        <w:tc>
          <w:tcPr>
            <w:tcW w:w="5331" w:type="dxa"/>
          </w:tcPr>
          <w:p w:rsidR="00D75BAD" w:rsidRPr="00A179C9" w:rsidRDefault="00D75BAD" w:rsidP="003F47CA">
            <w:pPr>
              <w:autoSpaceDE w:val="0"/>
              <w:autoSpaceDN w:val="0"/>
              <w:adjustRightInd w:val="0"/>
              <w:jc w:val="both"/>
              <w:rPr>
                <w:lang w:val="pt-BR"/>
              </w:rPr>
            </w:pPr>
            <w:r w:rsidRPr="00A179C9">
              <w:rPr>
                <w:lang w:val="pt-BR"/>
              </w:rPr>
              <w:t>-</w:t>
            </w:r>
            <w:r w:rsidRPr="00A179C9">
              <w:rPr>
                <w:bCs/>
                <w:lang w:val="pt-BR"/>
              </w:rPr>
              <w:t>categoria V</w:t>
            </w:r>
            <w:r w:rsidRPr="00A179C9">
              <w:rPr>
                <w:lang w:val="pt-BR"/>
              </w:rPr>
              <w:t>- nivel de competenta limitat - servicii medicale pentru ingrijirea bolnavilor cronici si servicii paleative</w:t>
            </w:r>
          </w:p>
        </w:tc>
      </w:tr>
      <w:tr w:rsidR="00D75BAD" w:rsidRPr="007A2C9F" w:rsidTr="00F023FE">
        <w:trPr>
          <w:trHeight w:val="131"/>
        </w:trPr>
        <w:tc>
          <w:tcPr>
            <w:tcW w:w="648" w:type="dxa"/>
          </w:tcPr>
          <w:p w:rsidR="00D75BAD" w:rsidRPr="00A179C9" w:rsidRDefault="00D75BAD" w:rsidP="003F47CA">
            <w:pPr>
              <w:jc w:val="both"/>
              <w:rPr>
                <w:lang w:val="es-ES" w:eastAsia="ro-RO"/>
              </w:rPr>
            </w:pPr>
            <w:r w:rsidRPr="00A179C9">
              <w:rPr>
                <w:lang w:val="es-ES"/>
              </w:rPr>
              <w:t>7</w:t>
            </w:r>
          </w:p>
        </w:tc>
        <w:tc>
          <w:tcPr>
            <w:tcW w:w="4740" w:type="dxa"/>
          </w:tcPr>
          <w:p w:rsidR="00D75BAD" w:rsidRPr="00A179C9" w:rsidRDefault="00D75BAD" w:rsidP="003F47CA">
            <w:pPr>
              <w:jc w:val="both"/>
              <w:rPr>
                <w:lang w:val="it-IT" w:eastAsia="ro-RO"/>
              </w:rPr>
            </w:pPr>
            <w:r w:rsidRPr="00A179C9">
              <w:rPr>
                <w:bCs/>
                <w:lang w:val="it-IT"/>
              </w:rPr>
              <w:t>Spitalul Orasenesc “SF.SPIRIDON”Mioveni</w:t>
            </w:r>
          </w:p>
        </w:tc>
        <w:tc>
          <w:tcPr>
            <w:tcW w:w="5331" w:type="dxa"/>
          </w:tcPr>
          <w:p w:rsidR="00D75BAD" w:rsidRPr="00A179C9" w:rsidRDefault="00D75BAD" w:rsidP="003F47CA">
            <w:pPr>
              <w:jc w:val="both"/>
              <w:rPr>
                <w:bCs/>
                <w:lang w:val="it-IT"/>
              </w:rPr>
            </w:pPr>
            <w:r w:rsidRPr="00A179C9">
              <w:rPr>
                <w:lang w:val="pt-BR"/>
              </w:rPr>
              <w:t>-</w:t>
            </w:r>
            <w:r w:rsidRPr="00A179C9">
              <w:rPr>
                <w:bCs/>
                <w:lang w:val="pt-BR"/>
              </w:rPr>
              <w:t>categoria IV -</w:t>
            </w:r>
            <w:r w:rsidRPr="00A179C9">
              <w:rPr>
                <w:lang w:val="pt-BR"/>
              </w:rPr>
              <w:t xml:space="preserve"> nivel de competenta bazal- </w:t>
            </w:r>
          </w:p>
        </w:tc>
      </w:tr>
      <w:tr w:rsidR="00D75BAD" w:rsidRPr="007A2C9F" w:rsidTr="00F023FE">
        <w:trPr>
          <w:trHeight w:val="131"/>
        </w:trPr>
        <w:tc>
          <w:tcPr>
            <w:tcW w:w="648" w:type="dxa"/>
          </w:tcPr>
          <w:p w:rsidR="00D75BAD" w:rsidRPr="00A179C9" w:rsidRDefault="00D75BAD" w:rsidP="003F47CA">
            <w:pPr>
              <w:jc w:val="both"/>
              <w:rPr>
                <w:lang w:val="fr-FR" w:eastAsia="ro-RO"/>
              </w:rPr>
            </w:pPr>
            <w:r w:rsidRPr="00A179C9">
              <w:rPr>
                <w:lang w:val="fr-FR"/>
              </w:rPr>
              <w:t>8</w:t>
            </w:r>
          </w:p>
        </w:tc>
        <w:tc>
          <w:tcPr>
            <w:tcW w:w="4740" w:type="dxa"/>
          </w:tcPr>
          <w:p w:rsidR="00D75BAD" w:rsidRPr="00A179C9" w:rsidRDefault="00D75BAD" w:rsidP="003F47CA">
            <w:pPr>
              <w:jc w:val="both"/>
              <w:rPr>
                <w:lang w:val="fr-FR" w:eastAsia="ro-RO"/>
              </w:rPr>
            </w:pPr>
            <w:r w:rsidRPr="00A179C9">
              <w:rPr>
                <w:bCs/>
                <w:lang w:val="fr-FR"/>
              </w:rPr>
              <w:t>Spitalul de Recuperare Bradet</w:t>
            </w:r>
          </w:p>
        </w:tc>
        <w:tc>
          <w:tcPr>
            <w:tcW w:w="5331" w:type="dxa"/>
          </w:tcPr>
          <w:p w:rsidR="00D75BAD" w:rsidRPr="00A179C9" w:rsidRDefault="00D75BAD" w:rsidP="003F47CA">
            <w:pPr>
              <w:autoSpaceDE w:val="0"/>
              <w:autoSpaceDN w:val="0"/>
              <w:adjustRightInd w:val="0"/>
              <w:jc w:val="both"/>
              <w:rPr>
                <w:lang w:val="pt-BR"/>
              </w:rPr>
            </w:pPr>
            <w:r w:rsidRPr="00A179C9">
              <w:rPr>
                <w:lang w:val="pt-BR"/>
              </w:rPr>
              <w:t>-</w:t>
            </w:r>
            <w:r w:rsidRPr="00A179C9">
              <w:rPr>
                <w:bCs/>
                <w:lang w:val="pt-BR"/>
              </w:rPr>
              <w:t>categoria V</w:t>
            </w:r>
            <w:r w:rsidRPr="00A179C9">
              <w:rPr>
                <w:lang w:val="pt-BR"/>
              </w:rPr>
              <w:t>- nivel de competenta limitat- servicii medicale intr-o singura specialitate (de recuperare);</w:t>
            </w:r>
          </w:p>
        </w:tc>
      </w:tr>
      <w:tr w:rsidR="00D75BAD" w:rsidRPr="007A2C9F" w:rsidTr="00F023FE">
        <w:trPr>
          <w:trHeight w:val="131"/>
        </w:trPr>
        <w:tc>
          <w:tcPr>
            <w:tcW w:w="648" w:type="dxa"/>
          </w:tcPr>
          <w:p w:rsidR="00D75BAD" w:rsidRPr="00A179C9" w:rsidRDefault="00D75BAD" w:rsidP="003F47CA">
            <w:pPr>
              <w:jc w:val="both"/>
              <w:rPr>
                <w:lang w:val="fr-FR" w:eastAsia="ro-RO"/>
              </w:rPr>
            </w:pPr>
            <w:r w:rsidRPr="00A179C9">
              <w:rPr>
                <w:lang w:val="fr-FR"/>
              </w:rPr>
              <w:t>9</w:t>
            </w:r>
          </w:p>
        </w:tc>
        <w:tc>
          <w:tcPr>
            <w:tcW w:w="4740" w:type="dxa"/>
          </w:tcPr>
          <w:p w:rsidR="00D75BAD" w:rsidRPr="00A179C9" w:rsidRDefault="00D75BAD" w:rsidP="003F47CA">
            <w:pPr>
              <w:jc w:val="both"/>
              <w:rPr>
                <w:lang w:val="pt-BR" w:eastAsia="ro-RO"/>
              </w:rPr>
            </w:pPr>
            <w:r w:rsidRPr="00A179C9">
              <w:rPr>
                <w:bCs/>
                <w:lang w:val="pt-BR"/>
              </w:rPr>
              <w:t>Spitalul de Psihiatrie “Sf. Maria” Vedea</w:t>
            </w:r>
          </w:p>
        </w:tc>
        <w:tc>
          <w:tcPr>
            <w:tcW w:w="5331" w:type="dxa"/>
          </w:tcPr>
          <w:p w:rsidR="00D75BAD" w:rsidRPr="00A179C9" w:rsidRDefault="00D75BAD" w:rsidP="003F47CA">
            <w:pPr>
              <w:autoSpaceDE w:val="0"/>
              <w:autoSpaceDN w:val="0"/>
              <w:adjustRightInd w:val="0"/>
              <w:jc w:val="both"/>
              <w:rPr>
                <w:lang w:val="pt-BR"/>
              </w:rPr>
            </w:pPr>
            <w:r w:rsidRPr="00A179C9">
              <w:rPr>
                <w:lang w:val="pt-BR"/>
              </w:rPr>
              <w:t>-</w:t>
            </w:r>
            <w:r w:rsidRPr="00A179C9">
              <w:rPr>
                <w:bCs/>
                <w:lang w:val="pt-BR"/>
              </w:rPr>
              <w:t>categoria V</w:t>
            </w:r>
            <w:r w:rsidRPr="00A179C9">
              <w:rPr>
                <w:lang w:val="pt-BR"/>
              </w:rPr>
              <w:t>- nivel de competenta limitat- servicii medicale intr-o singura specialitate ( psihiatrie);</w:t>
            </w:r>
          </w:p>
        </w:tc>
      </w:tr>
      <w:tr w:rsidR="00D75BAD" w:rsidRPr="007A2C9F" w:rsidTr="00F023FE">
        <w:trPr>
          <w:trHeight w:val="131"/>
        </w:trPr>
        <w:tc>
          <w:tcPr>
            <w:tcW w:w="648" w:type="dxa"/>
          </w:tcPr>
          <w:p w:rsidR="00D75BAD" w:rsidRPr="00A179C9" w:rsidRDefault="00D75BAD" w:rsidP="003F47CA">
            <w:pPr>
              <w:jc w:val="both"/>
              <w:rPr>
                <w:lang w:val="fr-FR" w:eastAsia="ro-RO"/>
              </w:rPr>
            </w:pPr>
            <w:r w:rsidRPr="00A179C9">
              <w:rPr>
                <w:lang w:val="fr-FR"/>
              </w:rPr>
              <w:t>10</w:t>
            </w:r>
          </w:p>
        </w:tc>
        <w:tc>
          <w:tcPr>
            <w:tcW w:w="4740" w:type="dxa"/>
          </w:tcPr>
          <w:p w:rsidR="00D75BAD" w:rsidRPr="00A179C9" w:rsidRDefault="00D75BAD" w:rsidP="003F47CA">
            <w:pPr>
              <w:jc w:val="both"/>
              <w:rPr>
                <w:lang w:val="it-IT" w:eastAsia="ro-RO"/>
              </w:rPr>
            </w:pPr>
            <w:r w:rsidRPr="00A179C9">
              <w:rPr>
                <w:bCs/>
                <w:lang w:val="it-IT"/>
              </w:rPr>
              <w:t>Spitalul de Pneumoftiziologie Cronici Leordeni</w:t>
            </w:r>
          </w:p>
        </w:tc>
        <w:tc>
          <w:tcPr>
            <w:tcW w:w="5331" w:type="dxa"/>
          </w:tcPr>
          <w:p w:rsidR="00D75BAD" w:rsidRPr="00A179C9" w:rsidRDefault="00D75BAD" w:rsidP="003F47CA">
            <w:pPr>
              <w:autoSpaceDE w:val="0"/>
              <w:autoSpaceDN w:val="0"/>
              <w:adjustRightInd w:val="0"/>
              <w:jc w:val="both"/>
              <w:rPr>
                <w:lang w:val="pt-BR"/>
              </w:rPr>
            </w:pPr>
            <w:r w:rsidRPr="00A179C9">
              <w:rPr>
                <w:lang w:val="pt-BR"/>
              </w:rPr>
              <w:t>-</w:t>
            </w:r>
            <w:r w:rsidRPr="00A179C9">
              <w:rPr>
                <w:bCs/>
                <w:lang w:val="pt-BR"/>
              </w:rPr>
              <w:t>categoria V</w:t>
            </w:r>
            <w:r w:rsidRPr="00A179C9">
              <w:rPr>
                <w:lang w:val="pt-BR"/>
              </w:rPr>
              <w:t>- nivel de competenta limitat- servicii medicale intr-o singura specialitate (TBC, );</w:t>
            </w:r>
          </w:p>
        </w:tc>
      </w:tr>
      <w:tr w:rsidR="00D75BAD" w:rsidRPr="007A2C9F" w:rsidTr="00F023FE">
        <w:trPr>
          <w:trHeight w:val="131"/>
        </w:trPr>
        <w:tc>
          <w:tcPr>
            <w:tcW w:w="648" w:type="dxa"/>
          </w:tcPr>
          <w:p w:rsidR="00D75BAD" w:rsidRPr="00A179C9" w:rsidRDefault="00D75BAD" w:rsidP="003F47CA">
            <w:pPr>
              <w:jc w:val="both"/>
              <w:rPr>
                <w:lang w:val="fr-FR" w:eastAsia="ro-RO"/>
              </w:rPr>
            </w:pPr>
            <w:r w:rsidRPr="00A179C9">
              <w:rPr>
                <w:lang w:val="fr-FR"/>
              </w:rPr>
              <w:t>11</w:t>
            </w:r>
          </w:p>
        </w:tc>
        <w:tc>
          <w:tcPr>
            <w:tcW w:w="4740" w:type="dxa"/>
          </w:tcPr>
          <w:p w:rsidR="00D75BAD" w:rsidRPr="00A179C9" w:rsidRDefault="00D75BAD" w:rsidP="003F47CA">
            <w:pPr>
              <w:jc w:val="both"/>
              <w:rPr>
                <w:lang w:val="fr-FR" w:eastAsia="ro-RO"/>
              </w:rPr>
            </w:pPr>
            <w:r w:rsidRPr="00A179C9">
              <w:rPr>
                <w:bCs/>
                <w:lang w:val="fr-FR"/>
              </w:rPr>
              <w:t>Spitalul de Pneumoftiziologie « SF.ANDREI «  Valea Iasului</w:t>
            </w:r>
          </w:p>
        </w:tc>
        <w:tc>
          <w:tcPr>
            <w:tcW w:w="5331" w:type="dxa"/>
          </w:tcPr>
          <w:p w:rsidR="00D75BAD" w:rsidRPr="00A179C9" w:rsidRDefault="00D75BAD" w:rsidP="003F47CA">
            <w:pPr>
              <w:autoSpaceDE w:val="0"/>
              <w:autoSpaceDN w:val="0"/>
              <w:adjustRightInd w:val="0"/>
              <w:jc w:val="both"/>
              <w:rPr>
                <w:lang w:val="pt-BR"/>
              </w:rPr>
            </w:pPr>
            <w:r w:rsidRPr="00A179C9">
              <w:rPr>
                <w:lang w:val="pt-BR"/>
              </w:rPr>
              <w:t>-</w:t>
            </w:r>
            <w:r w:rsidRPr="00A179C9">
              <w:rPr>
                <w:bCs/>
                <w:lang w:val="pt-BR"/>
              </w:rPr>
              <w:t>categoria V</w:t>
            </w:r>
            <w:r w:rsidRPr="00A179C9">
              <w:rPr>
                <w:lang w:val="pt-BR"/>
              </w:rPr>
              <w:t>- nivel de competenta limitat- servicii medicale intr-o singura specialitate (TBC, );</w:t>
            </w:r>
          </w:p>
        </w:tc>
      </w:tr>
      <w:tr w:rsidR="00D75BAD" w:rsidRPr="007A2C9F" w:rsidTr="00F023FE">
        <w:trPr>
          <w:trHeight w:val="131"/>
        </w:trPr>
        <w:tc>
          <w:tcPr>
            <w:tcW w:w="648" w:type="dxa"/>
          </w:tcPr>
          <w:p w:rsidR="00D75BAD" w:rsidRPr="00A179C9" w:rsidRDefault="00D75BAD" w:rsidP="003F47CA">
            <w:pPr>
              <w:jc w:val="both"/>
              <w:rPr>
                <w:lang w:val="fr-FR" w:eastAsia="ro-RO"/>
              </w:rPr>
            </w:pPr>
            <w:r w:rsidRPr="00A179C9">
              <w:rPr>
                <w:lang w:val="fr-FR"/>
              </w:rPr>
              <w:t>12</w:t>
            </w:r>
          </w:p>
        </w:tc>
        <w:tc>
          <w:tcPr>
            <w:tcW w:w="4740" w:type="dxa"/>
          </w:tcPr>
          <w:p w:rsidR="00D75BAD" w:rsidRPr="00A179C9" w:rsidRDefault="00D75BAD" w:rsidP="003F47CA">
            <w:pPr>
              <w:jc w:val="both"/>
              <w:rPr>
                <w:lang w:val="fr-FR" w:eastAsia="ro-RO"/>
              </w:rPr>
            </w:pPr>
            <w:r w:rsidRPr="00A179C9">
              <w:rPr>
                <w:bCs/>
                <w:lang w:val="fr-FR"/>
              </w:rPr>
              <w:t>Spitalul de Pneumoftiziologie Campulung</w:t>
            </w:r>
          </w:p>
        </w:tc>
        <w:tc>
          <w:tcPr>
            <w:tcW w:w="5331" w:type="dxa"/>
          </w:tcPr>
          <w:p w:rsidR="00D75BAD" w:rsidRPr="00A179C9" w:rsidRDefault="00D75BAD" w:rsidP="003F47CA">
            <w:pPr>
              <w:autoSpaceDE w:val="0"/>
              <w:autoSpaceDN w:val="0"/>
              <w:adjustRightInd w:val="0"/>
              <w:jc w:val="both"/>
              <w:rPr>
                <w:lang w:val="pt-BR"/>
              </w:rPr>
            </w:pPr>
            <w:r w:rsidRPr="00A179C9">
              <w:rPr>
                <w:lang w:val="pt-BR"/>
              </w:rPr>
              <w:t>-</w:t>
            </w:r>
            <w:r w:rsidRPr="00A179C9">
              <w:rPr>
                <w:bCs/>
                <w:lang w:val="pt-BR"/>
              </w:rPr>
              <w:t>categoria V</w:t>
            </w:r>
            <w:r w:rsidRPr="00A179C9">
              <w:rPr>
                <w:lang w:val="pt-BR"/>
              </w:rPr>
              <w:t>- nivel de competenta limitat- servicii medicale intr-o singura specialitate (TBC, );</w:t>
            </w:r>
          </w:p>
        </w:tc>
      </w:tr>
      <w:tr w:rsidR="00D75BAD" w:rsidRPr="007A2C9F" w:rsidTr="00F023FE">
        <w:trPr>
          <w:trHeight w:val="488"/>
        </w:trPr>
        <w:tc>
          <w:tcPr>
            <w:tcW w:w="648" w:type="dxa"/>
          </w:tcPr>
          <w:p w:rsidR="00D75BAD" w:rsidRPr="00A179C9" w:rsidRDefault="00D75BAD" w:rsidP="003F47CA">
            <w:pPr>
              <w:jc w:val="both"/>
              <w:rPr>
                <w:lang w:val="fr-FR"/>
              </w:rPr>
            </w:pPr>
            <w:r w:rsidRPr="00A179C9">
              <w:rPr>
                <w:lang w:val="fr-FR"/>
              </w:rPr>
              <w:t>13</w:t>
            </w:r>
          </w:p>
        </w:tc>
        <w:tc>
          <w:tcPr>
            <w:tcW w:w="4740" w:type="dxa"/>
          </w:tcPr>
          <w:p w:rsidR="00D75BAD" w:rsidRPr="00A179C9" w:rsidRDefault="00D75BAD" w:rsidP="003F47CA">
            <w:pPr>
              <w:jc w:val="both"/>
              <w:rPr>
                <w:bCs/>
                <w:lang w:val="it-IT"/>
              </w:rPr>
            </w:pPr>
            <w:r w:rsidRPr="00A179C9">
              <w:rPr>
                <w:bCs/>
                <w:lang w:val="it-IT"/>
              </w:rPr>
              <w:t>Spitalul de Boli Cronice Calinesti</w:t>
            </w:r>
          </w:p>
        </w:tc>
        <w:tc>
          <w:tcPr>
            <w:tcW w:w="5331" w:type="dxa"/>
          </w:tcPr>
          <w:p w:rsidR="00D75BAD" w:rsidRPr="00A179C9" w:rsidRDefault="00D75BAD" w:rsidP="003F47CA">
            <w:pPr>
              <w:autoSpaceDE w:val="0"/>
              <w:autoSpaceDN w:val="0"/>
              <w:adjustRightInd w:val="0"/>
              <w:jc w:val="both"/>
            </w:pPr>
            <w:r w:rsidRPr="00A179C9">
              <w:t>-categorie V</w:t>
            </w:r>
          </w:p>
        </w:tc>
      </w:tr>
      <w:tr w:rsidR="00D75BAD" w:rsidRPr="007A2C9F" w:rsidTr="00F023FE">
        <w:trPr>
          <w:trHeight w:val="378"/>
        </w:trPr>
        <w:tc>
          <w:tcPr>
            <w:tcW w:w="648" w:type="dxa"/>
          </w:tcPr>
          <w:p w:rsidR="00D75BAD" w:rsidRPr="00A179C9" w:rsidRDefault="00D75BAD" w:rsidP="003F47CA">
            <w:pPr>
              <w:jc w:val="both"/>
              <w:rPr>
                <w:lang w:val="fr-FR" w:eastAsia="ro-RO"/>
              </w:rPr>
            </w:pPr>
            <w:r w:rsidRPr="00A179C9">
              <w:rPr>
                <w:lang w:val="fr-FR"/>
              </w:rPr>
              <w:t>14</w:t>
            </w:r>
          </w:p>
        </w:tc>
        <w:tc>
          <w:tcPr>
            <w:tcW w:w="4740" w:type="dxa"/>
          </w:tcPr>
          <w:p w:rsidR="00D75BAD" w:rsidRPr="00A179C9" w:rsidRDefault="00D75BAD" w:rsidP="003F47CA">
            <w:pPr>
              <w:jc w:val="both"/>
              <w:rPr>
                <w:bCs/>
                <w:lang w:val="fr-FR" w:eastAsia="ro-RO"/>
              </w:rPr>
            </w:pPr>
            <w:r w:rsidRPr="00A179C9">
              <w:rPr>
                <w:bCs/>
                <w:lang w:val="fr-FR"/>
              </w:rPr>
              <w:t>Spitalul Militar  Pitesti</w:t>
            </w:r>
          </w:p>
        </w:tc>
        <w:tc>
          <w:tcPr>
            <w:tcW w:w="5331" w:type="dxa"/>
          </w:tcPr>
          <w:p w:rsidR="00D75BAD" w:rsidRPr="00A179C9" w:rsidRDefault="00D75BAD" w:rsidP="003F47CA">
            <w:pPr>
              <w:jc w:val="both"/>
              <w:rPr>
                <w:bCs/>
                <w:lang w:val="pt-BR"/>
              </w:rPr>
            </w:pPr>
            <w:r w:rsidRPr="00A179C9">
              <w:rPr>
                <w:bCs/>
                <w:lang w:val="pt-BR"/>
              </w:rPr>
              <w:t>-categoria III</w:t>
            </w:r>
            <w:r w:rsidRPr="00A179C9">
              <w:rPr>
                <w:lang w:val="pt-BR"/>
              </w:rPr>
              <w:t xml:space="preserve">-  nivel de competenta mediu </w:t>
            </w:r>
          </w:p>
        </w:tc>
      </w:tr>
      <w:tr w:rsidR="00D75BAD" w:rsidRPr="007A2C9F" w:rsidTr="00F023FE">
        <w:trPr>
          <w:trHeight w:val="450"/>
        </w:trPr>
        <w:tc>
          <w:tcPr>
            <w:tcW w:w="648" w:type="dxa"/>
          </w:tcPr>
          <w:p w:rsidR="00D75BAD" w:rsidRPr="00A179C9" w:rsidRDefault="00D75BAD" w:rsidP="003F47CA">
            <w:pPr>
              <w:jc w:val="both"/>
              <w:rPr>
                <w:lang w:val="fr-FR" w:eastAsia="ro-RO"/>
              </w:rPr>
            </w:pPr>
            <w:r w:rsidRPr="00A179C9">
              <w:rPr>
                <w:lang w:val="fr-FR"/>
              </w:rPr>
              <w:t>15</w:t>
            </w:r>
          </w:p>
        </w:tc>
        <w:tc>
          <w:tcPr>
            <w:tcW w:w="4740" w:type="dxa"/>
          </w:tcPr>
          <w:p w:rsidR="00D75BAD" w:rsidRPr="00A179C9" w:rsidRDefault="00D75BAD" w:rsidP="003F47CA">
            <w:pPr>
              <w:jc w:val="both"/>
              <w:rPr>
                <w:bCs/>
                <w:lang w:val="it-IT" w:eastAsia="ro-RO"/>
              </w:rPr>
            </w:pPr>
            <w:r w:rsidRPr="00A179C9">
              <w:rPr>
                <w:bCs/>
                <w:lang w:val="it-IT"/>
              </w:rPr>
              <w:t>Spitalul Penitenciar Colibasi</w:t>
            </w:r>
          </w:p>
        </w:tc>
        <w:tc>
          <w:tcPr>
            <w:tcW w:w="5331" w:type="dxa"/>
          </w:tcPr>
          <w:p w:rsidR="00D75BAD" w:rsidRPr="00A179C9" w:rsidRDefault="00D75BAD" w:rsidP="003F47CA">
            <w:pPr>
              <w:jc w:val="both"/>
              <w:rPr>
                <w:bCs/>
                <w:lang w:val="pt-BR"/>
              </w:rPr>
            </w:pPr>
            <w:r w:rsidRPr="00A179C9">
              <w:rPr>
                <w:bCs/>
                <w:lang w:val="pt-BR"/>
              </w:rPr>
              <w:t>-categoria III</w:t>
            </w:r>
            <w:r w:rsidRPr="00A179C9">
              <w:rPr>
                <w:lang w:val="pt-BR"/>
              </w:rPr>
              <w:t xml:space="preserve">- - nivel de competenta mediu </w:t>
            </w:r>
          </w:p>
        </w:tc>
      </w:tr>
      <w:tr w:rsidR="00D75BAD" w:rsidRPr="007A2C9F" w:rsidTr="00F023FE">
        <w:trPr>
          <w:trHeight w:val="306"/>
        </w:trPr>
        <w:tc>
          <w:tcPr>
            <w:tcW w:w="648" w:type="dxa"/>
          </w:tcPr>
          <w:p w:rsidR="00D75BAD" w:rsidRPr="00A179C9" w:rsidRDefault="00D75BAD" w:rsidP="003F47CA">
            <w:pPr>
              <w:jc w:val="both"/>
              <w:rPr>
                <w:lang w:val="fr-FR" w:eastAsia="ro-RO"/>
              </w:rPr>
            </w:pPr>
            <w:r w:rsidRPr="00A179C9">
              <w:rPr>
                <w:lang w:val="fr-FR"/>
              </w:rPr>
              <w:t>16</w:t>
            </w:r>
          </w:p>
        </w:tc>
        <w:tc>
          <w:tcPr>
            <w:tcW w:w="4740" w:type="dxa"/>
          </w:tcPr>
          <w:p w:rsidR="00D75BAD" w:rsidRPr="00A179C9" w:rsidRDefault="00D75BAD" w:rsidP="003F47CA">
            <w:pPr>
              <w:jc w:val="both"/>
              <w:rPr>
                <w:bCs/>
                <w:lang w:val="it-IT" w:eastAsia="ro-RO"/>
              </w:rPr>
            </w:pPr>
            <w:r w:rsidRPr="00A179C9">
              <w:rPr>
                <w:bCs/>
                <w:lang w:val="it-IT"/>
              </w:rPr>
              <w:t>Spitalul Sf.Nicolae</w:t>
            </w:r>
          </w:p>
        </w:tc>
        <w:tc>
          <w:tcPr>
            <w:tcW w:w="5331" w:type="dxa"/>
          </w:tcPr>
          <w:p w:rsidR="00D75BAD" w:rsidRPr="00A179C9" w:rsidRDefault="00D75BAD" w:rsidP="001A53EB">
            <w:pPr>
              <w:autoSpaceDE w:val="0"/>
              <w:autoSpaceDN w:val="0"/>
              <w:adjustRightInd w:val="0"/>
              <w:jc w:val="both"/>
              <w:rPr>
                <w:lang w:val="pt-BR"/>
              </w:rPr>
            </w:pPr>
            <w:r w:rsidRPr="00A179C9">
              <w:rPr>
                <w:lang w:val="pt-BR"/>
              </w:rPr>
              <w:t>-</w:t>
            </w:r>
            <w:r w:rsidRPr="00A179C9">
              <w:rPr>
                <w:bCs/>
                <w:lang w:val="pt-BR"/>
              </w:rPr>
              <w:t>categoria V</w:t>
            </w:r>
            <w:r w:rsidRPr="00A179C9">
              <w:rPr>
                <w:lang w:val="pt-BR"/>
              </w:rPr>
              <w:t>- nivel de competenta limitat-servicii medicale intr-o singura specialitate (de recuperare);</w:t>
            </w:r>
          </w:p>
        </w:tc>
      </w:tr>
      <w:tr w:rsidR="00D75BAD" w:rsidRPr="007A2C9F" w:rsidTr="00F023FE">
        <w:trPr>
          <w:trHeight w:val="131"/>
        </w:trPr>
        <w:tc>
          <w:tcPr>
            <w:tcW w:w="648" w:type="dxa"/>
          </w:tcPr>
          <w:p w:rsidR="00D75BAD" w:rsidRPr="00A179C9" w:rsidRDefault="00220A35" w:rsidP="003F47CA">
            <w:pPr>
              <w:jc w:val="both"/>
              <w:rPr>
                <w:lang w:val="fr-FR" w:eastAsia="ro-RO"/>
              </w:rPr>
            </w:pPr>
            <w:r w:rsidRPr="00A179C9">
              <w:rPr>
                <w:lang w:val="fr-FR" w:eastAsia="ro-RO"/>
              </w:rPr>
              <w:t>17</w:t>
            </w:r>
          </w:p>
        </w:tc>
        <w:tc>
          <w:tcPr>
            <w:tcW w:w="4740" w:type="dxa"/>
          </w:tcPr>
          <w:p w:rsidR="00D75BAD" w:rsidRPr="00A179C9" w:rsidRDefault="00D75BAD" w:rsidP="003F47CA">
            <w:pPr>
              <w:jc w:val="both"/>
              <w:rPr>
                <w:bCs/>
                <w:lang w:val="it-IT" w:eastAsia="ro-RO"/>
              </w:rPr>
            </w:pPr>
            <w:r w:rsidRPr="00A179C9">
              <w:rPr>
                <w:lang w:val="it-IT"/>
              </w:rPr>
              <w:t xml:space="preserve">Spitalul SC Muntenia Competences </w:t>
            </w:r>
          </w:p>
        </w:tc>
        <w:tc>
          <w:tcPr>
            <w:tcW w:w="5331" w:type="dxa"/>
          </w:tcPr>
          <w:p w:rsidR="00D75BAD" w:rsidRPr="00A179C9" w:rsidRDefault="00D75BAD" w:rsidP="003F47CA">
            <w:pPr>
              <w:jc w:val="both"/>
              <w:rPr>
                <w:lang w:val="it-IT"/>
              </w:rPr>
            </w:pPr>
          </w:p>
        </w:tc>
      </w:tr>
    </w:tbl>
    <w:p w:rsidR="00D75BAD" w:rsidRPr="005B13C5" w:rsidRDefault="00D75BAD" w:rsidP="005B13C5">
      <w:pPr>
        <w:jc w:val="both"/>
        <w:rPr>
          <w:sz w:val="28"/>
          <w:szCs w:val="28"/>
          <w:lang w:val="it-IT"/>
        </w:rPr>
      </w:pPr>
    </w:p>
    <w:p w:rsidR="00D75BAD" w:rsidRPr="001A53EB" w:rsidRDefault="00D75BAD" w:rsidP="001A53EB">
      <w:pPr>
        <w:autoSpaceDE w:val="0"/>
        <w:autoSpaceDN w:val="0"/>
        <w:adjustRightInd w:val="0"/>
        <w:spacing w:line="360" w:lineRule="auto"/>
        <w:ind w:firstLine="720"/>
        <w:jc w:val="both"/>
        <w:rPr>
          <w:b/>
          <w:lang w:val="pt-BR"/>
        </w:rPr>
      </w:pPr>
      <w:r w:rsidRPr="001A53EB">
        <w:rPr>
          <w:b/>
          <w:lang w:val="pt-BR"/>
        </w:rPr>
        <w:t xml:space="preserve">ASISTENTA  DE  URGENTA  </w:t>
      </w:r>
    </w:p>
    <w:p w:rsidR="00D75BAD" w:rsidRPr="001A53EB" w:rsidRDefault="00D75BAD" w:rsidP="001A53EB">
      <w:pPr>
        <w:autoSpaceDE w:val="0"/>
        <w:autoSpaceDN w:val="0"/>
        <w:adjustRightInd w:val="0"/>
        <w:spacing w:line="360" w:lineRule="auto"/>
        <w:ind w:firstLine="720"/>
        <w:jc w:val="both"/>
        <w:rPr>
          <w:lang w:val="pt-BR"/>
        </w:rPr>
      </w:pPr>
      <w:r w:rsidRPr="001A53EB">
        <w:rPr>
          <w:lang w:val="pt-BR"/>
        </w:rPr>
        <w:t>Serviciile medicale de urgenta se asigura prin Serviciul de Ambulanta Judetean, cu sediul in resedinta judetului, 9 substatii in 6 orase cu unitati spitalicesti (Pitesti,Cimpulung,Curtea de Arges,Costesti,Topoloveni si Mioveni) si 3 comune (Rucar, Mozaceni, Domnesti). Numarul total de autosanitare este de</w:t>
      </w:r>
      <w:r w:rsidR="00A33341" w:rsidRPr="001A53EB">
        <w:rPr>
          <w:lang w:val="pt-BR"/>
        </w:rPr>
        <w:t xml:space="preserve"> </w:t>
      </w:r>
      <w:r w:rsidR="00EC5B4B" w:rsidRPr="001A53EB">
        <w:rPr>
          <w:lang w:val="pt-BR"/>
        </w:rPr>
        <w:t>72</w:t>
      </w:r>
      <w:r w:rsidR="00FE6100" w:rsidRPr="001A53EB">
        <w:rPr>
          <w:lang w:val="pt-BR"/>
        </w:rPr>
        <w:t xml:space="preserve"> si  3</w:t>
      </w:r>
      <w:r w:rsidRPr="001A53EB">
        <w:rPr>
          <w:lang w:val="pt-BR"/>
        </w:rPr>
        <w:t xml:space="preserve">  sunt neclasificate, rezultand o acoperire de </w:t>
      </w:r>
      <w:r w:rsidR="00CC2BC4" w:rsidRPr="001A53EB">
        <w:rPr>
          <w:lang w:val="pt-BR"/>
        </w:rPr>
        <w:t>9496</w:t>
      </w:r>
      <w:r w:rsidRPr="001A53EB">
        <w:rPr>
          <w:lang w:val="pt-BR"/>
        </w:rPr>
        <w:t xml:space="preserve"> locuitori/autosanitara. </w:t>
      </w:r>
      <w:r w:rsidR="00142329" w:rsidRPr="001A53EB">
        <w:rPr>
          <w:lang w:val="pt-BR"/>
        </w:rPr>
        <w:t>Pentru anul 2020</w:t>
      </w:r>
      <w:r w:rsidRPr="001A53EB">
        <w:rPr>
          <w:lang w:val="pt-BR"/>
        </w:rPr>
        <w:t xml:space="preserve"> SAJ Arges a raspuns la un numar de  8</w:t>
      </w:r>
      <w:r w:rsidR="00CC2BC4" w:rsidRPr="001A53EB">
        <w:rPr>
          <w:lang w:val="pt-BR"/>
        </w:rPr>
        <w:t>3655</w:t>
      </w:r>
      <w:r w:rsidRPr="001A53EB">
        <w:rPr>
          <w:lang w:val="pt-BR"/>
        </w:rPr>
        <w:t xml:space="preserve"> solicitari (7</w:t>
      </w:r>
      <w:r w:rsidR="00CC2BC4" w:rsidRPr="001A53EB">
        <w:rPr>
          <w:lang w:val="pt-BR"/>
        </w:rPr>
        <w:t>3503</w:t>
      </w:r>
      <w:r w:rsidRPr="001A53EB">
        <w:rPr>
          <w:lang w:val="pt-BR"/>
        </w:rPr>
        <w:t xml:space="preserve"> urgente, </w:t>
      </w:r>
      <w:r w:rsidR="00CC2BC4" w:rsidRPr="001A53EB">
        <w:rPr>
          <w:lang w:val="pt-BR"/>
        </w:rPr>
        <w:t>932</w:t>
      </w:r>
      <w:r w:rsidRPr="001A53EB">
        <w:rPr>
          <w:lang w:val="pt-BR"/>
        </w:rPr>
        <w:t xml:space="preserve"> dializa, </w:t>
      </w:r>
      <w:r w:rsidR="00CC2BC4" w:rsidRPr="001A53EB">
        <w:rPr>
          <w:lang w:val="pt-BR"/>
        </w:rPr>
        <w:t>9220</w:t>
      </w:r>
      <w:r w:rsidRPr="001A53EB">
        <w:rPr>
          <w:lang w:val="pt-BR"/>
        </w:rPr>
        <w:t xml:space="preserve"> transport neasistat)si a primit de la Inspectoratul General pentru Situatii de Urgenta  un numar de </w:t>
      </w:r>
      <w:r w:rsidR="00CC2BC4" w:rsidRPr="001A53EB">
        <w:rPr>
          <w:lang w:val="pt-BR"/>
        </w:rPr>
        <w:t>4</w:t>
      </w:r>
      <w:r w:rsidRPr="001A53EB">
        <w:rPr>
          <w:lang w:val="pt-BR"/>
        </w:rPr>
        <w:t xml:space="preserve"> autosanitare </w:t>
      </w:r>
      <w:r w:rsidR="00CC2BC4" w:rsidRPr="001A53EB">
        <w:rPr>
          <w:lang w:val="pt-BR"/>
        </w:rPr>
        <w:t xml:space="preserve">tip </w:t>
      </w:r>
      <w:r w:rsidRPr="001A53EB">
        <w:rPr>
          <w:lang w:val="pt-BR"/>
        </w:rPr>
        <w:t xml:space="preserve"> A2.</w:t>
      </w:r>
    </w:p>
    <w:p w:rsidR="00D75BAD" w:rsidRPr="00A9307C" w:rsidRDefault="00D75BAD" w:rsidP="003F47CA">
      <w:pPr>
        <w:pStyle w:val="BodyTextIndent"/>
        <w:ind w:firstLine="0"/>
        <w:rPr>
          <w:rFonts w:ascii="Times New Roman" w:hAnsi="Times New Roman"/>
          <w:color w:val="FF0000"/>
          <w:sz w:val="28"/>
          <w:szCs w:val="28"/>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98"/>
        <w:gridCol w:w="1350"/>
        <w:gridCol w:w="1170"/>
        <w:gridCol w:w="1350"/>
        <w:gridCol w:w="1350"/>
        <w:gridCol w:w="1440"/>
        <w:gridCol w:w="1530"/>
      </w:tblGrid>
      <w:tr w:rsidR="00D75BAD" w:rsidRPr="00EC5B4B" w:rsidTr="001A53EB">
        <w:tc>
          <w:tcPr>
            <w:tcW w:w="1998" w:type="dxa"/>
          </w:tcPr>
          <w:p w:rsidR="00D75BAD" w:rsidRPr="001A53EB" w:rsidRDefault="00D75BAD" w:rsidP="001A53EB">
            <w:pPr>
              <w:pStyle w:val="BodyTextIndent"/>
              <w:ind w:firstLine="0"/>
              <w:jc w:val="center"/>
              <w:rPr>
                <w:rFonts w:ascii="Times New Roman" w:hAnsi="Times New Roman"/>
                <w:b/>
                <w:bCs/>
                <w:lang w:val="pt-BR" w:eastAsia="en-US"/>
              </w:rPr>
            </w:pPr>
            <w:r w:rsidRPr="001A53EB">
              <w:rPr>
                <w:rFonts w:ascii="Times New Roman" w:hAnsi="Times New Roman"/>
                <w:b/>
                <w:bCs/>
                <w:lang w:val="pt-BR" w:eastAsia="en-US"/>
              </w:rPr>
              <w:t>Statie/</w:t>
            </w:r>
          </w:p>
          <w:p w:rsidR="00D75BAD" w:rsidRPr="001A53EB" w:rsidRDefault="00D75BAD" w:rsidP="001A53EB">
            <w:pPr>
              <w:pStyle w:val="BodyTextIndent"/>
              <w:ind w:firstLine="0"/>
              <w:jc w:val="center"/>
              <w:rPr>
                <w:rFonts w:ascii="Times New Roman" w:hAnsi="Times New Roman"/>
                <w:b/>
                <w:bCs/>
                <w:lang w:val="pt-BR" w:eastAsia="en-US"/>
              </w:rPr>
            </w:pPr>
            <w:r w:rsidRPr="001A53EB">
              <w:rPr>
                <w:rFonts w:ascii="Times New Roman" w:hAnsi="Times New Roman"/>
                <w:b/>
                <w:bCs/>
                <w:lang w:val="pt-BR" w:eastAsia="en-US"/>
              </w:rPr>
              <w:t>substatie</w:t>
            </w:r>
          </w:p>
        </w:tc>
        <w:tc>
          <w:tcPr>
            <w:tcW w:w="1350" w:type="dxa"/>
          </w:tcPr>
          <w:p w:rsidR="00D75BAD" w:rsidRPr="001A53EB" w:rsidRDefault="00D75BAD" w:rsidP="001A53EB">
            <w:pPr>
              <w:pStyle w:val="BodyTextIndent"/>
              <w:ind w:firstLine="0"/>
              <w:jc w:val="center"/>
              <w:rPr>
                <w:rFonts w:ascii="Times New Roman" w:hAnsi="Times New Roman"/>
                <w:b/>
                <w:bCs/>
                <w:lang w:val="pt-BR" w:eastAsia="en-US"/>
              </w:rPr>
            </w:pPr>
            <w:r w:rsidRPr="001A53EB">
              <w:rPr>
                <w:rFonts w:ascii="Times New Roman" w:hAnsi="Times New Roman"/>
                <w:b/>
                <w:bCs/>
                <w:lang w:val="pt-BR" w:eastAsia="en-US"/>
              </w:rPr>
              <w:t>Amb tip C2</w:t>
            </w:r>
          </w:p>
        </w:tc>
        <w:tc>
          <w:tcPr>
            <w:tcW w:w="1170" w:type="dxa"/>
          </w:tcPr>
          <w:p w:rsidR="00D75BAD" w:rsidRPr="001A53EB" w:rsidRDefault="00D75BAD" w:rsidP="001A53EB">
            <w:pPr>
              <w:pStyle w:val="BodyTextIndent"/>
              <w:ind w:firstLine="0"/>
              <w:jc w:val="center"/>
              <w:rPr>
                <w:rFonts w:ascii="Times New Roman" w:hAnsi="Times New Roman"/>
                <w:b/>
                <w:bCs/>
                <w:lang w:val="pt-BR" w:eastAsia="en-US"/>
              </w:rPr>
            </w:pPr>
            <w:r w:rsidRPr="001A53EB">
              <w:rPr>
                <w:rFonts w:ascii="Times New Roman" w:hAnsi="Times New Roman"/>
                <w:b/>
                <w:bCs/>
                <w:lang w:val="pt-BR" w:eastAsia="en-US"/>
              </w:rPr>
              <w:t>Amb tip B1/B2</w:t>
            </w:r>
          </w:p>
        </w:tc>
        <w:tc>
          <w:tcPr>
            <w:tcW w:w="1350" w:type="dxa"/>
          </w:tcPr>
          <w:p w:rsidR="00D75BAD" w:rsidRPr="001A53EB" w:rsidRDefault="00D75BAD" w:rsidP="001A53EB">
            <w:pPr>
              <w:pStyle w:val="BodyTextIndent"/>
              <w:ind w:firstLine="0"/>
              <w:jc w:val="center"/>
              <w:rPr>
                <w:rFonts w:ascii="Times New Roman" w:hAnsi="Times New Roman"/>
                <w:b/>
                <w:bCs/>
                <w:lang w:val="pt-BR" w:eastAsia="en-US"/>
              </w:rPr>
            </w:pPr>
            <w:r w:rsidRPr="001A53EB">
              <w:rPr>
                <w:rFonts w:ascii="Times New Roman" w:hAnsi="Times New Roman"/>
                <w:b/>
                <w:bCs/>
                <w:lang w:val="pt-BR" w:eastAsia="en-US"/>
              </w:rPr>
              <w:t>Amb tip A1</w:t>
            </w:r>
          </w:p>
        </w:tc>
        <w:tc>
          <w:tcPr>
            <w:tcW w:w="1350" w:type="dxa"/>
          </w:tcPr>
          <w:p w:rsidR="00D75BAD" w:rsidRPr="001A53EB" w:rsidRDefault="00D75BAD" w:rsidP="001A53EB">
            <w:pPr>
              <w:pStyle w:val="BodyTextIndent"/>
              <w:ind w:firstLine="0"/>
              <w:jc w:val="center"/>
              <w:rPr>
                <w:rFonts w:ascii="Times New Roman" w:hAnsi="Times New Roman"/>
                <w:b/>
                <w:bCs/>
                <w:lang w:val="pt-BR" w:eastAsia="en-US"/>
              </w:rPr>
            </w:pPr>
            <w:r w:rsidRPr="001A53EB">
              <w:rPr>
                <w:rFonts w:ascii="Times New Roman" w:hAnsi="Times New Roman"/>
                <w:b/>
                <w:bCs/>
                <w:lang w:val="pt-BR" w:eastAsia="en-US"/>
              </w:rPr>
              <w:t>Amb tip A2</w:t>
            </w:r>
          </w:p>
        </w:tc>
        <w:tc>
          <w:tcPr>
            <w:tcW w:w="1440" w:type="dxa"/>
          </w:tcPr>
          <w:p w:rsidR="00D75BAD" w:rsidRPr="001A53EB" w:rsidRDefault="00D75BAD" w:rsidP="001A53EB">
            <w:pPr>
              <w:pStyle w:val="BodyTextIndent"/>
              <w:ind w:firstLine="0"/>
              <w:jc w:val="center"/>
              <w:rPr>
                <w:rFonts w:ascii="Times New Roman" w:hAnsi="Times New Roman"/>
                <w:b/>
                <w:bCs/>
                <w:lang w:val="pt-BR" w:eastAsia="en-US"/>
              </w:rPr>
            </w:pPr>
            <w:r w:rsidRPr="001A53EB">
              <w:rPr>
                <w:rFonts w:ascii="Times New Roman" w:hAnsi="Times New Roman"/>
                <w:b/>
                <w:bCs/>
                <w:lang w:val="pt-BR" w:eastAsia="en-US"/>
              </w:rPr>
              <w:t>ACD</w:t>
            </w:r>
          </w:p>
        </w:tc>
        <w:tc>
          <w:tcPr>
            <w:tcW w:w="1530" w:type="dxa"/>
          </w:tcPr>
          <w:p w:rsidR="00D75BAD" w:rsidRPr="001A53EB" w:rsidRDefault="00D75BAD" w:rsidP="001A53EB">
            <w:pPr>
              <w:pStyle w:val="BodyTextIndent"/>
              <w:ind w:firstLine="0"/>
              <w:jc w:val="center"/>
              <w:rPr>
                <w:rFonts w:ascii="Times New Roman" w:hAnsi="Times New Roman"/>
                <w:b/>
                <w:bCs/>
                <w:lang w:val="pt-BR" w:eastAsia="en-US"/>
              </w:rPr>
            </w:pPr>
            <w:r w:rsidRPr="001A53EB">
              <w:rPr>
                <w:rFonts w:ascii="Times New Roman" w:hAnsi="Times New Roman"/>
                <w:b/>
                <w:bCs/>
                <w:lang w:val="pt-BR" w:eastAsia="en-US"/>
              </w:rPr>
              <w:t>Total</w:t>
            </w:r>
          </w:p>
        </w:tc>
      </w:tr>
      <w:tr w:rsidR="00D75BAD" w:rsidRPr="00EC5B4B" w:rsidTr="001A53EB">
        <w:tc>
          <w:tcPr>
            <w:tcW w:w="1998" w:type="dxa"/>
          </w:tcPr>
          <w:p w:rsidR="00D75BAD" w:rsidRPr="001A53EB" w:rsidRDefault="00D75BAD" w:rsidP="003F47CA">
            <w:pPr>
              <w:pStyle w:val="BodyTextIndent"/>
              <w:ind w:firstLine="0"/>
              <w:rPr>
                <w:rFonts w:ascii="Times New Roman" w:hAnsi="Times New Roman"/>
                <w:lang w:val="pt-BR" w:eastAsia="en-US"/>
              </w:rPr>
            </w:pPr>
            <w:r w:rsidRPr="001A53EB">
              <w:rPr>
                <w:rFonts w:ascii="Times New Roman" w:hAnsi="Times New Roman"/>
                <w:lang w:val="pt-BR" w:eastAsia="en-US"/>
              </w:rPr>
              <w:t>Pitesti</w:t>
            </w:r>
          </w:p>
        </w:tc>
        <w:tc>
          <w:tcPr>
            <w:tcW w:w="1350" w:type="dxa"/>
          </w:tcPr>
          <w:p w:rsidR="00D75BAD" w:rsidRPr="001A53EB" w:rsidRDefault="00D75BAD" w:rsidP="00CB3D80">
            <w:pPr>
              <w:pStyle w:val="BodyTextIndent"/>
              <w:ind w:firstLine="0"/>
              <w:jc w:val="center"/>
              <w:rPr>
                <w:rFonts w:ascii="Times New Roman" w:hAnsi="Times New Roman"/>
                <w:lang w:val="pt-BR" w:eastAsia="en-US"/>
              </w:rPr>
            </w:pPr>
            <w:r w:rsidRPr="001A53EB">
              <w:rPr>
                <w:rFonts w:ascii="Times New Roman" w:hAnsi="Times New Roman"/>
                <w:lang w:val="pt-BR" w:eastAsia="en-US"/>
              </w:rPr>
              <w:t>3</w:t>
            </w:r>
          </w:p>
        </w:tc>
        <w:tc>
          <w:tcPr>
            <w:tcW w:w="1170" w:type="dxa"/>
          </w:tcPr>
          <w:p w:rsidR="00D75BAD" w:rsidRPr="001A53EB" w:rsidRDefault="00D75BAD" w:rsidP="009D30FB">
            <w:pPr>
              <w:pStyle w:val="BodyTextIndent"/>
              <w:ind w:firstLine="0"/>
              <w:jc w:val="center"/>
              <w:rPr>
                <w:rFonts w:ascii="Times New Roman" w:hAnsi="Times New Roman"/>
                <w:lang w:val="pt-BR" w:eastAsia="en-US"/>
              </w:rPr>
            </w:pPr>
            <w:r w:rsidRPr="001A53EB">
              <w:rPr>
                <w:rFonts w:ascii="Times New Roman" w:hAnsi="Times New Roman"/>
                <w:lang w:val="pt-BR" w:eastAsia="en-US"/>
              </w:rPr>
              <w:t>1</w:t>
            </w:r>
            <w:r w:rsidR="00FE6100" w:rsidRPr="001A53EB">
              <w:rPr>
                <w:rFonts w:ascii="Times New Roman" w:hAnsi="Times New Roman"/>
                <w:lang w:val="pt-BR" w:eastAsia="en-US"/>
              </w:rPr>
              <w:t>3</w:t>
            </w:r>
          </w:p>
        </w:tc>
        <w:tc>
          <w:tcPr>
            <w:tcW w:w="1350" w:type="dxa"/>
          </w:tcPr>
          <w:p w:rsidR="00D75BAD" w:rsidRPr="001A53EB" w:rsidRDefault="00FE6100" w:rsidP="00CB3D80">
            <w:pPr>
              <w:pStyle w:val="BodyTextIndent"/>
              <w:ind w:firstLine="0"/>
              <w:jc w:val="center"/>
              <w:rPr>
                <w:rFonts w:ascii="Times New Roman" w:hAnsi="Times New Roman"/>
                <w:lang w:val="pt-BR" w:eastAsia="en-US"/>
              </w:rPr>
            </w:pPr>
            <w:r w:rsidRPr="001A53EB">
              <w:rPr>
                <w:rFonts w:ascii="Times New Roman" w:hAnsi="Times New Roman"/>
                <w:lang w:val="pt-BR" w:eastAsia="en-US"/>
              </w:rPr>
              <w:t>2</w:t>
            </w:r>
          </w:p>
        </w:tc>
        <w:tc>
          <w:tcPr>
            <w:tcW w:w="1350" w:type="dxa"/>
          </w:tcPr>
          <w:p w:rsidR="00D75BAD" w:rsidRPr="001A53EB" w:rsidRDefault="00FE6100" w:rsidP="00CB3D80">
            <w:pPr>
              <w:pStyle w:val="BodyTextIndent"/>
              <w:ind w:firstLine="0"/>
              <w:jc w:val="center"/>
              <w:rPr>
                <w:rFonts w:ascii="Times New Roman" w:hAnsi="Times New Roman"/>
                <w:lang w:val="pt-BR" w:eastAsia="en-US"/>
              </w:rPr>
            </w:pPr>
            <w:r w:rsidRPr="001A53EB">
              <w:rPr>
                <w:rFonts w:ascii="Times New Roman" w:hAnsi="Times New Roman"/>
                <w:lang w:val="pt-BR" w:eastAsia="en-US"/>
              </w:rPr>
              <w:t>6</w:t>
            </w:r>
          </w:p>
        </w:tc>
        <w:tc>
          <w:tcPr>
            <w:tcW w:w="1440" w:type="dxa"/>
          </w:tcPr>
          <w:p w:rsidR="00D75BAD" w:rsidRPr="001A53EB" w:rsidRDefault="00D75BAD" w:rsidP="00CB3D80">
            <w:pPr>
              <w:pStyle w:val="BodyTextIndent"/>
              <w:ind w:firstLine="0"/>
              <w:jc w:val="center"/>
              <w:rPr>
                <w:rFonts w:ascii="Times New Roman" w:hAnsi="Times New Roman"/>
                <w:lang w:val="pt-BR" w:eastAsia="en-US"/>
              </w:rPr>
            </w:pPr>
            <w:r w:rsidRPr="001A53EB">
              <w:rPr>
                <w:rFonts w:ascii="Times New Roman" w:hAnsi="Times New Roman"/>
                <w:lang w:val="pt-BR" w:eastAsia="en-US"/>
              </w:rPr>
              <w:t>2</w:t>
            </w:r>
          </w:p>
        </w:tc>
        <w:tc>
          <w:tcPr>
            <w:tcW w:w="1530" w:type="dxa"/>
          </w:tcPr>
          <w:p w:rsidR="00D75BAD" w:rsidRPr="001A53EB" w:rsidRDefault="00D75BAD" w:rsidP="00CB3D80">
            <w:pPr>
              <w:pStyle w:val="BodyTextIndent"/>
              <w:ind w:firstLine="0"/>
              <w:jc w:val="center"/>
              <w:rPr>
                <w:rFonts w:ascii="Times New Roman" w:hAnsi="Times New Roman"/>
                <w:b/>
                <w:lang w:val="pt-BR" w:eastAsia="en-US"/>
              </w:rPr>
            </w:pPr>
            <w:r w:rsidRPr="001A53EB">
              <w:rPr>
                <w:rFonts w:ascii="Times New Roman" w:hAnsi="Times New Roman"/>
                <w:b/>
                <w:lang w:val="pt-BR" w:eastAsia="en-US"/>
              </w:rPr>
              <w:t>2</w:t>
            </w:r>
            <w:r w:rsidR="00FE6100" w:rsidRPr="001A53EB">
              <w:rPr>
                <w:rFonts w:ascii="Times New Roman" w:hAnsi="Times New Roman"/>
                <w:b/>
                <w:lang w:val="pt-BR" w:eastAsia="en-US"/>
              </w:rPr>
              <w:t>6</w:t>
            </w:r>
          </w:p>
        </w:tc>
      </w:tr>
      <w:tr w:rsidR="00D75BAD" w:rsidRPr="00EC5B4B" w:rsidTr="001A53EB">
        <w:tc>
          <w:tcPr>
            <w:tcW w:w="1998" w:type="dxa"/>
          </w:tcPr>
          <w:p w:rsidR="00D75BAD" w:rsidRPr="001A53EB" w:rsidRDefault="00D75BAD" w:rsidP="003F47CA">
            <w:pPr>
              <w:pStyle w:val="BodyTextIndent"/>
              <w:ind w:firstLine="0"/>
              <w:rPr>
                <w:rFonts w:ascii="Times New Roman" w:hAnsi="Times New Roman"/>
                <w:lang w:val="pt-BR" w:eastAsia="en-US"/>
              </w:rPr>
            </w:pPr>
            <w:r w:rsidRPr="001A53EB">
              <w:rPr>
                <w:rFonts w:ascii="Times New Roman" w:hAnsi="Times New Roman"/>
                <w:lang w:val="pt-BR" w:eastAsia="en-US"/>
              </w:rPr>
              <w:t>Costesti</w:t>
            </w:r>
          </w:p>
        </w:tc>
        <w:tc>
          <w:tcPr>
            <w:tcW w:w="1350" w:type="dxa"/>
          </w:tcPr>
          <w:p w:rsidR="00D75BAD" w:rsidRPr="001A53EB" w:rsidRDefault="00FE6100" w:rsidP="00CB3D80">
            <w:pPr>
              <w:pStyle w:val="BodyTextIndent"/>
              <w:ind w:firstLine="0"/>
              <w:jc w:val="center"/>
              <w:rPr>
                <w:rFonts w:ascii="Times New Roman" w:hAnsi="Times New Roman"/>
                <w:lang w:val="pt-BR" w:eastAsia="en-US"/>
              </w:rPr>
            </w:pPr>
            <w:r w:rsidRPr="001A53EB">
              <w:rPr>
                <w:rFonts w:ascii="Times New Roman" w:hAnsi="Times New Roman"/>
                <w:lang w:val="pt-BR" w:eastAsia="en-US"/>
              </w:rPr>
              <w:t>1</w:t>
            </w:r>
          </w:p>
        </w:tc>
        <w:tc>
          <w:tcPr>
            <w:tcW w:w="1170" w:type="dxa"/>
          </w:tcPr>
          <w:p w:rsidR="00D75BAD" w:rsidRPr="001A53EB" w:rsidRDefault="00D75BAD" w:rsidP="00CB3D80">
            <w:pPr>
              <w:pStyle w:val="BodyTextIndent"/>
              <w:ind w:firstLine="0"/>
              <w:jc w:val="center"/>
              <w:rPr>
                <w:rFonts w:ascii="Times New Roman" w:hAnsi="Times New Roman"/>
                <w:lang w:val="pt-BR" w:eastAsia="en-US"/>
              </w:rPr>
            </w:pPr>
            <w:r w:rsidRPr="001A53EB">
              <w:rPr>
                <w:rFonts w:ascii="Times New Roman" w:hAnsi="Times New Roman"/>
                <w:lang w:val="pt-BR" w:eastAsia="en-US"/>
              </w:rPr>
              <w:t>7</w:t>
            </w:r>
          </w:p>
        </w:tc>
        <w:tc>
          <w:tcPr>
            <w:tcW w:w="1350" w:type="dxa"/>
          </w:tcPr>
          <w:p w:rsidR="00D75BAD" w:rsidRPr="001A53EB" w:rsidRDefault="00FE6100" w:rsidP="00CB3D80">
            <w:pPr>
              <w:pStyle w:val="BodyTextIndent"/>
              <w:ind w:firstLine="0"/>
              <w:jc w:val="center"/>
              <w:rPr>
                <w:rFonts w:ascii="Times New Roman" w:hAnsi="Times New Roman"/>
                <w:lang w:val="pt-BR" w:eastAsia="en-US"/>
              </w:rPr>
            </w:pPr>
            <w:r w:rsidRPr="001A53EB">
              <w:rPr>
                <w:rFonts w:ascii="Times New Roman" w:hAnsi="Times New Roman"/>
                <w:lang w:val="pt-BR" w:eastAsia="en-US"/>
              </w:rPr>
              <w:t>1</w:t>
            </w:r>
          </w:p>
        </w:tc>
        <w:tc>
          <w:tcPr>
            <w:tcW w:w="1350" w:type="dxa"/>
          </w:tcPr>
          <w:p w:rsidR="00D75BAD" w:rsidRPr="001A53EB" w:rsidRDefault="00D75BAD" w:rsidP="00CB3D80">
            <w:pPr>
              <w:pStyle w:val="BodyTextIndent"/>
              <w:ind w:firstLine="0"/>
              <w:jc w:val="center"/>
              <w:rPr>
                <w:rFonts w:ascii="Times New Roman" w:hAnsi="Times New Roman"/>
                <w:lang w:val="pt-BR" w:eastAsia="en-US"/>
              </w:rPr>
            </w:pPr>
            <w:r w:rsidRPr="001A53EB">
              <w:rPr>
                <w:rFonts w:ascii="Times New Roman" w:hAnsi="Times New Roman"/>
                <w:lang w:val="pt-BR" w:eastAsia="en-US"/>
              </w:rPr>
              <w:t>1</w:t>
            </w:r>
          </w:p>
        </w:tc>
        <w:tc>
          <w:tcPr>
            <w:tcW w:w="1440" w:type="dxa"/>
          </w:tcPr>
          <w:p w:rsidR="00D75BAD" w:rsidRPr="001A53EB" w:rsidRDefault="00EC5B4B" w:rsidP="00CB3D80">
            <w:pPr>
              <w:pStyle w:val="BodyTextIndent"/>
              <w:ind w:firstLine="0"/>
              <w:jc w:val="center"/>
              <w:rPr>
                <w:rFonts w:ascii="Times New Roman" w:hAnsi="Times New Roman"/>
                <w:lang w:val="pt-BR" w:eastAsia="en-US"/>
              </w:rPr>
            </w:pPr>
            <w:r w:rsidRPr="001A53EB">
              <w:rPr>
                <w:rFonts w:ascii="Times New Roman" w:hAnsi="Times New Roman"/>
                <w:lang w:val="pt-BR" w:eastAsia="en-US"/>
              </w:rPr>
              <w:t>0</w:t>
            </w:r>
          </w:p>
        </w:tc>
        <w:tc>
          <w:tcPr>
            <w:tcW w:w="1530" w:type="dxa"/>
          </w:tcPr>
          <w:p w:rsidR="00D75BAD" w:rsidRPr="001A53EB" w:rsidRDefault="00FE6100" w:rsidP="00CB3D80">
            <w:pPr>
              <w:pStyle w:val="BodyTextIndent"/>
              <w:ind w:firstLine="0"/>
              <w:jc w:val="center"/>
              <w:rPr>
                <w:rFonts w:ascii="Times New Roman" w:hAnsi="Times New Roman"/>
                <w:b/>
                <w:lang w:val="pt-BR" w:eastAsia="en-US"/>
              </w:rPr>
            </w:pPr>
            <w:r w:rsidRPr="001A53EB">
              <w:rPr>
                <w:rFonts w:ascii="Times New Roman" w:hAnsi="Times New Roman"/>
                <w:b/>
                <w:lang w:val="pt-BR" w:eastAsia="en-US"/>
              </w:rPr>
              <w:t>10</w:t>
            </w:r>
          </w:p>
        </w:tc>
      </w:tr>
      <w:tr w:rsidR="00D75BAD" w:rsidRPr="00EC5B4B" w:rsidTr="001A53EB">
        <w:tc>
          <w:tcPr>
            <w:tcW w:w="1998" w:type="dxa"/>
          </w:tcPr>
          <w:p w:rsidR="00D75BAD" w:rsidRPr="001A53EB" w:rsidRDefault="00D75BAD" w:rsidP="003F47CA">
            <w:pPr>
              <w:pStyle w:val="BodyTextIndent"/>
              <w:ind w:firstLine="0"/>
              <w:rPr>
                <w:rFonts w:ascii="Times New Roman" w:hAnsi="Times New Roman"/>
                <w:lang w:val="pt-BR" w:eastAsia="en-US"/>
              </w:rPr>
            </w:pPr>
            <w:r w:rsidRPr="001A53EB">
              <w:rPr>
                <w:rFonts w:ascii="Times New Roman" w:hAnsi="Times New Roman"/>
                <w:lang w:val="pt-BR" w:eastAsia="en-US"/>
              </w:rPr>
              <w:t>Mozaceni</w:t>
            </w:r>
          </w:p>
        </w:tc>
        <w:tc>
          <w:tcPr>
            <w:tcW w:w="1350" w:type="dxa"/>
          </w:tcPr>
          <w:p w:rsidR="00D75BAD" w:rsidRPr="001A53EB" w:rsidRDefault="00D75BAD" w:rsidP="00CB3D80">
            <w:pPr>
              <w:pStyle w:val="BodyTextIndent"/>
              <w:ind w:firstLine="0"/>
              <w:jc w:val="center"/>
              <w:rPr>
                <w:rFonts w:ascii="Times New Roman" w:hAnsi="Times New Roman"/>
                <w:lang w:val="pt-BR" w:eastAsia="en-US"/>
              </w:rPr>
            </w:pPr>
            <w:r w:rsidRPr="001A53EB">
              <w:rPr>
                <w:rFonts w:ascii="Times New Roman" w:hAnsi="Times New Roman"/>
                <w:lang w:val="pt-BR" w:eastAsia="en-US"/>
              </w:rPr>
              <w:t>0</w:t>
            </w:r>
          </w:p>
        </w:tc>
        <w:tc>
          <w:tcPr>
            <w:tcW w:w="1170" w:type="dxa"/>
          </w:tcPr>
          <w:p w:rsidR="00D75BAD" w:rsidRPr="001A53EB" w:rsidRDefault="00EC5B4B" w:rsidP="00CB3D80">
            <w:pPr>
              <w:pStyle w:val="BodyTextIndent"/>
              <w:ind w:firstLine="0"/>
              <w:jc w:val="center"/>
              <w:rPr>
                <w:rFonts w:ascii="Times New Roman" w:hAnsi="Times New Roman"/>
                <w:lang w:val="pt-BR" w:eastAsia="en-US"/>
              </w:rPr>
            </w:pPr>
            <w:r w:rsidRPr="001A53EB">
              <w:rPr>
                <w:rFonts w:ascii="Times New Roman" w:hAnsi="Times New Roman"/>
                <w:lang w:val="pt-BR" w:eastAsia="en-US"/>
              </w:rPr>
              <w:t>1</w:t>
            </w:r>
          </w:p>
        </w:tc>
        <w:tc>
          <w:tcPr>
            <w:tcW w:w="1350" w:type="dxa"/>
          </w:tcPr>
          <w:p w:rsidR="00D75BAD" w:rsidRPr="001A53EB" w:rsidRDefault="00D75BAD" w:rsidP="00CB3D80">
            <w:pPr>
              <w:pStyle w:val="BodyTextIndent"/>
              <w:ind w:firstLine="0"/>
              <w:jc w:val="center"/>
              <w:rPr>
                <w:rFonts w:ascii="Times New Roman" w:hAnsi="Times New Roman"/>
                <w:lang w:val="pt-BR" w:eastAsia="en-US"/>
              </w:rPr>
            </w:pPr>
            <w:r w:rsidRPr="001A53EB">
              <w:rPr>
                <w:rFonts w:ascii="Times New Roman" w:hAnsi="Times New Roman"/>
                <w:lang w:val="pt-BR" w:eastAsia="en-US"/>
              </w:rPr>
              <w:t>0</w:t>
            </w:r>
          </w:p>
        </w:tc>
        <w:tc>
          <w:tcPr>
            <w:tcW w:w="1350" w:type="dxa"/>
          </w:tcPr>
          <w:p w:rsidR="00D75BAD" w:rsidRPr="001A53EB" w:rsidRDefault="00D75BAD" w:rsidP="00CB3D80">
            <w:pPr>
              <w:pStyle w:val="BodyTextIndent"/>
              <w:ind w:firstLine="0"/>
              <w:jc w:val="center"/>
              <w:rPr>
                <w:rFonts w:ascii="Times New Roman" w:hAnsi="Times New Roman"/>
                <w:lang w:val="pt-BR" w:eastAsia="en-US"/>
              </w:rPr>
            </w:pPr>
            <w:r w:rsidRPr="001A53EB">
              <w:rPr>
                <w:rFonts w:ascii="Times New Roman" w:hAnsi="Times New Roman"/>
                <w:lang w:val="pt-BR" w:eastAsia="en-US"/>
              </w:rPr>
              <w:t>0</w:t>
            </w:r>
          </w:p>
        </w:tc>
        <w:tc>
          <w:tcPr>
            <w:tcW w:w="1440" w:type="dxa"/>
          </w:tcPr>
          <w:p w:rsidR="00D75BAD" w:rsidRPr="001A53EB" w:rsidRDefault="00D75BAD" w:rsidP="00CB3D80">
            <w:pPr>
              <w:pStyle w:val="BodyTextIndent"/>
              <w:ind w:firstLine="0"/>
              <w:jc w:val="center"/>
              <w:rPr>
                <w:rFonts w:ascii="Times New Roman" w:hAnsi="Times New Roman"/>
                <w:lang w:val="pt-BR" w:eastAsia="en-US"/>
              </w:rPr>
            </w:pPr>
            <w:r w:rsidRPr="001A53EB">
              <w:rPr>
                <w:rFonts w:ascii="Times New Roman" w:hAnsi="Times New Roman"/>
                <w:lang w:val="pt-BR" w:eastAsia="en-US"/>
              </w:rPr>
              <w:t>0</w:t>
            </w:r>
          </w:p>
        </w:tc>
        <w:tc>
          <w:tcPr>
            <w:tcW w:w="1530" w:type="dxa"/>
          </w:tcPr>
          <w:p w:rsidR="00D75BAD" w:rsidRPr="001A53EB" w:rsidRDefault="00EC5B4B" w:rsidP="00CB3D80">
            <w:pPr>
              <w:pStyle w:val="BodyTextIndent"/>
              <w:ind w:firstLine="0"/>
              <w:jc w:val="center"/>
              <w:rPr>
                <w:rFonts w:ascii="Times New Roman" w:hAnsi="Times New Roman"/>
                <w:b/>
                <w:lang w:val="pt-BR" w:eastAsia="en-US"/>
              </w:rPr>
            </w:pPr>
            <w:r w:rsidRPr="001A53EB">
              <w:rPr>
                <w:rFonts w:ascii="Times New Roman" w:hAnsi="Times New Roman"/>
                <w:b/>
                <w:lang w:val="pt-BR" w:eastAsia="en-US"/>
              </w:rPr>
              <w:t>1</w:t>
            </w:r>
          </w:p>
        </w:tc>
      </w:tr>
      <w:tr w:rsidR="00D75BAD" w:rsidRPr="00EC5B4B" w:rsidTr="001A53EB">
        <w:tc>
          <w:tcPr>
            <w:tcW w:w="1998" w:type="dxa"/>
          </w:tcPr>
          <w:p w:rsidR="00D75BAD" w:rsidRPr="001A53EB" w:rsidRDefault="00D75BAD" w:rsidP="003F47CA">
            <w:pPr>
              <w:pStyle w:val="BodyTextIndent"/>
              <w:ind w:firstLine="0"/>
              <w:rPr>
                <w:rFonts w:ascii="Times New Roman" w:hAnsi="Times New Roman"/>
                <w:lang w:val="pt-BR" w:eastAsia="en-US"/>
              </w:rPr>
            </w:pPr>
            <w:r w:rsidRPr="001A53EB">
              <w:rPr>
                <w:rFonts w:ascii="Times New Roman" w:hAnsi="Times New Roman"/>
                <w:lang w:val="pt-BR" w:eastAsia="en-US"/>
              </w:rPr>
              <w:t>Mioveni</w:t>
            </w:r>
          </w:p>
        </w:tc>
        <w:tc>
          <w:tcPr>
            <w:tcW w:w="1350" w:type="dxa"/>
          </w:tcPr>
          <w:p w:rsidR="00D75BAD" w:rsidRPr="001A53EB" w:rsidRDefault="00D75BAD" w:rsidP="00CB3D80">
            <w:pPr>
              <w:pStyle w:val="BodyTextIndent"/>
              <w:ind w:firstLine="0"/>
              <w:jc w:val="center"/>
              <w:rPr>
                <w:rFonts w:ascii="Times New Roman" w:hAnsi="Times New Roman"/>
                <w:lang w:val="pt-BR" w:eastAsia="en-US"/>
              </w:rPr>
            </w:pPr>
            <w:r w:rsidRPr="001A53EB">
              <w:rPr>
                <w:rFonts w:ascii="Times New Roman" w:hAnsi="Times New Roman"/>
                <w:lang w:val="pt-BR" w:eastAsia="en-US"/>
              </w:rPr>
              <w:t>0</w:t>
            </w:r>
          </w:p>
        </w:tc>
        <w:tc>
          <w:tcPr>
            <w:tcW w:w="1170" w:type="dxa"/>
          </w:tcPr>
          <w:p w:rsidR="00D75BAD" w:rsidRPr="001A53EB" w:rsidRDefault="00D75BAD" w:rsidP="00CB3D80">
            <w:pPr>
              <w:pStyle w:val="BodyTextIndent"/>
              <w:ind w:firstLine="0"/>
              <w:jc w:val="center"/>
              <w:rPr>
                <w:rFonts w:ascii="Times New Roman" w:hAnsi="Times New Roman"/>
                <w:lang w:val="pt-BR" w:eastAsia="en-US"/>
              </w:rPr>
            </w:pPr>
            <w:r w:rsidRPr="001A53EB">
              <w:rPr>
                <w:rFonts w:ascii="Times New Roman" w:hAnsi="Times New Roman"/>
                <w:lang w:val="pt-BR" w:eastAsia="en-US"/>
              </w:rPr>
              <w:t>6</w:t>
            </w:r>
          </w:p>
        </w:tc>
        <w:tc>
          <w:tcPr>
            <w:tcW w:w="1350" w:type="dxa"/>
          </w:tcPr>
          <w:p w:rsidR="00D75BAD" w:rsidRPr="001A53EB" w:rsidRDefault="00D75BAD" w:rsidP="00CB3D80">
            <w:pPr>
              <w:pStyle w:val="BodyTextIndent"/>
              <w:ind w:firstLine="0"/>
              <w:jc w:val="center"/>
              <w:rPr>
                <w:rFonts w:ascii="Times New Roman" w:hAnsi="Times New Roman"/>
                <w:lang w:val="pt-BR" w:eastAsia="en-US"/>
              </w:rPr>
            </w:pPr>
            <w:r w:rsidRPr="001A53EB">
              <w:rPr>
                <w:rFonts w:ascii="Times New Roman" w:hAnsi="Times New Roman"/>
                <w:lang w:val="pt-BR" w:eastAsia="en-US"/>
              </w:rPr>
              <w:t>0</w:t>
            </w:r>
          </w:p>
        </w:tc>
        <w:tc>
          <w:tcPr>
            <w:tcW w:w="1350" w:type="dxa"/>
          </w:tcPr>
          <w:p w:rsidR="00D75BAD" w:rsidRPr="001A53EB" w:rsidRDefault="00D75BAD" w:rsidP="00CB3D80">
            <w:pPr>
              <w:pStyle w:val="BodyTextIndent"/>
              <w:ind w:firstLine="0"/>
              <w:jc w:val="center"/>
              <w:rPr>
                <w:rFonts w:ascii="Times New Roman" w:hAnsi="Times New Roman"/>
                <w:lang w:val="pt-BR" w:eastAsia="en-US"/>
              </w:rPr>
            </w:pPr>
            <w:r w:rsidRPr="001A53EB">
              <w:rPr>
                <w:rFonts w:ascii="Times New Roman" w:hAnsi="Times New Roman"/>
                <w:lang w:val="pt-BR" w:eastAsia="en-US"/>
              </w:rPr>
              <w:t>0</w:t>
            </w:r>
          </w:p>
        </w:tc>
        <w:tc>
          <w:tcPr>
            <w:tcW w:w="1440" w:type="dxa"/>
          </w:tcPr>
          <w:p w:rsidR="00D75BAD" w:rsidRPr="001A53EB" w:rsidRDefault="00D75BAD" w:rsidP="00CB3D80">
            <w:pPr>
              <w:pStyle w:val="BodyTextIndent"/>
              <w:ind w:firstLine="0"/>
              <w:jc w:val="center"/>
              <w:rPr>
                <w:rFonts w:ascii="Times New Roman" w:hAnsi="Times New Roman"/>
                <w:lang w:val="pt-BR" w:eastAsia="en-US"/>
              </w:rPr>
            </w:pPr>
            <w:r w:rsidRPr="001A53EB">
              <w:rPr>
                <w:rFonts w:ascii="Times New Roman" w:hAnsi="Times New Roman"/>
                <w:lang w:val="pt-BR" w:eastAsia="en-US"/>
              </w:rPr>
              <w:t>0</w:t>
            </w:r>
          </w:p>
        </w:tc>
        <w:tc>
          <w:tcPr>
            <w:tcW w:w="1530" w:type="dxa"/>
          </w:tcPr>
          <w:p w:rsidR="00D75BAD" w:rsidRPr="001A53EB" w:rsidRDefault="00D75BAD" w:rsidP="00CB3D80">
            <w:pPr>
              <w:pStyle w:val="BodyTextIndent"/>
              <w:ind w:firstLine="0"/>
              <w:jc w:val="center"/>
              <w:rPr>
                <w:rFonts w:ascii="Times New Roman" w:hAnsi="Times New Roman"/>
                <w:b/>
                <w:lang w:val="pt-BR" w:eastAsia="en-US"/>
              </w:rPr>
            </w:pPr>
            <w:r w:rsidRPr="001A53EB">
              <w:rPr>
                <w:rFonts w:ascii="Times New Roman" w:hAnsi="Times New Roman"/>
                <w:b/>
                <w:lang w:val="pt-BR" w:eastAsia="en-US"/>
              </w:rPr>
              <w:t>6</w:t>
            </w:r>
          </w:p>
        </w:tc>
      </w:tr>
      <w:tr w:rsidR="00D75BAD" w:rsidRPr="00EC5B4B" w:rsidTr="001A53EB">
        <w:tc>
          <w:tcPr>
            <w:tcW w:w="1998" w:type="dxa"/>
          </w:tcPr>
          <w:p w:rsidR="00D75BAD" w:rsidRPr="001A53EB" w:rsidRDefault="00D75BAD" w:rsidP="003F47CA">
            <w:pPr>
              <w:pStyle w:val="BodyTextIndent"/>
              <w:ind w:firstLine="0"/>
              <w:rPr>
                <w:rFonts w:ascii="Times New Roman" w:hAnsi="Times New Roman"/>
                <w:lang w:val="pt-BR" w:eastAsia="en-US"/>
              </w:rPr>
            </w:pPr>
            <w:r w:rsidRPr="001A53EB">
              <w:rPr>
                <w:rFonts w:ascii="Times New Roman" w:hAnsi="Times New Roman"/>
                <w:lang w:val="pt-BR" w:eastAsia="en-US"/>
              </w:rPr>
              <w:t>Domnesti</w:t>
            </w:r>
          </w:p>
        </w:tc>
        <w:tc>
          <w:tcPr>
            <w:tcW w:w="1350" w:type="dxa"/>
          </w:tcPr>
          <w:p w:rsidR="00D75BAD" w:rsidRPr="001A53EB" w:rsidRDefault="00D75BAD" w:rsidP="00CB3D80">
            <w:pPr>
              <w:pStyle w:val="BodyTextIndent"/>
              <w:ind w:firstLine="0"/>
              <w:jc w:val="center"/>
              <w:rPr>
                <w:rFonts w:ascii="Times New Roman" w:hAnsi="Times New Roman"/>
                <w:lang w:val="pt-BR" w:eastAsia="en-US"/>
              </w:rPr>
            </w:pPr>
            <w:r w:rsidRPr="001A53EB">
              <w:rPr>
                <w:rFonts w:ascii="Times New Roman" w:hAnsi="Times New Roman"/>
                <w:lang w:val="pt-BR" w:eastAsia="en-US"/>
              </w:rPr>
              <w:t>0</w:t>
            </w:r>
          </w:p>
        </w:tc>
        <w:tc>
          <w:tcPr>
            <w:tcW w:w="1170" w:type="dxa"/>
          </w:tcPr>
          <w:p w:rsidR="00D75BAD" w:rsidRPr="001A53EB" w:rsidRDefault="00D75BAD" w:rsidP="00CB3D80">
            <w:pPr>
              <w:pStyle w:val="BodyTextIndent"/>
              <w:ind w:firstLine="0"/>
              <w:jc w:val="center"/>
              <w:rPr>
                <w:rFonts w:ascii="Times New Roman" w:hAnsi="Times New Roman"/>
                <w:lang w:val="pt-BR" w:eastAsia="en-US"/>
              </w:rPr>
            </w:pPr>
            <w:r w:rsidRPr="001A53EB">
              <w:rPr>
                <w:rFonts w:ascii="Times New Roman" w:hAnsi="Times New Roman"/>
                <w:lang w:val="pt-BR" w:eastAsia="en-US"/>
              </w:rPr>
              <w:t>3</w:t>
            </w:r>
          </w:p>
        </w:tc>
        <w:tc>
          <w:tcPr>
            <w:tcW w:w="1350" w:type="dxa"/>
          </w:tcPr>
          <w:p w:rsidR="00D75BAD" w:rsidRPr="001A53EB" w:rsidRDefault="00D75BAD" w:rsidP="00CB3D80">
            <w:pPr>
              <w:pStyle w:val="BodyTextIndent"/>
              <w:ind w:firstLine="0"/>
              <w:jc w:val="center"/>
              <w:rPr>
                <w:rFonts w:ascii="Times New Roman" w:hAnsi="Times New Roman"/>
                <w:lang w:val="pt-BR" w:eastAsia="en-US"/>
              </w:rPr>
            </w:pPr>
            <w:r w:rsidRPr="001A53EB">
              <w:rPr>
                <w:rFonts w:ascii="Times New Roman" w:hAnsi="Times New Roman"/>
                <w:lang w:val="pt-BR" w:eastAsia="en-US"/>
              </w:rPr>
              <w:t>0</w:t>
            </w:r>
          </w:p>
        </w:tc>
        <w:tc>
          <w:tcPr>
            <w:tcW w:w="1350" w:type="dxa"/>
          </w:tcPr>
          <w:p w:rsidR="00D75BAD" w:rsidRPr="001A53EB" w:rsidRDefault="00D75BAD" w:rsidP="00CB3D80">
            <w:pPr>
              <w:pStyle w:val="BodyTextIndent"/>
              <w:ind w:firstLine="0"/>
              <w:jc w:val="center"/>
              <w:rPr>
                <w:rFonts w:ascii="Times New Roman" w:hAnsi="Times New Roman"/>
                <w:lang w:val="pt-BR" w:eastAsia="en-US"/>
              </w:rPr>
            </w:pPr>
            <w:r w:rsidRPr="001A53EB">
              <w:rPr>
                <w:rFonts w:ascii="Times New Roman" w:hAnsi="Times New Roman"/>
                <w:lang w:val="pt-BR" w:eastAsia="en-US"/>
              </w:rPr>
              <w:t>0</w:t>
            </w:r>
          </w:p>
        </w:tc>
        <w:tc>
          <w:tcPr>
            <w:tcW w:w="1440" w:type="dxa"/>
          </w:tcPr>
          <w:p w:rsidR="00D75BAD" w:rsidRPr="001A53EB" w:rsidRDefault="00D75BAD" w:rsidP="00CB3D80">
            <w:pPr>
              <w:pStyle w:val="BodyTextIndent"/>
              <w:ind w:firstLine="0"/>
              <w:jc w:val="center"/>
              <w:rPr>
                <w:rFonts w:ascii="Times New Roman" w:hAnsi="Times New Roman"/>
                <w:lang w:val="pt-BR" w:eastAsia="en-US"/>
              </w:rPr>
            </w:pPr>
            <w:r w:rsidRPr="001A53EB">
              <w:rPr>
                <w:rFonts w:ascii="Times New Roman" w:hAnsi="Times New Roman"/>
                <w:lang w:val="pt-BR" w:eastAsia="en-US"/>
              </w:rPr>
              <w:t>0</w:t>
            </w:r>
          </w:p>
        </w:tc>
        <w:tc>
          <w:tcPr>
            <w:tcW w:w="1530" w:type="dxa"/>
          </w:tcPr>
          <w:p w:rsidR="00D75BAD" w:rsidRPr="001A53EB" w:rsidRDefault="00D75BAD" w:rsidP="00CB3D80">
            <w:pPr>
              <w:pStyle w:val="BodyTextIndent"/>
              <w:ind w:firstLine="0"/>
              <w:jc w:val="center"/>
              <w:rPr>
                <w:rFonts w:ascii="Times New Roman" w:hAnsi="Times New Roman"/>
                <w:b/>
                <w:lang w:val="pt-BR" w:eastAsia="en-US"/>
              </w:rPr>
            </w:pPr>
            <w:r w:rsidRPr="001A53EB">
              <w:rPr>
                <w:rFonts w:ascii="Times New Roman" w:hAnsi="Times New Roman"/>
                <w:b/>
                <w:lang w:val="pt-BR" w:eastAsia="en-US"/>
              </w:rPr>
              <w:t>3</w:t>
            </w:r>
          </w:p>
        </w:tc>
      </w:tr>
      <w:tr w:rsidR="00D75BAD" w:rsidRPr="00EC5B4B" w:rsidTr="001A53EB">
        <w:tc>
          <w:tcPr>
            <w:tcW w:w="1998" w:type="dxa"/>
          </w:tcPr>
          <w:p w:rsidR="00D75BAD" w:rsidRPr="001A53EB" w:rsidRDefault="00D75BAD" w:rsidP="003F47CA">
            <w:pPr>
              <w:pStyle w:val="BodyTextIndent"/>
              <w:ind w:firstLine="0"/>
              <w:rPr>
                <w:rFonts w:ascii="Times New Roman" w:hAnsi="Times New Roman"/>
                <w:lang w:val="pt-BR" w:eastAsia="en-US"/>
              </w:rPr>
            </w:pPr>
            <w:r w:rsidRPr="001A53EB">
              <w:rPr>
                <w:rFonts w:ascii="Times New Roman" w:hAnsi="Times New Roman"/>
                <w:lang w:val="pt-BR" w:eastAsia="en-US"/>
              </w:rPr>
              <w:t>Curtea de Arges</w:t>
            </w:r>
          </w:p>
        </w:tc>
        <w:tc>
          <w:tcPr>
            <w:tcW w:w="1350" w:type="dxa"/>
          </w:tcPr>
          <w:p w:rsidR="00D75BAD" w:rsidRPr="001A53EB" w:rsidRDefault="00D75BAD" w:rsidP="00CB3D80">
            <w:pPr>
              <w:pStyle w:val="BodyTextIndent"/>
              <w:ind w:firstLine="0"/>
              <w:jc w:val="center"/>
              <w:rPr>
                <w:rFonts w:ascii="Times New Roman" w:hAnsi="Times New Roman"/>
                <w:lang w:val="pt-BR" w:eastAsia="en-US"/>
              </w:rPr>
            </w:pPr>
            <w:r w:rsidRPr="001A53EB">
              <w:rPr>
                <w:rFonts w:ascii="Times New Roman" w:hAnsi="Times New Roman"/>
                <w:lang w:val="pt-BR" w:eastAsia="en-US"/>
              </w:rPr>
              <w:t>1</w:t>
            </w:r>
          </w:p>
        </w:tc>
        <w:tc>
          <w:tcPr>
            <w:tcW w:w="1170" w:type="dxa"/>
          </w:tcPr>
          <w:p w:rsidR="00D75BAD" w:rsidRPr="001A53EB" w:rsidRDefault="00FE6100" w:rsidP="00CB3D80">
            <w:pPr>
              <w:pStyle w:val="BodyTextIndent"/>
              <w:ind w:firstLine="0"/>
              <w:jc w:val="center"/>
              <w:rPr>
                <w:rFonts w:ascii="Times New Roman" w:hAnsi="Times New Roman"/>
                <w:lang w:val="pt-BR" w:eastAsia="en-US"/>
              </w:rPr>
            </w:pPr>
            <w:r w:rsidRPr="001A53EB">
              <w:rPr>
                <w:rFonts w:ascii="Times New Roman" w:hAnsi="Times New Roman"/>
                <w:lang w:val="pt-BR" w:eastAsia="en-US"/>
              </w:rPr>
              <w:t>5</w:t>
            </w:r>
          </w:p>
        </w:tc>
        <w:tc>
          <w:tcPr>
            <w:tcW w:w="1350" w:type="dxa"/>
          </w:tcPr>
          <w:p w:rsidR="00D75BAD" w:rsidRPr="001A53EB" w:rsidRDefault="00D75BAD" w:rsidP="00CB3D80">
            <w:pPr>
              <w:pStyle w:val="BodyTextIndent"/>
              <w:ind w:firstLine="0"/>
              <w:jc w:val="center"/>
              <w:rPr>
                <w:rFonts w:ascii="Times New Roman" w:hAnsi="Times New Roman"/>
                <w:lang w:val="pt-BR" w:eastAsia="en-US"/>
              </w:rPr>
            </w:pPr>
            <w:r w:rsidRPr="001A53EB">
              <w:rPr>
                <w:rFonts w:ascii="Times New Roman" w:hAnsi="Times New Roman"/>
                <w:lang w:val="pt-BR" w:eastAsia="en-US"/>
              </w:rPr>
              <w:t>1</w:t>
            </w:r>
          </w:p>
        </w:tc>
        <w:tc>
          <w:tcPr>
            <w:tcW w:w="1350" w:type="dxa"/>
          </w:tcPr>
          <w:p w:rsidR="00D75BAD" w:rsidRPr="001A53EB" w:rsidRDefault="00FE6100" w:rsidP="00CB3D80">
            <w:pPr>
              <w:pStyle w:val="BodyTextIndent"/>
              <w:ind w:firstLine="0"/>
              <w:jc w:val="center"/>
              <w:rPr>
                <w:rFonts w:ascii="Times New Roman" w:hAnsi="Times New Roman"/>
                <w:lang w:val="pt-BR" w:eastAsia="en-US"/>
              </w:rPr>
            </w:pPr>
            <w:r w:rsidRPr="001A53EB">
              <w:rPr>
                <w:rFonts w:ascii="Times New Roman" w:hAnsi="Times New Roman"/>
                <w:lang w:val="pt-BR" w:eastAsia="en-US"/>
              </w:rPr>
              <w:t>0</w:t>
            </w:r>
          </w:p>
        </w:tc>
        <w:tc>
          <w:tcPr>
            <w:tcW w:w="1440" w:type="dxa"/>
          </w:tcPr>
          <w:p w:rsidR="00D75BAD" w:rsidRPr="001A53EB" w:rsidRDefault="00FE6100" w:rsidP="00CB3D80">
            <w:pPr>
              <w:pStyle w:val="BodyTextIndent"/>
              <w:ind w:firstLine="0"/>
              <w:jc w:val="center"/>
              <w:rPr>
                <w:rFonts w:ascii="Times New Roman" w:hAnsi="Times New Roman"/>
                <w:lang w:val="pt-BR" w:eastAsia="en-US"/>
              </w:rPr>
            </w:pPr>
            <w:r w:rsidRPr="001A53EB">
              <w:rPr>
                <w:rFonts w:ascii="Times New Roman" w:hAnsi="Times New Roman"/>
                <w:lang w:val="pt-BR" w:eastAsia="en-US"/>
              </w:rPr>
              <w:t>2</w:t>
            </w:r>
          </w:p>
        </w:tc>
        <w:tc>
          <w:tcPr>
            <w:tcW w:w="1530" w:type="dxa"/>
          </w:tcPr>
          <w:p w:rsidR="00D75BAD" w:rsidRPr="001A53EB" w:rsidRDefault="00FE6100" w:rsidP="00CB3D80">
            <w:pPr>
              <w:pStyle w:val="BodyTextIndent"/>
              <w:ind w:firstLine="0"/>
              <w:jc w:val="center"/>
              <w:rPr>
                <w:rFonts w:ascii="Times New Roman" w:hAnsi="Times New Roman"/>
                <w:b/>
                <w:lang w:val="pt-BR" w:eastAsia="en-US"/>
              </w:rPr>
            </w:pPr>
            <w:r w:rsidRPr="001A53EB">
              <w:rPr>
                <w:rFonts w:ascii="Times New Roman" w:hAnsi="Times New Roman"/>
                <w:b/>
                <w:lang w:val="pt-BR" w:eastAsia="en-US"/>
              </w:rPr>
              <w:t>9</w:t>
            </w:r>
          </w:p>
        </w:tc>
      </w:tr>
      <w:tr w:rsidR="00D75BAD" w:rsidRPr="00EC5B4B" w:rsidTr="001A53EB">
        <w:tc>
          <w:tcPr>
            <w:tcW w:w="1998" w:type="dxa"/>
          </w:tcPr>
          <w:p w:rsidR="00D75BAD" w:rsidRPr="001A53EB" w:rsidRDefault="00D75BAD" w:rsidP="003F47CA">
            <w:pPr>
              <w:pStyle w:val="BodyTextIndent"/>
              <w:ind w:firstLine="0"/>
              <w:rPr>
                <w:rFonts w:ascii="Times New Roman" w:hAnsi="Times New Roman"/>
                <w:lang w:val="pt-BR" w:eastAsia="en-US"/>
              </w:rPr>
            </w:pPr>
            <w:r w:rsidRPr="001A53EB">
              <w:rPr>
                <w:rFonts w:ascii="Times New Roman" w:hAnsi="Times New Roman"/>
                <w:lang w:val="pt-BR" w:eastAsia="en-US"/>
              </w:rPr>
              <w:t>Topoloveni</w:t>
            </w:r>
          </w:p>
        </w:tc>
        <w:tc>
          <w:tcPr>
            <w:tcW w:w="1350" w:type="dxa"/>
          </w:tcPr>
          <w:p w:rsidR="00D75BAD" w:rsidRPr="001A53EB" w:rsidRDefault="00FE6100" w:rsidP="00CB3D80">
            <w:pPr>
              <w:pStyle w:val="BodyTextIndent"/>
              <w:ind w:firstLine="0"/>
              <w:jc w:val="center"/>
              <w:rPr>
                <w:rFonts w:ascii="Times New Roman" w:hAnsi="Times New Roman"/>
                <w:lang w:val="pt-BR" w:eastAsia="en-US"/>
              </w:rPr>
            </w:pPr>
            <w:r w:rsidRPr="001A53EB">
              <w:rPr>
                <w:rFonts w:ascii="Times New Roman" w:hAnsi="Times New Roman"/>
                <w:lang w:val="pt-BR" w:eastAsia="en-US"/>
              </w:rPr>
              <w:t>0</w:t>
            </w:r>
          </w:p>
        </w:tc>
        <w:tc>
          <w:tcPr>
            <w:tcW w:w="1170" w:type="dxa"/>
          </w:tcPr>
          <w:p w:rsidR="00D75BAD" w:rsidRPr="001A53EB" w:rsidRDefault="00FE6100" w:rsidP="00CB3D80">
            <w:pPr>
              <w:pStyle w:val="BodyTextIndent"/>
              <w:ind w:firstLine="0"/>
              <w:jc w:val="center"/>
              <w:rPr>
                <w:rFonts w:ascii="Times New Roman" w:hAnsi="Times New Roman"/>
                <w:lang w:val="pt-BR" w:eastAsia="en-US"/>
              </w:rPr>
            </w:pPr>
            <w:r w:rsidRPr="001A53EB">
              <w:rPr>
                <w:rFonts w:ascii="Times New Roman" w:hAnsi="Times New Roman"/>
                <w:lang w:val="pt-BR" w:eastAsia="en-US"/>
              </w:rPr>
              <w:t>7</w:t>
            </w:r>
          </w:p>
        </w:tc>
        <w:tc>
          <w:tcPr>
            <w:tcW w:w="1350" w:type="dxa"/>
          </w:tcPr>
          <w:p w:rsidR="00D75BAD" w:rsidRPr="001A53EB" w:rsidRDefault="00D75BAD" w:rsidP="00CB3D80">
            <w:pPr>
              <w:pStyle w:val="BodyTextIndent"/>
              <w:ind w:firstLine="0"/>
              <w:jc w:val="center"/>
              <w:rPr>
                <w:rFonts w:ascii="Times New Roman" w:hAnsi="Times New Roman"/>
                <w:lang w:val="pt-BR" w:eastAsia="en-US"/>
              </w:rPr>
            </w:pPr>
            <w:r w:rsidRPr="001A53EB">
              <w:rPr>
                <w:rFonts w:ascii="Times New Roman" w:hAnsi="Times New Roman"/>
                <w:lang w:val="pt-BR" w:eastAsia="en-US"/>
              </w:rPr>
              <w:t>0</w:t>
            </w:r>
          </w:p>
        </w:tc>
        <w:tc>
          <w:tcPr>
            <w:tcW w:w="1350" w:type="dxa"/>
          </w:tcPr>
          <w:p w:rsidR="00D75BAD" w:rsidRPr="001A53EB" w:rsidRDefault="00D75BAD" w:rsidP="00CB3D80">
            <w:pPr>
              <w:pStyle w:val="BodyTextIndent"/>
              <w:ind w:firstLine="0"/>
              <w:jc w:val="center"/>
              <w:rPr>
                <w:rFonts w:ascii="Times New Roman" w:hAnsi="Times New Roman"/>
                <w:lang w:val="pt-BR" w:eastAsia="en-US"/>
              </w:rPr>
            </w:pPr>
            <w:r w:rsidRPr="001A53EB">
              <w:rPr>
                <w:rFonts w:ascii="Times New Roman" w:hAnsi="Times New Roman"/>
                <w:lang w:val="pt-BR" w:eastAsia="en-US"/>
              </w:rPr>
              <w:t>0</w:t>
            </w:r>
          </w:p>
        </w:tc>
        <w:tc>
          <w:tcPr>
            <w:tcW w:w="1440" w:type="dxa"/>
          </w:tcPr>
          <w:p w:rsidR="00D75BAD" w:rsidRPr="001A53EB" w:rsidRDefault="00D75BAD" w:rsidP="00CB3D80">
            <w:pPr>
              <w:pStyle w:val="BodyTextIndent"/>
              <w:ind w:firstLine="0"/>
              <w:jc w:val="center"/>
              <w:rPr>
                <w:rFonts w:ascii="Times New Roman" w:hAnsi="Times New Roman"/>
                <w:lang w:val="pt-BR" w:eastAsia="en-US"/>
              </w:rPr>
            </w:pPr>
            <w:r w:rsidRPr="001A53EB">
              <w:rPr>
                <w:rFonts w:ascii="Times New Roman" w:hAnsi="Times New Roman"/>
                <w:lang w:val="pt-BR" w:eastAsia="en-US"/>
              </w:rPr>
              <w:t>0</w:t>
            </w:r>
          </w:p>
        </w:tc>
        <w:tc>
          <w:tcPr>
            <w:tcW w:w="1530" w:type="dxa"/>
          </w:tcPr>
          <w:p w:rsidR="00D75BAD" w:rsidRPr="001A53EB" w:rsidRDefault="00FE6100" w:rsidP="00CB3D80">
            <w:pPr>
              <w:pStyle w:val="BodyTextIndent"/>
              <w:ind w:firstLine="0"/>
              <w:jc w:val="center"/>
              <w:rPr>
                <w:rFonts w:ascii="Times New Roman" w:hAnsi="Times New Roman"/>
                <w:b/>
                <w:lang w:val="pt-BR" w:eastAsia="en-US"/>
              </w:rPr>
            </w:pPr>
            <w:r w:rsidRPr="001A53EB">
              <w:rPr>
                <w:rFonts w:ascii="Times New Roman" w:hAnsi="Times New Roman"/>
                <w:b/>
                <w:lang w:val="pt-BR" w:eastAsia="en-US"/>
              </w:rPr>
              <w:t>7</w:t>
            </w:r>
          </w:p>
        </w:tc>
      </w:tr>
      <w:tr w:rsidR="00D75BAD" w:rsidRPr="00EC5B4B" w:rsidTr="001A53EB">
        <w:tc>
          <w:tcPr>
            <w:tcW w:w="1998" w:type="dxa"/>
          </w:tcPr>
          <w:p w:rsidR="00D75BAD" w:rsidRPr="001A53EB" w:rsidRDefault="00D75BAD" w:rsidP="003F47CA">
            <w:pPr>
              <w:pStyle w:val="BodyTextIndent"/>
              <w:ind w:firstLine="0"/>
              <w:rPr>
                <w:rFonts w:ascii="Times New Roman" w:hAnsi="Times New Roman"/>
                <w:lang w:val="pt-BR" w:eastAsia="en-US"/>
              </w:rPr>
            </w:pPr>
            <w:r w:rsidRPr="001A53EB">
              <w:rPr>
                <w:rFonts w:ascii="Times New Roman" w:hAnsi="Times New Roman"/>
                <w:lang w:val="pt-BR" w:eastAsia="en-US"/>
              </w:rPr>
              <w:t>Campulung</w:t>
            </w:r>
          </w:p>
        </w:tc>
        <w:tc>
          <w:tcPr>
            <w:tcW w:w="1350" w:type="dxa"/>
          </w:tcPr>
          <w:p w:rsidR="00D75BAD" w:rsidRPr="001A53EB" w:rsidRDefault="00D75BAD" w:rsidP="00CB3D80">
            <w:pPr>
              <w:pStyle w:val="BodyTextIndent"/>
              <w:ind w:firstLine="0"/>
              <w:jc w:val="center"/>
              <w:rPr>
                <w:rFonts w:ascii="Times New Roman" w:hAnsi="Times New Roman"/>
                <w:lang w:val="pt-BR" w:eastAsia="en-US"/>
              </w:rPr>
            </w:pPr>
            <w:r w:rsidRPr="001A53EB">
              <w:rPr>
                <w:rFonts w:ascii="Times New Roman" w:hAnsi="Times New Roman"/>
                <w:lang w:val="pt-BR" w:eastAsia="en-US"/>
              </w:rPr>
              <w:t>1</w:t>
            </w:r>
          </w:p>
        </w:tc>
        <w:tc>
          <w:tcPr>
            <w:tcW w:w="1170" w:type="dxa"/>
          </w:tcPr>
          <w:p w:rsidR="00D75BAD" w:rsidRPr="001A53EB" w:rsidRDefault="00FE6100" w:rsidP="00CB3D80">
            <w:pPr>
              <w:pStyle w:val="BodyTextIndent"/>
              <w:ind w:firstLine="0"/>
              <w:jc w:val="center"/>
              <w:rPr>
                <w:rFonts w:ascii="Times New Roman" w:hAnsi="Times New Roman"/>
                <w:lang w:val="pt-BR" w:eastAsia="en-US"/>
              </w:rPr>
            </w:pPr>
            <w:r w:rsidRPr="001A53EB">
              <w:rPr>
                <w:rFonts w:ascii="Times New Roman" w:hAnsi="Times New Roman"/>
                <w:lang w:val="pt-BR" w:eastAsia="en-US"/>
              </w:rPr>
              <w:t>6</w:t>
            </w:r>
          </w:p>
        </w:tc>
        <w:tc>
          <w:tcPr>
            <w:tcW w:w="1350" w:type="dxa"/>
          </w:tcPr>
          <w:p w:rsidR="00D75BAD" w:rsidRPr="001A53EB" w:rsidRDefault="00FE6100" w:rsidP="00CB3D80">
            <w:pPr>
              <w:pStyle w:val="BodyTextIndent"/>
              <w:ind w:firstLine="0"/>
              <w:jc w:val="center"/>
              <w:rPr>
                <w:rFonts w:ascii="Times New Roman" w:hAnsi="Times New Roman"/>
                <w:lang w:val="pt-BR" w:eastAsia="en-US"/>
              </w:rPr>
            </w:pPr>
            <w:r w:rsidRPr="001A53EB">
              <w:rPr>
                <w:rFonts w:ascii="Times New Roman" w:hAnsi="Times New Roman"/>
                <w:lang w:val="pt-BR" w:eastAsia="en-US"/>
              </w:rPr>
              <w:t>0</w:t>
            </w:r>
          </w:p>
        </w:tc>
        <w:tc>
          <w:tcPr>
            <w:tcW w:w="1350" w:type="dxa"/>
          </w:tcPr>
          <w:p w:rsidR="00D75BAD" w:rsidRPr="001A53EB" w:rsidRDefault="00FE6100" w:rsidP="00CB3D80">
            <w:pPr>
              <w:pStyle w:val="BodyTextIndent"/>
              <w:ind w:firstLine="0"/>
              <w:jc w:val="center"/>
              <w:rPr>
                <w:rFonts w:ascii="Times New Roman" w:hAnsi="Times New Roman"/>
                <w:lang w:val="pt-BR" w:eastAsia="en-US"/>
              </w:rPr>
            </w:pPr>
            <w:r w:rsidRPr="001A53EB">
              <w:rPr>
                <w:rFonts w:ascii="Times New Roman" w:hAnsi="Times New Roman"/>
                <w:lang w:val="pt-BR" w:eastAsia="en-US"/>
              </w:rPr>
              <w:t>1</w:t>
            </w:r>
          </w:p>
        </w:tc>
        <w:tc>
          <w:tcPr>
            <w:tcW w:w="1440" w:type="dxa"/>
          </w:tcPr>
          <w:p w:rsidR="00D75BAD" w:rsidRPr="001A53EB" w:rsidRDefault="00D75BAD" w:rsidP="00CB3D80">
            <w:pPr>
              <w:pStyle w:val="BodyTextIndent"/>
              <w:ind w:firstLine="0"/>
              <w:jc w:val="center"/>
              <w:rPr>
                <w:rFonts w:ascii="Times New Roman" w:hAnsi="Times New Roman"/>
                <w:lang w:val="pt-BR" w:eastAsia="en-US"/>
              </w:rPr>
            </w:pPr>
            <w:r w:rsidRPr="001A53EB">
              <w:rPr>
                <w:rFonts w:ascii="Times New Roman" w:hAnsi="Times New Roman"/>
                <w:lang w:val="pt-BR" w:eastAsia="en-US"/>
              </w:rPr>
              <w:t>1</w:t>
            </w:r>
          </w:p>
        </w:tc>
        <w:tc>
          <w:tcPr>
            <w:tcW w:w="1530" w:type="dxa"/>
          </w:tcPr>
          <w:p w:rsidR="00D75BAD" w:rsidRPr="001A53EB" w:rsidRDefault="00FE6100" w:rsidP="00CB3D80">
            <w:pPr>
              <w:pStyle w:val="BodyTextIndent"/>
              <w:ind w:firstLine="0"/>
              <w:jc w:val="center"/>
              <w:rPr>
                <w:rFonts w:ascii="Times New Roman" w:hAnsi="Times New Roman"/>
                <w:b/>
                <w:lang w:val="pt-BR" w:eastAsia="en-US"/>
              </w:rPr>
            </w:pPr>
            <w:r w:rsidRPr="001A53EB">
              <w:rPr>
                <w:rFonts w:ascii="Times New Roman" w:hAnsi="Times New Roman"/>
                <w:b/>
                <w:lang w:val="pt-BR" w:eastAsia="en-US"/>
              </w:rPr>
              <w:t>9</w:t>
            </w:r>
          </w:p>
        </w:tc>
      </w:tr>
      <w:tr w:rsidR="00D75BAD" w:rsidRPr="00EC5B4B" w:rsidTr="001A53EB">
        <w:tc>
          <w:tcPr>
            <w:tcW w:w="1998" w:type="dxa"/>
          </w:tcPr>
          <w:p w:rsidR="00D75BAD" w:rsidRPr="001A53EB" w:rsidRDefault="00D75BAD" w:rsidP="003F47CA">
            <w:pPr>
              <w:pStyle w:val="BodyTextIndent"/>
              <w:ind w:firstLine="0"/>
              <w:rPr>
                <w:rFonts w:ascii="Times New Roman" w:hAnsi="Times New Roman"/>
                <w:lang w:val="pt-BR" w:eastAsia="en-US"/>
              </w:rPr>
            </w:pPr>
            <w:r w:rsidRPr="001A53EB">
              <w:rPr>
                <w:rFonts w:ascii="Times New Roman" w:hAnsi="Times New Roman"/>
                <w:lang w:val="pt-BR" w:eastAsia="en-US"/>
              </w:rPr>
              <w:t>Rucar</w:t>
            </w:r>
          </w:p>
        </w:tc>
        <w:tc>
          <w:tcPr>
            <w:tcW w:w="1350" w:type="dxa"/>
          </w:tcPr>
          <w:p w:rsidR="00D75BAD" w:rsidRPr="001A53EB" w:rsidRDefault="00D75BAD" w:rsidP="00CB3D80">
            <w:pPr>
              <w:pStyle w:val="BodyTextIndent"/>
              <w:ind w:firstLine="0"/>
              <w:jc w:val="center"/>
              <w:rPr>
                <w:rFonts w:ascii="Times New Roman" w:hAnsi="Times New Roman"/>
                <w:lang w:val="pt-BR" w:eastAsia="en-US"/>
              </w:rPr>
            </w:pPr>
            <w:r w:rsidRPr="001A53EB">
              <w:rPr>
                <w:rFonts w:ascii="Times New Roman" w:hAnsi="Times New Roman"/>
                <w:lang w:val="pt-BR" w:eastAsia="en-US"/>
              </w:rPr>
              <w:t>0</w:t>
            </w:r>
          </w:p>
        </w:tc>
        <w:tc>
          <w:tcPr>
            <w:tcW w:w="1170" w:type="dxa"/>
          </w:tcPr>
          <w:p w:rsidR="00D75BAD" w:rsidRPr="001A53EB" w:rsidRDefault="00D75BAD" w:rsidP="00CB3D80">
            <w:pPr>
              <w:pStyle w:val="BodyTextIndent"/>
              <w:ind w:firstLine="0"/>
              <w:jc w:val="center"/>
              <w:rPr>
                <w:rFonts w:ascii="Times New Roman" w:hAnsi="Times New Roman"/>
                <w:lang w:val="pt-BR" w:eastAsia="en-US"/>
              </w:rPr>
            </w:pPr>
            <w:r w:rsidRPr="001A53EB">
              <w:rPr>
                <w:rFonts w:ascii="Times New Roman" w:hAnsi="Times New Roman"/>
                <w:lang w:val="pt-BR" w:eastAsia="en-US"/>
              </w:rPr>
              <w:t>1</w:t>
            </w:r>
          </w:p>
        </w:tc>
        <w:tc>
          <w:tcPr>
            <w:tcW w:w="1350" w:type="dxa"/>
          </w:tcPr>
          <w:p w:rsidR="00D75BAD" w:rsidRPr="001A53EB" w:rsidRDefault="00D75BAD" w:rsidP="00CB3D80">
            <w:pPr>
              <w:pStyle w:val="BodyTextIndent"/>
              <w:ind w:firstLine="0"/>
              <w:jc w:val="center"/>
              <w:rPr>
                <w:rFonts w:ascii="Times New Roman" w:hAnsi="Times New Roman"/>
                <w:lang w:val="pt-BR" w:eastAsia="en-US"/>
              </w:rPr>
            </w:pPr>
            <w:r w:rsidRPr="001A53EB">
              <w:rPr>
                <w:rFonts w:ascii="Times New Roman" w:hAnsi="Times New Roman"/>
                <w:lang w:val="pt-BR" w:eastAsia="en-US"/>
              </w:rPr>
              <w:t>0</w:t>
            </w:r>
          </w:p>
        </w:tc>
        <w:tc>
          <w:tcPr>
            <w:tcW w:w="1350" w:type="dxa"/>
          </w:tcPr>
          <w:p w:rsidR="00D75BAD" w:rsidRPr="001A53EB" w:rsidRDefault="00D75BAD" w:rsidP="00CB3D80">
            <w:pPr>
              <w:pStyle w:val="BodyTextIndent"/>
              <w:ind w:firstLine="0"/>
              <w:jc w:val="center"/>
              <w:rPr>
                <w:rFonts w:ascii="Times New Roman" w:hAnsi="Times New Roman"/>
                <w:lang w:val="pt-BR" w:eastAsia="en-US"/>
              </w:rPr>
            </w:pPr>
            <w:r w:rsidRPr="001A53EB">
              <w:rPr>
                <w:rFonts w:ascii="Times New Roman" w:hAnsi="Times New Roman"/>
                <w:lang w:val="pt-BR" w:eastAsia="en-US"/>
              </w:rPr>
              <w:t>0</w:t>
            </w:r>
          </w:p>
        </w:tc>
        <w:tc>
          <w:tcPr>
            <w:tcW w:w="1440" w:type="dxa"/>
          </w:tcPr>
          <w:p w:rsidR="00D75BAD" w:rsidRPr="001A53EB" w:rsidRDefault="00D75BAD" w:rsidP="00CB3D80">
            <w:pPr>
              <w:pStyle w:val="BodyTextIndent"/>
              <w:ind w:firstLine="0"/>
              <w:jc w:val="center"/>
              <w:rPr>
                <w:rFonts w:ascii="Times New Roman" w:hAnsi="Times New Roman"/>
                <w:lang w:val="pt-BR" w:eastAsia="en-US"/>
              </w:rPr>
            </w:pPr>
            <w:r w:rsidRPr="001A53EB">
              <w:rPr>
                <w:rFonts w:ascii="Times New Roman" w:hAnsi="Times New Roman"/>
                <w:lang w:val="pt-BR" w:eastAsia="en-US"/>
              </w:rPr>
              <w:t>0</w:t>
            </w:r>
          </w:p>
        </w:tc>
        <w:tc>
          <w:tcPr>
            <w:tcW w:w="1530" w:type="dxa"/>
          </w:tcPr>
          <w:p w:rsidR="00D75BAD" w:rsidRPr="001A53EB" w:rsidRDefault="00D75BAD" w:rsidP="00CB3D80">
            <w:pPr>
              <w:pStyle w:val="BodyTextIndent"/>
              <w:ind w:firstLine="0"/>
              <w:jc w:val="center"/>
              <w:rPr>
                <w:rFonts w:ascii="Times New Roman" w:hAnsi="Times New Roman"/>
                <w:b/>
                <w:lang w:val="pt-BR" w:eastAsia="en-US"/>
              </w:rPr>
            </w:pPr>
            <w:r w:rsidRPr="001A53EB">
              <w:rPr>
                <w:rFonts w:ascii="Times New Roman" w:hAnsi="Times New Roman"/>
                <w:b/>
                <w:lang w:val="pt-BR" w:eastAsia="en-US"/>
              </w:rPr>
              <w:t>1</w:t>
            </w:r>
          </w:p>
        </w:tc>
      </w:tr>
      <w:tr w:rsidR="00D75BAD" w:rsidRPr="00EC5B4B" w:rsidTr="001A53EB">
        <w:tc>
          <w:tcPr>
            <w:tcW w:w="1998" w:type="dxa"/>
          </w:tcPr>
          <w:p w:rsidR="00D75BAD" w:rsidRPr="001A53EB" w:rsidRDefault="00D75BAD" w:rsidP="003F47CA">
            <w:pPr>
              <w:pStyle w:val="BodyTextIndent"/>
              <w:ind w:firstLine="0"/>
              <w:rPr>
                <w:rFonts w:ascii="Times New Roman" w:hAnsi="Times New Roman"/>
                <w:b/>
                <w:bCs/>
                <w:lang w:val="pt-BR" w:eastAsia="en-US"/>
              </w:rPr>
            </w:pPr>
            <w:r w:rsidRPr="001A53EB">
              <w:rPr>
                <w:rFonts w:ascii="Times New Roman" w:hAnsi="Times New Roman"/>
                <w:b/>
                <w:bCs/>
                <w:lang w:val="pt-BR" w:eastAsia="en-US"/>
              </w:rPr>
              <w:t>T O T A L</w:t>
            </w:r>
          </w:p>
        </w:tc>
        <w:tc>
          <w:tcPr>
            <w:tcW w:w="1350" w:type="dxa"/>
          </w:tcPr>
          <w:p w:rsidR="00D75BAD" w:rsidRPr="001A53EB" w:rsidRDefault="00D75BAD" w:rsidP="00CB3D80">
            <w:pPr>
              <w:pStyle w:val="BodyTextIndent"/>
              <w:ind w:firstLine="0"/>
              <w:jc w:val="center"/>
              <w:rPr>
                <w:rFonts w:ascii="Times New Roman" w:hAnsi="Times New Roman"/>
                <w:b/>
                <w:bCs/>
                <w:lang w:val="pt-BR" w:eastAsia="en-US"/>
              </w:rPr>
            </w:pPr>
            <w:r w:rsidRPr="001A53EB">
              <w:rPr>
                <w:rFonts w:ascii="Times New Roman" w:hAnsi="Times New Roman"/>
                <w:b/>
                <w:bCs/>
                <w:lang w:val="pt-BR" w:eastAsia="en-US"/>
              </w:rPr>
              <w:t>6</w:t>
            </w:r>
          </w:p>
        </w:tc>
        <w:tc>
          <w:tcPr>
            <w:tcW w:w="1170" w:type="dxa"/>
          </w:tcPr>
          <w:p w:rsidR="00D75BAD" w:rsidRPr="001A53EB" w:rsidRDefault="00EC5B4B" w:rsidP="00CB3D80">
            <w:pPr>
              <w:pStyle w:val="BodyTextIndent"/>
              <w:ind w:firstLine="0"/>
              <w:jc w:val="center"/>
              <w:rPr>
                <w:rFonts w:ascii="Times New Roman" w:hAnsi="Times New Roman"/>
                <w:b/>
                <w:bCs/>
                <w:lang w:val="pt-BR" w:eastAsia="en-US"/>
              </w:rPr>
            </w:pPr>
            <w:r w:rsidRPr="001A53EB">
              <w:rPr>
                <w:rFonts w:ascii="Times New Roman" w:hAnsi="Times New Roman"/>
                <w:b/>
                <w:bCs/>
                <w:lang w:val="pt-BR" w:eastAsia="en-US"/>
              </w:rPr>
              <w:t>49</w:t>
            </w:r>
          </w:p>
        </w:tc>
        <w:tc>
          <w:tcPr>
            <w:tcW w:w="1350" w:type="dxa"/>
          </w:tcPr>
          <w:p w:rsidR="00D75BAD" w:rsidRPr="001A53EB" w:rsidRDefault="00EC5B4B" w:rsidP="00CB3D80">
            <w:pPr>
              <w:pStyle w:val="BodyTextIndent"/>
              <w:ind w:firstLine="0"/>
              <w:jc w:val="center"/>
              <w:rPr>
                <w:rFonts w:ascii="Times New Roman" w:hAnsi="Times New Roman"/>
                <w:b/>
                <w:bCs/>
                <w:lang w:val="pt-BR" w:eastAsia="en-US"/>
              </w:rPr>
            </w:pPr>
            <w:r w:rsidRPr="001A53EB">
              <w:rPr>
                <w:rFonts w:ascii="Times New Roman" w:hAnsi="Times New Roman"/>
                <w:b/>
                <w:bCs/>
                <w:lang w:val="pt-BR" w:eastAsia="en-US"/>
              </w:rPr>
              <w:t>4</w:t>
            </w:r>
          </w:p>
        </w:tc>
        <w:tc>
          <w:tcPr>
            <w:tcW w:w="1350" w:type="dxa"/>
          </w:tcPr>
          <w:p w:rsidR="00D75BAD" w:rsidRPr="001A53EB" w:rsidRDefault="00EC5B4B" w:rsidP="00CB3D80">
            <w:pPr>
              <w:pStyle w:val="BodyTextIndent"/>
              <w:ind w:firstLine="0"/>
              <w:jc w:val="center"/>
              <w:rPr>
                <w:rFonts w:ascii="Times New Roman" w:hAnsi="Times New Roman"/>
                <w:b/>
                <w:bCs/>
                <w:lang w:val="pt-BR" w:eastAsia="en-US"/>
              </w:rPr>
            </w:pPr>
            <w:r w:rsidRPr="001A53EB">
              <w:rPr>
                <w:rFonts w:ascii="Times New Roman" w:hAnsi="Times New Roman"/>
                <w:b/>
                <w:bCs/>
                <w:lang w:val="pt-BR" w:eastAsia="en-US"/>
              </w:rPr>
              <w:t>8</w:t>
            </w:r>
          </w:p>
        </w:tc>
        <w:tc>
          <w:tcPr>
            <w:tcW w:w="1440" w:type="dxa"/>
          </w:tcPr>
          <w:p w:rsidR="00D75BAD" w:rsidRPr="001A53EB" w:rsidRDefault="00EC5B4B" w:rsidP="00CB3D80">
            <w:pPr>
              <w:pStyle w:val="BodyTextIndent"/>
              <w:ind w:firstLine="0"/>
              <w:jc w:val="center"/>
              <w:rPr>
                <w:rFonts w:ascii="Times New Roman" w:hAnsi="Times New Roman"/>
                <w:b/>
                <w:bCs/>
                <w:lang w:val="pt-BR" w:eastAsia="en-US"/>
              </w:rPr>
            </w:pPr>
            <w:r w:rsidRPr="001A53EB">
              <w:rPr>
                <w:rFonts w:ascii="Times New Roman" w:hAnsi="Times New Roman"/>
                <w:b/>
                <w:bCs/>
                <w:lang w:val="pt-BR" w:eastAsia="en-US"/>
              </w:rPr>
              <w:t>5</w:t>
            </w:r>
          </w:p>
        </w:tc>
        <w:tc>
          <w:tcPr>
            <w:tcW w:w="1530" w:type="dxa"/>
          </w:tcPr>
          <w:p w:rsidR="00D75BAD" w:rsidRPr="001A53EB" w:rsidRDefault="00EC5B4B" w:rsidP="00CB3D80">
            <w:pPr>
              <w:pStyle w:val="BodyTextIndent"/>
              <w:ind w:firstLine="0"/>
              <w:jc w:val="center"/>
              <w:rPr>
                <w:rFonts w:ascii="Times New Roman" w:hAnsi="Times New Roman"/>
                <w:b/>
                <w:bCs/>
                <w:lang w:val="pt-BR" w:eastAsia="en-US"/>
              </w:rPr>
            </w:pPr>
            <w:r w:rsidRPr="001A53EB">
              <w:rPr>
                <w:rFonts w:ascii="Times New Roman" w:hAnsi="Times New Roman"/>
                <w:b/>
                <w:bCs/>
                <w:lang w:val="pt-BR" w:eastAsia="en-US"/>
              </w:rPr>
              <w:t>72</w:t>
            </w:r>
          </w:p>
        </w:tc>
      </w:tr>
    </w:tbl>
    <w:p w:rsidR="00325B8A" w:rsidRDefault="00325B8A" w:rsidP="00325B8A">
      <w:pPr>
        <w:suppressAutoHyphens/>
        <w:spacing w:line="360" w:lineRule="auto"/>
        <w:jc w:val="both"/>
        <w:rPr>
          <w:color w:val="FF0000"/>
          <w:sz w:val="28"/>
          <w:szCs w:val="28"/>
          <w:lang w:eastAsia="ro-RO"/>
        </w:rPr>
      </w:pPr>
    </w:p>
    <w:p w:rsidR="004D0DDF" w:rsidRPr="001A53EB" w:rsidRDefault="004D0DDF" w:rsidP="00325B8A">
      <w:pPr>
        <w:suppressAutoHyphens/>
        <w:spacing w:line="360" w:lineRule="auto"/>
        <w:ind w:firstLine="720"/>
        <w:jc w:val="both"/>
        <w:rPr>
          <w:lang w:val="fr-FR"/>
        </w:rPr>
      </w:pPr>
      <w:r w:rsidRPr="001A53EB">
        <w:rPr>
          <w:b/>
          <w:bCs/>
          <w:u w:val="single"/>
          <w:lang w:val="it-IT"/>
        </w:rPr>
        <w:t>CENTRELE  DE PERMANENŢĂ</w:t>
      </w:r>
      <w:r w:rsidR="00325B8A">
        <w:rPr>
          <w:b/>
          <w:bCs/>
          <w:u w:val="single"/>
          <w:lang w:val="it-IT"/>
        </w:rPr>
        <w:t xml:space="preserve"> </w:t>
      </w:r>
      <w:r w:rsidR="001A53EB">
        <w:rPr>
          <w:b/>
          <w:bCs/>
          <w:u w:val="single"/>
          <w:lang w:val="it-IT"/>
        </w:rPr>
        <w:t>-</w:t>
      </w:r>
      <w:r w:rsidR="00325B8A">
        <w:rPr>
          <w:b/>
          <w:bCs/>
          <w:u w:val="single"/>
          <w:lang w:val="it-IT"/>
        </w:rPr>
        <w:t xml:space="preserve"> </w:t>
      </w:r>
      <w:r w:rsidR="001A53EB">
        <w:rPr>
          <w:b/>
          <w:bCs/>
          <w:u w:val="single"/>
          <w:lang w:val="it-IT"/>
        </w:rPr>
        <w:t>6:</w:t>
      </w:r>
      <w:r w:rsidR="001A53EB">
        <w:rPr>
          <w:lang w:val="it-IT"/>
        </w:rPr>
        <w:t xml:space="preserve"> </w:t>
      </w:r>
      <w:r w:rsidRPr="001A53EB">
        <w:rPr>
          <w:lang w:val="it-IT"/>
        </w:rPr>
        <w:t>Bogaţi, Boteni-Vulturesti, Cuca, Mozăceni,  Domneşti şi Bârla.  Pentru cele 6 Centre de permanenta , dotarea  cu medicamente şi materiale sanitare necesare centrelor a fost asigur</w:t>
      </w:r>
      <w:r w:rsidR="001A53EB">
        <w:rPr>
          <w:lang w:val="it-IT"/>
        </w:rPr>
        <w:t xml:space="preserve">ată de CJAS Argeş. Mentionăm că </w:t>
      </w:r>
      <w:r w:rsidRPr="001A53EB">
        <w:rPr>
          <w:lang w:val="it-IT"/>
        </w:rPr>
        <w:t>doar  1 Centru de permanenţă a benefi</w:t>
      </w:r>
      <w:r w:rsidR="001A53EB">
        <w:rPr>
          <w:lang w:val="it-IT"/>
        </w:rPr>
        <w:t>ciat de câte o autosanitară ACD</w:t>
      </w:r>
      <w:r w:rsidRPr="001A53EB">
        <w:rPr>
          <w:lang w:val="it-IT"/>
        </w:rPr>
        <w:t xml:space="preserve"> ( Bogaţi )</w:t>
      </w:r>
      <w:r w:rsidRPr="001A53EB">
        <w:rPr>
          <w:lang w:val="fr-FR"/>
        </w:rPr>
        <w:t xml:space="preserve"> ;</w:t>
      </w:r>
      <w:r w:rsidRPr="001A53EB">
        <w:rPr>
          <w:lang w:val="it-IT"/>
        </w:rPr>
        <w:t xml:space="preserve">  </w:t>
      </w:r>
    </w:p>
    <w:p w:rsidR="004D0DDF" w:rsidRPr="001A53EB" w:rsidRDefault="004D0DDF" w:rsidP="001A53EB">
      <w:pPr>
        <w:spacing w:line="360" w:lineRule="auto"/>
        <w:ind w:firstLine="720"/>
        <w:jc w:val="both"/>
        <w:rPr>
          <w:lang w:val="fr-FR"/>
        </w:rPr>
      </w:pPr>
      <w:r w:rsidRPr="001A53EB">
        <w:rPr>
          <w:lang w:val="fr-FR"/>
        </w:rPr>
        <w:t xml:space="preserve">Asistenţa medicală </w:t>
      </w:r>
      <w:r w:rsidR="00325B8A">
        <w:rPr>
          <w:lang w:val="fr-FR"/>
        </w:rPr>
        <w:t>reprezentata de cele</w:t>
      </w:r>
      <w:r w:rsidRPr="001A53EB">
        <w:rPr>
          <w:lang w:val="fr-FR"/>
        </w:rPr>
        <w:t xml:space="preserve"> 6 centre de permanenţă este asigurată de 33 medici de familie şi 37 asistente medicale. Centrele de permanenţă deservesc 28 localităţi cu o populaţie de 84.758 locuitori.</w:t>
      </w:r>
    </w:p>
    <w:p w:rsidR="0098166E" w:rsidRDefault="00325B8A">
      <w:pPr>
        <w:rPr>
          <w:sz w:val="28"/>
          <w:szCs w:val="28"/>
          <w:lang w:val="fr-FR"/>
        </w:rPr>
        <w:sectPr w:rsidR="0098166E" w:rsidSect="00BC52CC">
          <w:footerReference w:type="default" r:id="rId20"/>
          <w:pgSz w:w="12240" w:h="15840" w:code="1"/>
          <w:pgMar w:top="680" w:right="720" w:bottom="720" w:left="1134" w:header="708" w:footer="708" w:gutter="0"/>
          <w:cols w:space="708"/>
          <w:docGrid w:linePitch="360"/>
        </w:sectPr>
      </w:pPr>
      <w:r>
        <w:rPr>
          <w:sz w:val="28"/>
          <w:szCs w:val="28"/>
          <w:lang w:val="fr-FR"/>
        </w:rPr>
        <w:br w:type="page"/>
      </w:r>
    </w:p>
    <w:p w:rsidR="000C501A" w:rsidRDefault="000C501A" w:rsidP="0098166E">
      <w:pPr>
        <w:widowControl w:val="0"/>
        <w:autoSpaceDE w:val="0"/>
        <w:autoSpaceDN w:val="0"/>
        <w:adjustRightInd w:val="0"/>
        <w:spacing w:before="66" w:line="360" w:lineRule="auto"/>
        <w:ind w:firstLine="720"/>
        <w:jc w:val="both"/>
        <w:rPr>
          <w:rFonts w:ascii="TimesNewRomanPSMT" w:hAnsi="TimesNewRomanPSMT" w:cs="TimesNewRomanPSMT"/>
          <w:lang w:val="fr-FR"/>
        </w:rPr>
      </w:pPr>
    </w:p>
    <w:p w:rsidR="0098166E" w:rsidRPr="00407DAE" w:rsidRDefault="0098166E" w:rsidP="0098166E">
      <w:pPr>
        <w:widowControl w:val="0"/>
        <w:autoSpaceDE w:val="0"/>
        <w:autoSpaceDN w:val="0"/>
        <w:adjustRightInd w:val="0"/>
        <w:spacing w:before="66" w:line="360" w:lineRule="auto"/>
        <w:ind w:firstLine="720"/>
        <w:jc w:val="both"/>
        <w:rPr>
          <w:rFonts w:ascii="TimesNewRomanPSMT" w:hAnsi="TimesNewRomanPSMT" w:cs="TimesNewRomanPSMT"/>
          <w:lang w:val="fr-FR"/>
        </w:rPr>
      </w:pPr>
      <w:r w:rsidRPr="0098166E">
        <w:rPr>
          <w:rFonts w:ascii="TimesNewRomanPSMT" w:hAnsi="TimesNewRomanPSMT" w:cs="TimesNewRomanPSMT"/>
          <w:lang w:val="fr-FR"/>
        </w:rPr>
        <w:t xml:space="preserve">   </w:t>
      </w:r>
      <w:r w:rsidRPr="00407DAE">
        <w:rPr>
          <w:rFonts w:ascii="TimesNewRomanPSMT" w:hAnsi="TimesNewRomanPSMT" w:cs="TimesNewRomanPSMT"/>
          <w:lang w:val="fr-FR"/>
        </w:rPr>
        <w:t>Raport C.P. – anul 2020</w:t>
      </w:r>
    </w:p>
    <w:p w:rsidR="0098166E" w:rsidRPr="00407DAE" w:rsidRDefault="0098166E" w:rsidP="002711FD">
      <w:pPr>
        <w:ind w:firstLine="720"/>
        <w:rPr>
          <w:b/>
          <w:sz w:val="20"/>
          <w:szCs w:val="20"/>
          <w:lang w:val="fr-FR"/>
        </w:rPr>
      </w:pPr>
      <w:r w:rsidRPr="00407DAE">
        <w:rPr>
          <w:b/>
          <w:sz w:val="20"/>
          <w:szCs w:val="20"/>
          <w:lang w:val="fr-FR"/>
        </w:rPr>
        <w:t>LISTA CENTRELOR DE PERMANENTA</w:t>
      </w:r>
    </w:p>
    <w:p w:rsidR="0098166E" w:rsidRPr="00407DAE" w:rsidRDefault="0098166E" w:rsidP="0098166E">
      <w:pPr>
        <w:rPr>
          <w:b/>
          <w:sz w:val="20"/>
          <w:szCs w:val="20"/>
          <w:lang w:val="fr-FR"/>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9"/>
        <w:gridCol w:w="709"/>
        <w:gridCol w:w="1984"/>
        <w:gridCol w:w="1673"/>
        <w:gridCol w:w="1236"/>
        <w:gridCol w:w="1344"/>
        <w:gridCol w:w="1701"/>
        <w:gridCol w:w="1417"/>
        <w:gridCol w:w="2153"/>
      </w:tblGrid>
      <w:tr w:rsidR="0098166E" w:rsidRPr="00407DAE" w:rsidTr="002711FD">
        <w:trPr>
          <w:jc w:val="center"/>
        </w:trPr>
        <w:tc>
          <w:tcPr>
            <w:tcW w:w="959" w:type="dxa"/>
          </w:tcPr>
          <w:p w:rsidR="0098166E" w:rsidRPr="00407DAE" w:rsidRDefault="0098166E" w:rsidP="00C24228">
            <w:pPr>
              <w:jc w:val="center"/>
              <w:rPr>
                <w:sz w:val="18"/>
                <w:szCs w:val="18"/>
                <w:lang w:val="fr-FR"/>
              </w:rPr>
            </w:pPr>
          </w:p>
          <w:p w:rsidR="0098166E" w:rsidRPr="00407DAE" w:rsidRDefault="0098166E" w:rsidP="00C24228">
            <w:pPr>
              <w:jc w:val="center"/>
              <w:rPr>
                <w:sz w:val="18"/>
                <w:szCs w:val="18"/>
                <w:lang w:val="fr-FR"/>
              </w:rPr>
            </w:pPr>
          </w:p>
          <w:p w:rsidR="0098166E" w:rsidRPr="00407DAE" w:rsidRDefault="0098166E" w:rsidP="00C24228">
            <w:pPr>
              <w:jc w:val="center"/>
              <w:rPr>
                <w:sz w:val="18"/>
                <w:szCs w:val="18"/>
                <w:lang w:val="fr-FR"/>
              </w:rPr>
            </w:pPr>
          </w:p>
          <w:p w:rsidR="0098166E" w:rsidRPr="00407DAE" w:rsidRDefault="0098166E" w:rsidP="00C24228">
            <w:pPr>
              <w:jc w:val="center"/>
              <w:rPr>
                <w:sz w:val="18"/>
                <w:szCs w:val="18"/>
                <w:lang w:val="fr-FR"/>
              </w:rPr>
            </w:pPr>
          </w:p>
          <w:p w:rsidR="0098166E" w:rsidRPr="00E3691E" w:rsidRDefault="0098166E" w:rsidP="00C24228">
            <w:pPr>
              <w:jc w:val="center"/>
              <w:rPr>
                <w:sz w:val="18"/>
                <w:szCs w:val="18"/>
              </w:rPr>
            </w:pPr>
            <w:r w:rsidRPr="00E3691E">
              <w:rPr>
                <w:sz w:val="18"/>
                <w:szCs w:val="18"/>
              </w:rPr>
              <w:t>JUDET</w:t>
            </w:r>
          </w:p>
        </w:tc>
        <w:tc>
          <w:tcPr>
            <w:tcW w:w="709" w:type="dxa"/>
          </w:tcPr>
          <w:p w:rsidR="0098166E" w:rsidRPr="00E3691E" w:rsidRDefault="0098166E" w:rsidP="00C24228">
            <w:pPr>
              <w:jc w:val="center"/>
              <w:rPr>
                <w:sz w:val="18"/>
                <w:szCs w:val="18"/>
              </w:rPr>
            </w:pPr>
          </w:p>
          <w:p w:rsidR="0098166E" w:rsidRPr="00E3691E" w:rsidRDefault="0098166E" w:rsidP="00C24228">
            <w:pPr>
              <w:jc w:val="center"/>
              <w:rPr>
                <w:sz w:val="18"/>
                <w:szCs w:val="18"/>
              </w:rPr>
            </w:pPr>
          </w:p>
          <w:p w:rsidR="0098166E" w:rsidRPr="00E3691E" w:rsidRDefault="0098166E" w:rsidP="00C24228">
            <w:pPr>
              <w:jc w:val="center"/>
              <w:rPr>
                <w:sz w:val="18"/>
                <w:szCs w:val="18"/>
              </w:rPr>
            </w:pPr>
          </w:p>
          <w:p w:rsidR="0098166E" w:rsidRPr="00E3691E" w:rsidRDefault="0098166E" w:rsidP="00C24228">
            <w:pPr>
              <w:jc w:val="center"/>
              <w:rPr>
                <w:sz w:val="18"/>
                <w:szCs w:val="18"/>
              </w:rPr>
            </w:pPr>
            <w:r w:rsidRPr="00E3691E">
              <w:rPr>
                <w:sz w:val="18"/>
                <w:szCs w:val="18"/>
              </w:rPr>
              <w:t>NR CRT</w:t>
            </w:r>
          </w:p>
        </w:tc>
        <w:tc>
          <w:tcPr>
            <w:tcW w:w="1984" w:type="dxa"/>
          </w:tcPr>
          <w:p w:rsidR="0098166E" w:rsidRPr="00E3691E" w:rsidRDefault="0098166E" w:rsidP="00C24228">
            <w:pPr>
              <w:jc w:val="center"/>
              <w:rPr>
                <w:sz w:val="18"/>
                <w:szCs w:val="18"/>
              </w:rPr>
            </w:pPr>
          </w:p>
          <w:p w:rsidR="0098166E" w:rsidRPr="00E3691E" w:rsidRDefault="0098166E" w:rsidP="00C24228">
            <w:pPr>
              <w:jc w:val="center"/>
              <w:rPr>
                <w:sz w:val="18"/>
                <w:szCs w:val="18"/>
              </w:rPr>
            </w:pPr>
          </w:p>
          <w:p w:rsidR="0098166E" w:rsidRPr="00E3691E" w:rsidRDefault="0098166E" w:rsidP="00C24228">
            <w:pPr>
              <w:jc w:val="center"/>
              <w:rPr>
                <w:sz w:val="18"/>
                <w:szCs w:val="18"/>
              </w:rPr>
            </w:pPr>
          </w:p>
          <w:p w:rsidR="0098166E" w:rsidRPr="00E3691E" w:rsidRDefault="0098166E" w:rsidP="00C24228">
            <w:pPr>
              <w:jc w:val="center"/>
              <w:rPr>
                <w:sz w:val="18"/>
                <w:szCs w:val="18"/>
              </w:rPr>
            </w:pPr>
            <w:r w:rsidRPr="00E3691E">
              <w:rPr>
                <w:sz w:val="18"/>
                <w:szCs w:val="18"/>
              </w:rPr>
              <w:t>CENTRUL DE PERMANENTA</w:t>
            </w:r>
          </w:p>
        </w:tc>
        <w:tc>
          <w:tcPr>
            <w:tcW w:w="1673" w:type="dxa"/>
          </w:tcPr>
          <w:p w:rsidR="0098166E" w:rsidRPr="00E3691E" w:rsidRDefault="0098166E" w:rsidP="00C24228">
            <w:pPr>
              <w:jc w:val="center"/>
              <w:rPr>
                <w:sz w:val="18"/>
                <w:szCs w:val="18"/>
              </w:rPr>
            </w:pPr>
          </w:p>
          <w:p w:rsidR="0098166E" w:rsidRPr="00E3691E" w:rsidRDefault="0098166E" w:rsidP="00C24228">
            <w:pPr>
              <w:jc w:val="center"/>
              <w:rPr>
                <w:sz w:val="18"/>
                <w:szCs w:val="18"/>
              </w:rPr>
            </w:pPr>
          </w:p>
          <w:p w:rsidR="0098166E" w:rsidRPr="00E3691E" w:rsidRDefault="0098166E" w:rsidP="00C24228">
            <w:pPr>
              <w:jc w:val="center"/>
              <w:rPr>
                <w:sz w:val="18"/>
                <w:szCs w:val="18"/>
              </w:rPr>
            </w:pPr>
          </w:p>
          <w:p w:rsidR="0098166E" w:rsidRPr="00E3691E" w:rsidRDefault="0098166E" w:rsidP="00C24228">
            <w:pPr>
              <w:jc w:val="center"/>
              <w:rPr>
                <w:sz w:val="18"/>
                <w:szCs w:val="18"/>
              </w:rPr>
            </w:pPr>
          </w:p>
          <w:p w:rsidR="0098166E" w:rsidRPr="00E3691E" w:rsidRDefault="0098166E" w:rsidP="00C24228">
            <w:pPr>
              <w:jc w:val="center"/>
              <w:rPr>
                <w:sz w:val="18"/>
                <w:szCs w:val="18"/>
              </w:rPr>
            </w:pPr>
            <w:r w:rsidRPr="00E3691E">
              <w:rPr>
                <w:sz w:val="18"/>
                <w:szCs w:val="18"/>
              </w:rPr>
              <w:t>ADRESA</w:t>
            </w:r>
          </w:p>
        </w:tc>
        <w:tc>
          <w:tcPr>
            <w:tcW w:w="1236" w:type="dxa"/>
          </w:tcPr>
          <w:p w:rsidR="0098166E" w:rsidRPr="00E3691E" w:rsidRDefault="0098166E" w:rsidP="00C24228">
            <w:pPr>
              <w:jc w:val="center"/>
              <w:rPr>
                <w:sz w:val="18"/>
                <w:szCs w:val="18"/>
              </w:rPr>
            </w:pPr>
          </w:p>
          <w:p w:rsidR="0098166E" w:rsidRPr="00E3691E" w:rsidRDefault="0098166E" w:rsidP="00C24228">
            <w:pPr>
              <w:jc w:val="center"/>
              <w:rPr>
                <w:sz w:val="18"/>
                <w:szCs w:val="18"/>
              </w:rPr>
            </w:pPr>
          </w:p>
          <w:p w:rsidR="0098166E" w:rsidRPr="00E3691E" w:rsidRDefault="0098166E" w:rsidP="00C24228">
            <w:pPr>
              <w:jc w:val="center"/>
              <w:rPr>
                <w:sz w:val="18"/>
                <w:szCs w:val="18"/>
              </w:rPr>
            </w:pPr>
          </w:p>
          <w:p w:rsidR="0098166E" w:rsidRPr="00E3691E" w:rsidRDefault="0098166E" w:rsidP="00C24228">
            <w:pPr>
              <w:jc w:val="center"/>
              <w:rPr>
                <w:sz w:val="18"/>
                <w:szCs w:val="18"/>
              </w:rPr>
            </w:pPr>
            <w:r w:rsidRPr="00E3691E">
              <w:rPr>
                <w:sz w:val="18"/>
                <w:szCs w:val="18"/>
              </w:rPr>
              <w:t>DATA INFIINTARII</w:t>
            </w:r>
          </w:p>
        </w:tc>
        <w:tc>
          <w:tcPr>
            <w:tcW w:w="1344" w:type="dxa"/>
          </w:tcPr>
          <w:p w:rsidR="0098166E" w:rsidRPr="00E3691E" w:rsidRDefault="0098166E" w:rsidP="00C24228">
            <w:pPr>
              <w:jc w:val="center"/>
              <w:rPr>
                <w:sz w:val="18"/>
                <w:szCs w:val="18"/>
              </w:rPr>
            </w:pPr>
          </w:p>
          <w:p w:rsidR="0098166E" w:rsidRPr="00E3691E" w:rsidRDefault="0098166E" w:rsidP="00C24228">
            <w:pPr>
              <w:jc w:val="center"/>
              <w:rPr>
                <w:sz w:val="18"/>
                <w:szCs w:val="18"/>
              </w:rPr>
            </w:pPr>
          </w:p>
          <w:p w:rsidR="0098166E" w:rsidRPr="00E3691E" w:rsidRDefault="0098166E" w:rsidP="00C24228">
            <w:pPr>
              <w:jc w:val="center"/>
              <w:rPr>
                <w:sz w:val="18"/>
                <w:szCs w:val="18"/>
              </w:rPr>
            </w:pPr>
          </w:p>
          <w:p w:rsidR="0098166E" w:rsidRPr="00E3691E" w:rsidRDefault="0098166E" w:rsidP="00C24228">
            <w:pPr>
              <w:jc w:val="center"/>
              <w:rPr>
                <w:sz w:val="18"/>
                <w:szCs w:val="18"/>
              </w:rPr>
            </w:pPr>
            <w:r w:rsidRPr="00E3691E">
              <w:rPr>
                <w:sz w:val="18"/>
                <w:szCs w:val="18"/>
              </w:rPr>
              <w:t>TELEFON CENTRU</w:t>
            </w:r>
          </w:p>
        </w:tc>
        <w:tc>
          <w:tcPr>
            <w:tcW w:w="1701" w:type="dxa"/>
          </w:tcPr>
          <w:p w:rsidR="0098166E" w:rsidRPr="00E3691E" w:rsidRDefault="0098166E" w:rsidP="00C24228">
            <w:pPr>
              <w:jc w:val="center"/>
              <w:rPr>
                <w:sz w:val="18"/>
                <w:szCs w:val="18"/>
              </w:rPr>
            </w:pPr>
          </w:p>
          <w:p w:rsidR="0098166E" w:rsidRPr="00E3691E" w:rsidRDefault="0098166E" w:rsidP="00C24228">
            <w:pPr>
              <w:jc w:val="center"/>
              <w:rPr>
                <w:sz w:val="18"/>
                <w:szCs w:val="18"/>
              </w:rPr>
            </w:pPr>
          </w:p>
          <w:p w:rsidR="0098166E" w:rsidRPr="00E3691E" w:rsidRDefault="0098166E" w:rsidP="00C24228">
            <w:pPr>
              <w:jc w:val="center"/>
              <w:rPr>
                <w:sz w:val="18"/>
                <w:szCs w:val="18"/>
              </w:rPr>
            </w:pPr>
          </w:p>
          <w:p w:rsidR="0098166E" w:rsidRPr="00E3691E" w:rsidRDefault="0098166E" w:rsidP="00C24228">
            <w:pPr>
              <w:jc w:val="center"/>
              <w:rPr>
                <w:sz w:val="18"/>
                <w:szCs w:val="18"/>
              </w:rPr>
            </w:pPr>
            <w:r w:rsidRPr="00E3691E">
              <w:rPr>
                <w:sz w:val="18"/>
                <w:szCs w:val="18"/>
              </w:rPr>
              <w:t>LOCALITATILE DESERVITE</w:t>
            </w:r>
          </w:p>
        </w:tc>
        <w:tc>
          <w:tcPr>
            <w:tcW w:w="1417" w:type="dxa"/>
          </w:tcPr>
          <w:p w:rsidR="0098166E" w:rsidRPr="00E3691E" w:rsidRDefault="0098166E" w:rsidP="00C24228">
            <w:pPr>
              <w:jc w:val="center"/>
              <w:rPr>
                <w:sz w:val="18"/>
                <w:szCs w:val="18"/>
              </w:rPr>
            </w:pPr>
          </w:p>
          <w:p w:rsidR="0098166E" w:rsidRPr="00E3691E" w:rsidRDefault="0098166E" w:rsidP="00C24228">
            <w:pPr>
              <w:jc w:val="center"/>
              <w:rPr>
                <w:sz w:val="18"/>
                <w:szCs w:val="18"/>
              </w:rPr>
            </w:pPr>
          </w:p>
          <w:p w:rsidR="0098166E" w:rsidRPr="00E3691E" w:rsidRDefault="0098166E" w:rsidP="00C24228">
            <w:pPr>
              <w:jc w:val="center"/>
              <w:rPr>
                <w:sz w:val="18"/>
                <w:szCs w:val="18"/>
              </w:rPr>
            </w:pPr>
            <w:r w:rsidRPr="00E3691E">
              <w:rPr>
                <w:sz w:val="18"/>
                <w:szCs w:val="18"/>
              </w:rPr>
              <w:t xml:space="preserve">POPULATIE DESERVITA (nr.persoane) </w:t>
            </w:r>
          </w:p>
        </w:tc>
        <w:tc>
          <w:tcPr>
            <w:tcW w:w="2153" w:type="dxa"/>
          </w:tcPr>
          <w:p w:rsidR="0098166E" w:rsidRPr="00407DAE" w:rsidRDefault="0098166E" w:rsidP="00C24228">
            <w:pPr>
              <w:jc w:val="center"/>
              <w:rPr>
                <w:sz w:val="18"/>
                <w:szCs w:val="18"/>
                <w:lang w:val="fr-FR"/>
              </w:rPr>
            </w:pPr>
            <w:r w:rsidRPr="00407DAE">
              <w:rPr>
                <w:sz w:val="18"/>
                <w:szCs w:val="18"/>
                <w:lang w:val="fr-FR"/>
              </w:rPr>
              <w:t>ASIGURAREA SPATIULUI (se va mentiona CL daca spatial este asigurat de consiliul local sau spatiu asigurat de echipa de medici sau … dupa caz)</w:t>
            </w:r>
          </w:p>
        </w:tc>
      </w:tr>
      <w:tr w:rsidR="0098166E" w:rsidRPr="004F4214" w:rsidTr="002711FD">
        <w:trPr>
          <w:jc w:val="center"/>
        </w:trPr>
        <w:tc>
          <w:tcPr>
            <w:tcW w:w="13176" w:type="dxa"/>
            <w:gridSpan w:val="9"/>
          </w:tcPr>
          <w:p w:rsidR="0098166E" w:rsidRPr="004F4214" w:rsidRDefault="0098166E" w:rsidP="00C24228">
            <w:pPr>
              <w:jc w:val="center"/>
              <w:rPr>
                <w:sz w:val="20"/>
                <w:szCs w:val="20"/>
              </w:rPr>
            </w:pPr>
            <w:r w:rsidRPr="004F4214">
              <w:rPr>
                <w:sz w:val="20"/>
                <w:szCs w:val="20"/>
              </w:rPr>
              <w:t>URBAN</w:t>
            </w:r>
          </w:p>
        </w:tc>
      </w:tr>
      <w:tr w:rsidR="0098166E" w:rsidRPr="004F4214" w:rsidTr="002711FD">
        <w:trPr>
          <w:jc w:val="center"/>
        </w:trPr>
        <w:tc>
          <w:tcPr>
            <w:tcW w:w="959" w:type="dxa"/>
          </w:tcPr>
          <w:p w:rsidR="0098166E" w:rsidRPr="004F4214" w:rsidRDefault="0098166E" w:rsidP="00C24228">
            <w:pPr>
              <w:rPr>
                <w:sz w:val="20"/>
                <w:szCs w:val="20"/>
              </w:rPr>
            </w:pPr>
          </w:p>
        </w:tc>
        <w:tc>
          <w:tcPr>
            <w:tcW w:w="709" w:type="dxa"/>
          </w:tcPr>
          <w:p w:rsidR="0098166E" w:rsidRPr="004F4214" w:rsidRDefault="0098166E" w:rsidP="00C24228">
            <w:pPr>
              <w:rPr>
                <w:sz w:val="20"/>
                <w:szCs w:val="20"/>
              </w:rPr>
            </w:pPr>
          </w:p>
        </w:tc>
        <w:tc>
          <w:tcPr>
            <w:tcW w:w="1984" w:type="dxa"/>
          </w:tcPr>
          <w:p w:rsidR="0098166E" w:rsidRPr="004F4214" w:rsidRDefault="0098166E" w:rsidP="00C24228">
            <w:pPr>
              <w:rPr>
                <w:sz w:val="20"/>
                <w:szCs w:val="20"/>
              </w:rPr>
            </w:pPr>
          </w:p>
        </w:tc>
        <w:tc>
          <w:tcPr>
            <w:tcW w:w="1673" w:type="dxa"/>
          </w:tcPr>
          <w:p w:rsidR="0098166E" w:rsidRPr="004F4214" w:rsidRDefault="0098166E" w:rsidP="00C24228">
            <w:pPr>
              <w:rPr>
                <w:sz w:val="20"/>
                <w:szCs w:val="20"/>
              </w:rPr>
            </w:pPr>
          </w:p>
        </w:tc>
        <w:tc>
          <w:tcPr>
            <w:tcW w:w="1236" w:type="dxa"/>
          </w:tcPr>
          <w:p w:rsidR="0098166E" w:rsidRPr="004F4214" w:rsidRDefault="0098166E" w:rsidP="00C24228">
            <w:pPr>
              <w:rPr>
                <w:sz w:val="20"/>
                <w:szCs w:val="20"/>
              </w:rPr>
            </w:pPr>
          </w:p>
        </w:tc>
        <w:tc>
          <w:tcPr>
            <w:tcW w:w="1344" w:type="dxa"/>
          </w:tcPr>
          <w:p w:rsidR="0098166E" w:rsidRPr="004F4214" w:rsidRDefault="0098166E" w:rsidP="00C24228">
            <w:pPr>
              <w:rPr>
                <w:sz w:val="20"/>
                <w:szCs w:val="20"/>
              </w:rPr>
            </w:pPr>
          </w:p>
        </w:tc>
        <w:tc>
          <w:tcPr>
            <w:tcW w:w="1701" w:type="dxa"/>
          </w:tcPr>
          <w:p w:rsidR="0098166E" w:rsidRPr="004F4214" w:rsidRDefault="0098166E" w:rsidP="00C24228">
            <w:pPr>
              <w:rPr>
                <w:sz w:val="20"/>
                <w:szCs w:val="20"/>
              </w:rPr>
            </w:pPr>
          </w:p>
        </w:tc>
        <w:tc>
          <w:tcPr>
            <w:tcW w:w="1417" w:type="dxa"/>
          </w:tcPr>
          <w:p w:rsidR="0098166E" w:rsidRPr="004F4214" w:rsidRDefault="0098166E" w:rsidP="00C24228">
            <w:pPr>
              <w:rPr>
                <w:sz w:val="20"/>
                <w:szCs w:val="20"/>
              </w:rPr>
            </w:pPr>
          </w:p>
        </w:tc>
        <w:tc>
          <w:tcPr>
            <w:tcW w:w="2153" w:type="dxa"/>
          </w:tcPr>
          <w:p w:rsidR="0098166E" w:rsidRPr="004F4214" w:rsidRDefault="0098166E" w:rsidP="00C24228">
            <w:pPr>
              <w:rPr>
                <w:sz w:val="20"/>
                <w:szCs w:val="20"/>
              </w:rPr>
            </w:pPr>
          </w:p>
        </w:tc>
      </w:tr>
      <w:tr w:rsidR="0098166E" w:rsidRPr="004F4214" w:rsidTr="002711FD">
        <w:trPr>
          <w:jc w:val="center"/>
        </w:trPr>
        <w:tc>
          <w:tcPr>
            <w:tcW w:w="959" w:type="dxa"/>
          </w:tcPr>
          <w:p w:rsidR="0098166E" w:rsidRPr="004F4214" w:rsidRDefault="0098166E" w:rsidP="00C24228">
            <w:pPr>
              <w:rPr>
                <w:sz w:val="20"/>
                <w:szCs w:val="20"/>
              </w:rPr>
            </w:pPr>
          </w:p>
        </w:tc>
        <w:tc>
          <w:tcPr>
            <w:tcW w:w="709" w:type="dxa"/>
          </w:tcPr>
          <w:p w:rsidR="0098166E" w:rsidRPr="004F4214" w:rsidRDefault="0098166E" w:rsidP="00C24228">
            <w:pPr>
              <w:rPr>
                <w:sz w:val="20"/>
                <w:szCs w:val="20"/>
              </w:rPr>
            </w:pPr>
          </w:p>
        </w:tc>
        <w:tc>
          <w:tcPr>
            <w:tcW w:w="1984" w:type="dxa"/>
          </w:tcPr>
          <w:p w:rsidR="0098166E" w:rsidRPr="004F4214" w:rsidRDefault="0098166E" w:rsidP="00C24228">
            <w:pPr>
              <w:rPr>
                <w:sz w:val="20"/>
                <w:szCs w:val="20"/>
              </w:rPr>
            </w:pPr>
          </w:p>
        </w:tc>
        <w:tc>
          <w:tcPr>
            <w:tcW w:w="1673" w:type="dxa"/>
          </w:tcPr>
          <w:p w:rsidR="0098166E" w:rsidRPr="004F4214" w:rsidRDefault="0098166E" w:rsidP="00C24228">
            <w:pPr>
              <w:rPr>
                <w:sz w:val="20"/>
                <w:szCs w:val="20"/>
              </w:rPr>
            </w:pPr>
          </w:p>
        </w:tc>
        <w:tc>
          <w:tcPr>
            <w:tcW w:w="1236" w:type="dxa"/>
          </w:tcPr>
          <w:p w:rsidR="0098166E" w:rsidRPr="004F4214" w:rsidRDefault="0098166E" w:rsidP="00C24228">
            <w:pPr>
              <w:rPr>
                <w:sz w:val="20"/>
                <w:szCs w:val="20"/>
              </w:rPr>
            </w:pPr>
          </w:p>
        </w:tc>
        <w:tc>
          <w:tcPr>
            <w:tcW w:w="1344" w:type="dxa"/>
          </w:tcPr>
          <w:p w:rsidR="0098166E" w:rsidRPr="004F4214" w:rsidRDefault="0098166E" w:rsidP="00C24228">
            <w:pPr>
              <w:rPr>
                <w:sz w:val="20"/>
                <w:szCs w:val="20"/>
              </w:rPr>
            </w:pPr>
          </w:p>
        </w:tc>
        <w:tc>
          <w:tcPr>
            <w:tcW w:w="1701" w:type="dxa"/>
          </w:tcPr>
          <w:p w:rsidR="0098166E" w:rsidRPr="004F4214" w:rsidRDefault="0098166E" w:rsidP="00C24228">
            <w:pPr>
              <w:rPr>
                <w:sz w:val="20"/>
                <w:szCs w:val="20"/>
              </w:rPr>
            </w:pPr>
          </w:p>
        </w:tc>
        <w:tc>
          <w:tcPr>
            <w:tcW w:w="1417" w:type="dxa"/>
          </w:tcPr>
          <w:p w:rsidR="0098166E" w:rsidRPr="004F4214" w:rsidRDefault="0098166E" w:rsidP="00C24228">
            <w:pPr>
              <w:rPr>
                <w:sz w:val="20"/>
                <w:szCs w:val="20"/>
              </w:rPr>
            </w:pPr>
          </w:p>
        </w:tc>
        <w:tc>
          <w:tcPr>
            <w:tcW w:w="2153" w:type="dxa"/>
          </w:tcPr>
          <w:p w:rsidR="0098166E" w:rsidRPr="004F4214" w:rsidRDefault="0098166E" w:rsidP="00C24228">
            <w:pPr>
              <w:rPr>
                <w:sz w:val="20"/>
                <w:szCs w:val="20"/>
              </w:rPr>
            </w:pPr>
          </w:p>
        </w:tc>
      </w:tr>
      <w:tr w:rsidR="0098166E" w:rsidRPr="004F4214" w:rsidTr="002711FD">
        <w:trPr>
          <w:jc w:val="center"/>
        </w:trPr>
        <w:tc>
          <w:tcPr>
            <w:tcW w:w="13176" w:type="dxa"/>
            <w:gridSpan w:val="9"/>
          </w:tcPr>
          <w:p w:rsidR="0098166E" w:rsidRPr="004F4214" w:rsidRDefault="0098166E" w:rsidP="00C24228">
            <w:pPr>
              <w:jc w:val="center"/>
              <w:rPr>
                <w:sz w:val="20"/>
                <w:szCs w:val="20"/>
              </w:rPr>
            </w:pPr>
            <w:r w:rsidRPr="004F4214">
              <w:rPr>
                <w:sz w:val="20"/>
                <w:szCs w:val="20"/>
              </w:rPr>
              <w:t>RURAL</w:t>
            </w:r>
          </w:p>
        </w:tc>
      </w:tr>
      <w:tr w:rsidR="0098166E" w:rsidRPr="004F4214" w:rsidTr="002711FD">
        <w:trPr>
          <w:jc w:val="center"/>
        </w:trPr>
        <w:tc>
          <w:tcPr>
            <w:tcW w:w="959" w:type="dxa"/>
          </w:tcPr>
          <w:p w:rsidR="0098166E" w:rsidRDefault="0098166E" w:rsidP="00C24228">
            <w:pPr>
              <w:rPr>
                <w:sz w:val="20"/>
                <w:szCs w:val="20"/>
              </w:rPr>
            </w:pPr>
          </w:p>
          <w:p w:rsidR="0098166E" w:rsidRPr="004F4214" w:rsidRDefault="0098166E" w:rsidP="00C24228">
            <w:pPr>
              <w:rPr>
                <w:sz w:val="20"/>
                <w:szCs w:val="20"/>
              </w:rPr>
            </w:pPr>
            <w:r>
              <w:rPr>
                <w:sz w:val="20"/>
                <w:szCs w:val="20"/>
              </w:rPr>
              <w:t>ARGES</w:t>
            </w:r>
          </w:p>
        </w:tc>
        <w:tc>
          <w:tcPr>
            <w:tcW w:w="709" w:type="dxa"/>
          </w:tcPr>
          <w:p w:rsidR="0098166E" w:rsidRDefault="0098166E" w:rsidP="00C24228">
            <w:pPr>
              <w:jc w:val="center"/>
              <w:rPr>
                <w:sz w:val="20"/>
                <w:szCs w:val="20"/>
              </w:rPr>
            </w:pPr>
          </w:p>
          <w:p w:rsidR="0098166E" w:rsidRPr="004F4214" w:rsidRDefault="0098166E" w:rsidP="00C24228">
            <w:pPr>
              <w:jc w:val="center"/>
              <w:rPr>
                <w:sz w:val="20"/>
                <w:szCs w:val="20"/>
              </w:rPr>
            </w:pPr>
            <w:r>
              <w:rPr>
                <w:sz w:val="20"/>
                <w:szCs w:val="20"/>
              </w:rPr>
              <w:t>1</w:t>
            </w:r>
          </w:p>
        </w:tc>
        <w:tc>
          <w:tcPr>
            <w:tcW w:w="1984" w:type="dxa"/>
          </w:tcPr>
          <w:p w:rsidR="0098166E" w:rsidRPr="00794B2E" w:rsidRDefault="0098166E" w:rsidP="00C24228">
            <w:pPr>
              <w:rPr>
                <w:sz w:val="16"/>
                <w:szCs w:val="16"/>
              </w:rPr>
            </w:pPr>
          </w:p>
          <w:p w:rsidR="0098166E" w:rsidRPr="00794B2E" w:rsidRDefault="0098166E" w:rsidP="00C24228">
            <w:pPr>
              <w:rPr>
                <w:sz w:val="16"/>
                <w:szCs w:val="16"/>
              </w:rPr>
            </w:pPr>
            <w:r>
              <w:rPr>
                <w:sz w:val="16"/>
                <w:szCs w:val="16"/>
              </w:rPr>
              <w:t xml:space="preserve">C.P. </w:t>
            </w:r>
            <w:r w:rsidRPr="00794B2E">
              <w:rPr>
                <w:sz w:val="16"/>
                <w:szCs w:val="16"/>
              </w:rPr>
              <w:t>BARLA</w:t>
            </w:r>
          </w:p>
        </w:tc>
        <w:tc>
          <w:tcPr>
            <w:tcW w:w="1673" w:type="dxa"/>
          </w:tcPr>
          <w:p w:rsidR="0098166E" w:rsidRPr="00794B2E" w:rsidRDefault="0098166E" w:rsidP="00C24228">
            <w:pPr>
              <w:widowControl w:val="0"/>
              <w:autoSpaceDE w:val="0"/>
              <w:autoSpaceDN w:val="0"/>
              <w:adjustRightInd w:val="0"/>
              <w:rPr>
                <w:sz w:val="16"/>
                <w:szCs w:val="16"/>
              </w:rPr>
            </w:pPr>
            <w:r w:rsidRPr="00794B2E">
              <w:rPr>
                <w:sz w:val="16"/>
                <w:szCs w:val="16"/>
              </w:rPr>
              <w:t xml:space="preserve">COMUNA BARLA,SAT MOZACENI </w:t>
            </w:r>
          </w:p>
          <w:p w:rsidR="0098166E" w:rsidRPr="00794B2E" w:rsidRDefault="0098166E" w:rsidP="00C24228">
            <w:pPr>
              <w:rPr>
                <w:sz w:val="16"/>
                <w:szCs w:val="16"/>
              </w:rPr>
            </w:pPr>
          </w:p>
        </w:tc>
        <w:tc>
          <w:tcPr>
            <w:tcW w:w="1236" w:type="dxa"/>
          </w:tcPr>
          <w:p w:rsidR="0098166E" w:rsidRPr="00794B2E" w:rsidRDefault="0098166E" w:rsidP="00C24228">
            <w:pPr>
              <w:jc w:val="center"/>
              <w:rPr>
                <w:sz w:val="16"/>
                <w:szCs w:val="16"/>
              </w:rPr>
            </w:pPr>
          </w:p>
          <w:p w:rsidR="0098166E" w:rsidRPr="00794B2E" w:rsidRDefault="0098166E" w:rsidP="00C24228">
            <w:pPr>
              <w:rPr>
                <w:sz w:val="16"/>
                <w:szCs w:val="16"/>
              </w:rPr>
            </w:pPr>
            <w:r w:rsidRPr="00794B2E">
              <w:rPr>
                <w:sz w:val="16"/>
                <w:szCs w:val="16"/>
              </w:rPr>
              <w:t>01.07.2018</w:t>
            </w:r>
          </w:p>
        </w:tc>
        <w:tc>
          <w:tcPr>
            <w:tcW w:w="1344" w:type="dxa"/>
          </w:tcPr>
          <w:p w:rsidR="0098166E" w:rsidRPr="00794B2E" w:rsidRDefault="0098166E" w:rsidP="00C24228">
            <w:pPr>
              <w:rPr>
                <w:sz w:val="16"/>
                <w:szCs w:val="16"/>
              </w:rPr>
            </w:pPr>
          </w:p>
          <w:p w:rsidR="0098166E" w:rsidRPr="00794B2E" w:rsidRDefault="0098166E" w:rsidP="00C24228">
            <w:pPr>
              <w:rPr>
                <w:sz w:val="16"/>
                <w:szCs w:val="16"/>
              </w:rPr>
            </w:pPr>
            <w:r w:rsidRPr="00794B2E">
              <w:rPr>
                <w:sz w:val="16"/>
                <w:szCs w:val="16"/>
              </w:rPr>
              <w:t>0746152471</w:t>
            </w:r>
          </w:p>
        </w:tc>
        <w:tc>
          <w:tcPr>
            <w:tcW w:w="1701" w:type="dxa"/>
          </w:tcPr>
          <w:p w:rsidR="0098166E" w:rsidRDefault="0098166E" w:rsidP="00C24228">
            <w:pPr>
              <w:rPr>
                <w:sz w:val="16"/>
                <w:szCs w:val="16"/>
                <w:lang w:val="fr-FR"/>
              </w:rPr>
            </w:pPr>
            <w:r w:rsidRPr="00407DAE">
              <w:rPr>
                <w:sz w:val="16"/>
                <w:szCs w:val="16"/>
                <w:lang w:val="fr-FR"/>
              </w:rPr>
              <w:t>Lunca Corbului, Stolnici, Harsesti, Barla, Mirosi, Caldararu</w:t>
            </w:r>
          </w:p>
          <w:p w:rsidR="000C501A" w:rsidRPr="00407DAE" w:rsidRDefault="000C501A" w:rsidP="00C24228">
            <w:pPr>
              <w:rPr>
                <w:sz w:val="16"/>
                <w:szCs w:val="16"/>
                <w:lang w:val="fr-FR"/>
              </w:rPr>
            </w:pPr>
          </w:p>
        </w:tc>
        <w:tc>
          <w:tcPr>
            <w:tcW w:w="1417" w:type="dxa"/>
          </w:tcPr>
          <w:p w:rsidR="0098166E" w:rsidRPr="00407DAE" w:rsidRDefault="0098166E" w:rsidP="00C24228">
            <w:pPr>
              <w:rPr>
                <w:sz w:val="16"/>
                <w:szCs w:val="16"/>
                <w:lang w:val="fr-FR"/>
              </w:rPr>
            </w:pPr>
          </w:p>
          <w:p w:rsidR="0098166E" w:rsidRPr="00794B2E" w:rsidRDefault="0098166E" w:rsidP="00C24228">
            <w:pPr>
              <w:rPr>
                <w:sz w:val="16"/>
                <w:szCs w:val="16"/>
              </w:rPr>
            </w:pPr>
            <w:r w:rsidRPr="00794B2E">
              <w:rPr>
                <w:sz w:val="16"/>
                <w:szCs w:val="16"/>
              </w:rPr>
              <w:t>16634</w:t>
            </w:r>
          </w:p>
        </w:tc>
        <w:tc>
          <w:tcPr>
            <w:tcW w:w="2153" w:type="dxa"/>
          </w:tcPr>
          <w:p w:rsidR="0098166E" w:rsidRPr="004F4214" w:rsidRDefault="0098166E" w:rsidP="00C24228">
            <w:r>
              <w:rPr>
                <w:sz w:val="18"/>
                <w:szCs w:val="18"/>
              </w:rPr>
              <w:t xml:space="preserve">C.L. </w:t>
            </w:r>
          </w:p>
        </w:tc>
      </w:tr>
      <w:tr w:rsidR="0098166E" w:rsidRPr="004F4214" w:rsidTr="002711FD">
        <w:trPr>
          <w:jc w:val="center"/>
        </w:trPr>
        <w:tc>
          <w:tcPr>
            <w:tcW w:w="959" w:type="dxa"/>
          </w:tcPr>
          <w:p w:rsidR="0098166E" w:rsidRDefault="0098166E" w:rsidP="00C24228">
            <w:pPr>
              <w:rPr>
                <w:sz w:val="20"/>
                <w:szCs w:val="20"/>
              </w:rPr>
            </w:pPr>
          </w:p>
          <w:p w:rsidR="0098166E" w:rsidRPr="004F4214" w:rsidRDefault="0098166E" w:rsidP="00C24228">
            <w:pPr>
              <w:rPr>
                <w:sz w:val="20"/>
                <w:szCs w:val="20"/>
              </w:rPr>
            </w:pPr>
            <w:r>
              <w:rPr>
                <w:sz w:val="20"/>
                <w:szCs w:val="20"/>
              </w:rPr>
              <w:t>ARGES</w:t>
            </w:r>
          </w:p>
        </w:tc>
        <w:tc>
          <w:tcPr>
            <w:tcW w:w="709" w:type="dxa"/>
          </w:tcPr>
          <w:p w:rsidR="0098166E" w:rsidRDefault="0098166E" w:rsidP="00C24228">
            <w:pPr>
              <w:jc w:val="center"/>
              <w:rPr>
                <w:sz w:val="20"/>
                <w:szCs w:val="20"/>
              </w:rPr>
            </w:pPr>
          </w:p>
          <w:p w:rsidR="0098166E" w:rsidRPr="004F4214" w:rsidRDefault="0098166E" w:rsidP="00C24228">
            <w:pPr>
              <w:jc w:val="center"/>
              <w:rPr>
                <w:sz w:val="20"/>
                <w:szCs w:val="20"/>
              </w:rPr>
            </w:pPr>
            <w:r>
              <w:rPr>
                <w:sz w:val="20"/>
                <w:szCs w:val="20"/>
              </w:rPr>
              <w:t>2</w:t>
            </w:r>
          </w:p>
        </w:tc>
        <w:tc>
          <w:tcPr>
            <w:tcW w:w="1984" w:type="dxa"/>
          </w:tcPr>
          <w:p w:rsidR="0098166E" w:rsidRDefault="0098166E" w:rsidP="00C24228">
            <w:pPr>
              <w:rPr>
                <w:sz w:val="16"/>
                <w:szCs w:val="16"/>
              </w:rPr>
            </w:pPr>
          </w:p>
          <w:p w:rsidR="0098166E" w:rsidRPr="00794B2E" w:rsidRDefault="0098166E" w:rsidP="00C24228">
            <w:pPr>
              <w:rPr>
                <w:sz w:val="16"/>
                <w:szCs w:val="16"/>
              </w:rPr>
            </w:pPr>
            <w:r>
              <w:rPr>
                <w:sz w:val="16"/>
                <w:szCs w:val="16"/>
              </w:rPr>
              <w:t xml:space="preserve">C.P. </w:t>
            </w:r>
            <w:r w:rsidRPr="00794B2E">
              <w:rPr>
                <w:sz w:val="16"/>
                <w:szCs w:val="16"/>
              </w:rPr>
              <w:t>BOGATI</w:t>
            </w:r>
          </w:p>
        </w:tc>
        <w:tc>
          <w:tcPr>
            <w:tcW w:w="1673" w:type="dxa"/>
          </w:tcPr>
          <w:p w:rsidR="0098166E" w:rsidRDefault="0098166E" w:rsidP="00C24228">
            <w:pPr>
              <w:rPr>
                <w:sz w:val="16"/>
                <w:szCs w:val="16"/>
                <w:lang w:val="fr-FR"/>
              </w:rPr>
            </w:pPr>
            <w:r w:rsidRPr="00407DAE">
              <w:rPr>
                <w:sz w:val="16"/>
                <w:szCs w:val="16"/>
                <w:lang w:val="fr-FR"/>
              </w:rPr>
              <w:t>COMUNA BOGATI,SAT BOGATI, STR PRINCIPALA</w:t>
            </w:r>
          </w:p>
          <w:p w:rsidR="000C501A" w:rsidRPr="00407DAE" w:rsidRDefault="000C501A" w:rsidP="00C24228">
            <w:pPr>
              <w:rPr>
                <w:sz w:val="16"/>
                <w:szCs w:val="16"/>
                <w:lang w:val="fr-FR"/>
              </w:rPr>
            </w:pPr>
          </w:p>
        </w:tc>
        <w:tc>
          <w:tcPr>
            <w:tcW w:w="1236" w:type="dxa"/>
          </w:tcPr>
          <w:p w:rsidR="0098166E" w:rsidRPr="00794B2E" w:rsidRDefault="0098166E" w:rsidP="00C24228">
            <w:pPr>
              <w:rPr>
                <w:sz w:val="16"/>
                <w:szCs w:val="16"/>
              </w:rPr>
            </w:pPr>
            <w:r w:rsidRPr="00794B2E">
              <w:rPr>
                <w:sz w:val="16"/>
                <w:szCs w:val="16"/>
              </w:rPr>
              <w:t>15.07.2011</w:t>
            </w:r>
          </w:p>
        </w:tc>
        <w:tc>
          <w:tcPr>
            <w:tcW w:w="1344" w:type="dxa"/>
          </w:tcPr>
          <w:p w:rsidR="0098166E" w:rsidRPr="00794B2E" w:rsidRDefault="0098166E" w:rsidP="00C24228">
            <w:pPr>
              <w:rPr>
                <w:sz w:val="16"/>
                <w:szCs w:val="16"/>
              </w:rPr>
            </w:pPr>
            <w:r w:rsidRPr="00794B2E">
              <w:rPr>
                <w:sz w:val="16"/>
                <w:szCs w:val="16"/>
              </w:rPr>
              <w:t>0735987593</w:t>
            </w:r>
          </w:p>
        </w:tc>
        <w:tc>
          <w:tcPr>
            <w:tcW w:w="1701" w:type="dxa"/>
          </w:tcPr>
          <w:p w:rsidR="0098166E" w:rsidRPr="00794B2E" w:rsidRDefault="0098166E" w:rsidP="00C24228">
            <w:pPr>
              <w:rPr>
                <w:sz w:val="16"/>
                <w:szCs w:val="16"/>
              </w:rPr>
            </w:pPr>
          </w:p>
        </w:tc>
        <w:tc>
          <w:tcPr>
            <w:tcW w:w="1417" w:type="dxa"/>
          </w:tcPr>
          <w:p w:rsidR="0098166E" w:rsidRPr="00794B2E" w:rsidRDefault="0098166E" w:rsidP="00C24228">
            <w:pPr>
              <w:rPr>
                <w:sz w:val="16"/>
                <w:szCs w:val="16"/>
              </w:rPr>
            </w:pPr>
            <w:r w:rsidRPr="00794B2E">
              <w:rPr>
                <w:sz w:val="16"/>
                <w:szCs w:val="16"/>
              </w:rPr>
              <w:t>19076</w:t>
            </w:r>
          </w:p>
        </w:tc>
        <w:tc>
          <w:tcPr>
            <w:tcW w:w="2153" w:type="dxa"/>
          </w:tcPr>
          <w:p w:rsidR="0098166E" w:rsidRPr="004F4214" w:rsidRDefault="0098166E" w:rsidP="00C24228">
            <w:r>
              <w:rPr>
                <w:sz w:val="18"/>
                <w:szCs w:val="18"/>
              </w:rPr>
              <w:t>C.L.</w:t>
            </w:r>
          </w:p>
        </w:tc>
      </w:tr>
      <w:tr w:rsidR="0098166E" w:rsidRPr="004F4214" w:rsidTr="002711FD">
        <w:trPr>
          <w:jc w:val="center"/>
        </w:trPr>
        <w:tc>
          <w:tcPr>
            <w:tcW w:w="959" w:type="dxa"/>
          </w:tcPr>
          <w:p w:rsidR="0098166E" w:rsidRDefault="0098166E" w:rsidP="00C24228">
            <w:pPr>
              <w:rPr>
                <w:sz w:val="20"/>
                <w:szCs w:val="20"/>
              </w:rPr>
            </w:pPr>
          </w:p>
          <w:p w:rsidR="0098166E" w:rsidRPr="004F4214" w:rsidRDefault="0098166E" w:rsidP="00C24228">
            <w:pPr>
              <w:rPr>
                <w:sz w:val="20"/>
                <w:szCs w:val="20"/>
              </w:rPr>
            </w:pPr>
            <w:r>
              <w:rPr>
                <w:sz w:val="20"/>
                <w:szCs w:val="20"/>
              </w:rPr>
              <w:t>ARGES</w:t>
            </w:r>
          </w:p>
        </w:tc>
        <w:tc>
          <w:tcPr>
            <w:tcW w:w="709" w:type="dxa"/>
          </w:tcPr>
          <w:p w:rsidR="0098166E" w:rsidRDefault="0098166E" w:rsidP="00C24228">
            <w:pPr>
              <w:jc w:val="center"/>
              <w:rPr>
                <w:sz w:val="20"/>
                <w:szCs w:val="20"/>
              </w:rPr>
            </w:pPr>
          </w:p>
          <w:p w:rsidR="0098166E" w:rsidRPr="004F4214" w:rsidRDefault="0098166E" w:rsidP="00C24228">
            <w:pPr>
              <w:jc w:val="center"/>
              <w:rPr>
                <w:sz w:val="20"/>
                <w:szCs w:val="20"/>
              </w:rPr>
            </w:pPr>
            <w:r>
              <w:rPr>
                <w:sz w:val="20"/>
                <w:szCs w:val="20"/>
              </w:rPr>
              <w:t>3</w:t>
            </w:r>
          </w:p>
        </w:tc>
        <w:tc>
          <w:tcPr>
            <w:tcW w:w="1984" w:type="dxa"/>
          </w:tcPr>
          <w:p w:rsidR="0098166E" w:rsidRDefault="0098166E" w:rsidP="00C24228">
            <w:pPr>
              <w:rPr>
                <w:sz w:val="16"/>
                <w:szCs w:val="16"/>
              </w:rPr>
            </w:pPr>
          </w:p>
          <w:p w:rsidR="0098166E" w:rsidRPr="00794B2E" w:rsidRDefault="0098166E" w:rsidP="00C24228">
            <w:pPr>
              <w:rPr>
                <w:sz w:val="16"/>
                <w:szCs w:val="16"/>
              </w:rPr>
            </w:pPr>
            <w:r>
              <w:rPr>
                <w:sz w:val="16"/>
                <w:szCs w:val="16"/>
              </w:rPr>
              <w:t xml:space="preserve">C.P. </w:t>
            </w:r>
            <w:r w:rsidRPr="00794B2E">
              <w:rPr>
                <w:sz w:val="16"/>
                <w:szCs w:val="16"/>
              </w:rPr>
              <w:t>CUCA</w:t>
            </w:r>
          </w:p>
        </w:tc>
        <w:tc>
          <w:tcPr>
            <w:tcW w:w="1673" w:type="dxa"/>
          </w:tcPr>
          <w:p w:rsidR="0098166E" w:rsidRDefault="0098166E" w:rsidP="00C24228">
            <w:pPr>
              <w:rPr>
                <w:sz w:val="16"/>
                <w:szCs w:val="16"/>
                <w:lang w:val="fr-FR"/>
              </w:rPr>
            </w:pPr>
            <w:r w:rsidRPr="00407DAE">
              <w:rPr>
                <w:sz w:val="16"/>
                <w:szCs w:val="16"/>
                <w:lang w:val="fr-FR"/>
              </w:rPr>
              <w:t>COMUNA CUCA,SAT CUCA NR 148</w:t>
            </w:r>
          </w:p>
          <w:p w:rsidR="000C501A" w:rsidRPr="00407DAE" w:rsidRDefault="000C501A" w:rsidP="00C24228">
            <w:pPr>
              <w:rPr>
                <w:sz w:val="16"/>
                <w:szCs w:val="16"/>
                <w:lang w:val="fr-FR"/>
              </w:rPr>
            </w:pPr>
          </w:p>
        </w:tc>
        <w:tc>
          <w:tcPr>
            <w:tcW w:w="1236" w:type="dxa"/>
          </w:tcPr>
          <w:p w:rsidR="0098166E" w:rsidRPr="00794B2E" w:rsidRDefault="0098166E" w:rsidP="00C24228">
            <w:pPr>
              <w:rPr>
                <w:sz w:val="16"/>
                <w:szCs w:val="16"/>
              </w:rPr>
            </w:pPr>
            <w:r w:rsidRPr="00794B2E">
              <w:rPr>
                <w:sz w:val="16"/>
                <w:szCs w:val="16"/>
              </w:rPr>
              <w:t>01.08.2011</w:t>
            </w:r>
          </w:p>
        </w:tc>
        <w:tc>
          <w:tcPr>
            <w:tcW w:w="1344" w:type="dxa"/>
          </w:tcPr>
          <w:p w:rsidR="0098166E" w:rsidRPr="00794B2E" w:rsidRDefault="0098166E" w:rsidP="00C24228">
            <w:pPr>
              <w:rPr>
                <w:sz w:val="16"/>
                <w:szCs w:val="16"/>
              </w:rPr>
            </w:pPr>
            <w:r w:rsidRPr="00794B2E">
              <w:rPr>
                <w:sz w:val="16"/>
                <w:szCs w:val="16"/>
              </w:rPr>
              <w:t>0744484210</w:t>
            </w:r>
          </w:p>
        </w:tc>
        <w:tc>
          <w:tcPr>
            <w:tcW w:w="1701" w:type="dxa"/>
          </w:tcPr>
          <w:p w:rsidR="0098166E" w:rsidRPr="00794B2E" w:rsidRDefault="0098166E" w:rsidP="00C24228">
            <w:pPr>
              <w:rPr>
                <w:sz w:val="16"/>
                <w:szCs w:val="16"/>
              </w:rPr>
            </w:pPr>
            <w:r>
              <w:rPr>
                <w:sz w:val="16"/>
                <w:szCs w:val="16"/>
              </w:rPr>
              <w:t>Cuca, Ciomagesti, Uda</w:t>
            </w:r>
          </w:p>
        </w:tc>
        <w:tc>
          <w:tcPr>
            <w:tcW w:w="1417" w:type="dxa"/>
          </w:tcPr>
          <w:p w:rsidR="0098166E" w:rsidRPr="00794B2E" w:rsidRDefault="0098166E" w:rsidP="00C24228">
            <w:pPr>
              <w:rPr>
                <w:sz w:val="16"/>
                <w:szCs w:val="16"/>
              </w:rPr>
            </w:pPr>
            <w:r w:rsidRPr="00794B2E">
              <w:rPr>
                <w:sz w:val="16"/>
                <w:szCs w:val="16"/>
              </w:rPr>
              <w:t>4995</w:t>
            </w:r>
          </w:p>
        </w:tc>
        <w:tc>
          <w:tcPr>
            <w:tcW w:w="2153" w:type="dxa"/>
          </w:tcPr>
          <w:p w:rsidR="0098166E" w:rsidRPr="004F4214" w:rsidRDefault="0098166E" w:rsidP="00C24228">
            <w:r>
              <w:rPr>
                <w:sz w:val="18"/>
                <w:szCs w:val="18"/>
              </w:rPr>
              <w:t xml:space="preserve">C.L. </w:t>
            </w:r>
          </w:p>
        </w:tc>
      </w:tr>
      <w:tr w:rsidR="0098166E" w:rsidRPr="004F4214" w:rsidTr="002711FD">
        <w:trPr>
          <w:jc w:val="center"/>
        </w:trPr>
        <w:tc>
          <w:tcPr>
            <w:tcW w:w="959" w:type="dxa"/>
          </w:tcPr>
          <w:p w:rsidR="0098166E" w:rsidRDefault="0098166E" w:rsidP="00C24228">
            <w:pPr>
              <w:rPr>
                <w:sz w:val="20"/>
                <w:szCs w:val="20"/>
              </w:rPr>
            </w:pPr>
          </w:p>
          <w:p w:rsidR="0098166E" w:rsidRPr="004F4214" w:rsidRDefault="0098166E" w:rsidP="00C24228">
            <w:pPr>
              <w:rPr>
                <w:sz w:val="20"/>
                <w:szCs w:val="20"/>
              </w:rPr>
            </w:pPr>
            <w:r>
              <w:rPr>
                <w:sz w:val="20"/>
                <w:szCs w:val="20"/>
              </w:rPr>
              <w:t>ARGES</w:t>
            </w:r>
          </w:p>
        </w:tc>
        <w:tc>
          <w:tcPr>
            <w:tcW w:w="709" w:type="dxa"/>
          </w:tcPr>
          <w:p w:rsidR="0098166E" w:rsidRDefault="0098166E" w:rsidP="00C24228">
            <w:pPr>
              <w:jc w:val="center"/>
              <w:rPr>
                <w:sz w:val="20"/>
                <w:szCs w:val="20"/>
              </w:rPr>
            </w:pPr>
          </w:p>
          <w:p w:rsidR="0098166E" w:rsidRPr="004F4214" w:rsidRDefault="0098166E" w:rsidP="00C24228">
            <w:pPr>
              <w:jc w:val="center"/>
              <w:rPr>
                <w:sz w:val="20"/>
                <w:szCs w:val="20"/>
              </w:rPr>
            </w:pPr>
            <w:r>
              <w:rPr>
                <w:sz w:val="20"/>
                <w:szCs w:val="20"/>
              </w:rPr>
              <w:t>4</w:t>
            </w:r>
          </w:p>
        </w:tc>
        <w:tc>
          <w:tcPr>
            <w:tcW w:w="1984" w:type="dxa"/>
          </w:tcPr>
          <w:p w:rsidR="0098166E" w:rsidRDefault="0098166E" w:rsidP="00C24228">
            <w:pPr>
              <w:rPr>
                <w:sz w:val="16"/>
                <w:szCs w:val="16"/>
              </w:rPr>
            </w:pPr>
          </w:p>
          <w:p w:rsidR="0098166E" w:rsidRPr="00794B2E" w:rsidRDefault="0098166E" w:rsidP="00C24228">
            <w:pPr>
              <w:rPr>
                <w:sz w:val="16"/>
                <w:szCs w:val="16"/>
              </w:rPr>
            </w:pPr>
            <w:r>
              <w:rPr>
                <w:sz w:val="16"/>
                <w:szCs w:val="16"/>
              </w:rPr>
              <w:t xml:space="preserve">C.P. </w:t>
            </w:r>
            <w:r w:rsidRPr="00794B2E">
              <w:rPr>
                <w:sz w:val="16"/>
                <w:szCs w:val="16"/>
              </w:rPr>
              <w:t>DOMNESTI</w:t>
            </w:r>
          </w:p>
        </w:tc>
        <w:tc>
          <w:tcPr>
            <w:tcW w:w="1673" w:type="dxa"/>
          </w:tcPr>
          <w:p w:rsidR="0098166E" w:rsidRPr="00407DAE" w:rsidRDefault="0098166E" w:rsidP="00C24228">
            <w:pPr>
              <w:rPr>
                <w:sz w:val="16"/>
                <w:szCs w:val="16"/>
                <w:lang w:val="fr-FR"/>
              </w:rPr>
            </w:pPr>
            <w:r w:rsidRPr="00407DAE">
              <w:rPr>
                <w:sz w:val="16"/>
                <w:szCs w:val="16"/>
                <w:lang w:val="fr-FR"/>
              </w:rPr>
              <w:t>COMUNA DOMNESTI STR  AL IOAN CUZA NR 99</w:t>
            </w:r>
          </w:p>
        </w:tc>
        <w:tc>
          <w:tcPr>
            <w:tcW w:w="1236" w:type="dxa"/>
          </w:tcPr>
          <w:p w:rsidR="0098166E" w:rsidRPr="00794B2E" w:rsidRDefault="0098166E" w:rsidP="00C24228">
            <w:pPr>
              <w:rPr>
                <w:sz w:val="16"/>
                <w:szCs w:val="16"/>
              </w:rPr>
            </w:pPr>
            <w:r w:rsidRPr="00794B2E">
              <w:rPr>
                <w:sz w:val="16"/>
                <w:szCs w:val="16"/>
              </w:rPr>
              <w:t>01.06.2012</w:t>
            </w:r>
          </w:p>
        </w:tc>
        <w:tc>
          <w:tcPr>
            <w:tcW w:w="1344" w:type="dxa"/>
          </w:tcPr>
          <w:p w:rsidR="0098166E" w:rsidRPr="00794B2E" w:rsidRDefault="0098166E" w:rsidP="00C24228">
            <w:pPr>
              <w:rPr>
                <w:sz w:val="16"/>
                <w:szCs w:val="16"/>
              </w:rPr>
            </w:pPr>
            <w:r w:rsidRPr="00794B2E">
              <w:rPr>
                <w:sz w:val="16"/>
                <w:szCs w:val="16"/>
              </w:rPr>
              <w:t>0348527800</w:t>
            </w:r>
          </w:p>
        </w:tc>
        <w:tc>
          <w:tcPr>
            <w:tcW w:w="1701" w:type="dxa"/>
          </w:tcPr>
          <w:p w:rsidR="0098166E" w:rsidRPr="00794B2E" w:rsidRDefault="0098166E" w:rsidP="00C24228">
            <w:pPr>
              <w:rPr>
                <w:sz w:val="16"/>
                <w:szCs w:val="16"/>
              </w:rPr>
            </w:pPr>
            <w:r>
              <w:rPr>
                <w:sz w:val="16"/>
                <w:szCs w:val="16"/>
              </w:rPr>
              <w:t>Domnesti, Pietrosani, Berevoesti, Cosesti, Corbi, Nucsoara, Musatesti, Aninoasa</w:t>
            </w:r>
          </w:p>
        </w:tc>
        <w:tc>
          <w:tcPr>
            <w:tcW w:w="1417" w:type="dxa"/>
          </w:tcPr>
          <w:p w:rsidR="0098166E" w:rsidRPr="00794B2E" w:rsidRDefault="0098166E" w:rsidP="00C24228">
            <w:pPr>
              <w:rPr>
                <w:sz w:val="16"/>
                <w:szCs w:val="16"/>
              </w:rPr>
            </w:pPr>
            <w:r w:rsidRPr="00794B2E">
              <w:rPr>
                <w:sz w:val="16"/>
                <w:szCs w:val="16"/>
              </w:rPr>
              <w:t>29500</w:t>
            </w:r>
          </w:p>
        </w:tc>
        <w:tc>
          <w:tcPr>
            <w:tcW w:w="2153" w:type="dxa"/>
          </w:tcPr>
          <w:p w:rsidR="0098166E" w:rsidRDefault="0098166E" w:rsidP="00C24228">
            <w:r w:rsidRPr="00DD7635">
              <w:rPr>
                <w:sz w:val="18"/>
                <w:szCs w:val="18"/>
              </w:rPr>
              <w:t xml:space="preserve">C.L. </w:t>
            </w:r>
          </w:p>
        </w:tc>
      </w:tr>
      <w:tr w:rsidR="0098166E" w:rsidRPr="004F4214" w:rsidTr="002711FD">
        <w:trPr>
          <w:jc w:val="center"/>
        </w:trPr>
        <w:tc>
          <w:tcPr>
            <w:tcW w:w="959" w:type="dxa"/>
          </w:tcPr>
          <w:p w:rsidR="0098166E" w:rsidRDefault="0098166E" w:rsidP="00C24228">
            <w:pPr>
              <w:rPr>
                <w:sz w:val="20"/>
                <w:szCs w:val="20"/>
              </w:rPr>
            </w:pPr>
          </w:p>
          <w:p w:rsidR="0098166E" w:rsidRPr="004F4214" w:rsidRDefault="0098166E" w:rsidP="00C24228">
            <w:pPr>
              <w:rPr>
                <w:sz w:val="20"/>
                <w:szCs w:val="20"/>
              </w:rPr>
            </w:pPr>
            <w:r>
              <w:rPr>
                <w:sz w:val="20"/>
                <w:szCs w:val="20"/>
              </w:rPr>
              <w:t>ARGES</w:t>
            </w:r>
          </w:p>
        </w:tc>
        <w:tc>
          <w:tcPr>
            <w:tcW w:w="709" w:type="dxa"/>
          </w:tcPr>
          <w:p w:rsidR="0098166E" w:rsidRDefault="0098166E" w:rsidP="00C24228">
            <w:pPr>
              <w:jc w:val="center"/>
              <w:rPr>
                <w:sz w:val="20"/>
                <w:szCs w:val="20"/>
              </w:rPr>
            </w:pPr>
          </w:p>
          <w:p w:rsidR="0098166E" w:rsidRPr="004F4214" w:rsidRDefault="0098166E" w:rsidP="00C24228">
            <w:pPr>
              <w:jc w:val="center"/>
              <w:rPr>
                <w:sz w:val="20"/>
                <w:szCs w:val="20"/>
              </w:rPr>
            </w:pPr>
            <w:r>
              <w:rPr>
                <w:sz w:val="20"/>
                <w:szCs w:val="20"/>
              </w:rPr>
              <w:t>5</w:t>
            </w:r>
          </w:p>
        </w:tc>
        <w:tc>
          <w:tcPr>
            <w:tcW w:w="1984" w:type="dxa"/>
          </w:tcPr>
          <w:p w:rsidR="0098166E" w:rsidRDefault="0098166E" w:rsidP="00C24228">
            <w:pPr>
              <w:rPr>
                <w:sz w:val="16"/>
                <w:szCs w:val="16"/>
              </w:rPr>
            </w:pPr>
          </w:p>
          <w:p w:rsidR="0098166E" w:rsidRPr="00794B2E" w:rsidRDefault="0098166E" w:rsidP="00C24228">
            <w:pPr>
              <w:rPr>
                <w:sz w:val="16"/>
                <w:szCs w:val="16"/>
              </w:rPr>
            </w:pPr>
            <w:r>
              <w:rPr>
                <w:sz w:val="16"/>
                <w:szCs w:val="16"/>
              </w:rPr>
              <w:t xml:space="preserve">C.P. </w:t>
            </w:r>
            <w:r w:rsidRPr="00794B2E">
              <w:rPr>
                <w:sz w:val="16"/>
                <w:szCs w:val="16"/>
              </w:rPr>
              <w:t>MOZACENI</w:t>
            </w:r>
          </w:p>
        </w:tc>
        <w:tc>
          <w:tcPr>
            <w:tcW w:w="1673" w:type="dxa"/>
          </w:tcPr>
          <w:p w:rsidR="0098166E" w:rsidRPr="00794B2E" w:rsidRDefault="0098166E" w:rsidP="00C24228">
            <w:pPr>
              <w:rPr>
                <w:sz w:val="16"/>
                <w:szCs w:val="16"/>
              </w:rPr>
            </w:pPr>
            <w:r w:rsidRPr="00794B2E">
              <w:rPr>
                <w:sz w:val="16"/>
                <w:szCs w:val="16"/>
              </w:rPr>
              <w:t>COMUNA MOZACENI</w:t>
            </w:r>
          </w:p>
        </w:tc>
        <w:tc>
          <w:tcPr>
            <w:tcW w:w="1236" w:type="dxa"/>
          </w:tcPr>
          <w:p w:rsidR="0098166E" w:rsidRPr="00794B2E" w:rsidRDefault="0098166E" w:rsidP="00C24228">
            <w:pPr>
              <w:rPr>
                <w:sz w:val="16"/>
                <w:szCs w:val="16"/>
              </w:rPr>
            </w:pPr>
            <w:r w:rsidRPr="00794B2E">
              <w:rPr>
                <w:sz w:val="16"/>
                <w:szCs w:val="16"/>
              </w:rPr>
              <w:t>01.05.2012</w:t>
            </w:r>
          </w:p>
        </w:tc>
        <w:tc>
          <w:tcPr>
            <w:tcW w:w="1344" w:type="dxa"/>
          </w:tcPr>
          <w:p w:rsidR="0098166E" w:rsidRPr="00794B2E" w:rsidRDefault="0098166E" w:rsidP="00C24228">
            <w:pPr>
              <w:rPr>
                <w:sz w:val="16"/>
                <w:szCs w:val="16"/>
              </w:rPr>
            </w:pPr>
            <w:r w:rsidRPr="00794B2E">
              <w:rPr>
                <w:sz w:val="16"/>
                <w:szCs w:val="16"/>
              </w:rPr>
              <w:t>0248697335</w:t>
            </w:r>
          </w:p>
        </w:tc>
        <w:tc>
          <w:tcPr>
            <w:tcW w:w="1701" w:type="dxa"/>
          </w:tcPr>
          <w:p w:rsidR="0098166E" w:rsidRPr="00794B2E" w:rsidRDefault="0098166E" w:rsidP="00C24228">
            <w:pPr>
              <w:rPr>
                <w:sz w:val="16"/>
                <w:szCs w:val="16"/>
              </w:rPr>
            </w:pPr>
            <w:r>
              <w:rPr>
                <w:sz w:val="16"/>
                <w:szCs w:val="16"/>
              </w:rPr>
              <w:t>Mozaceni, Negrasi, Slobozia, Stefan cel Mare</w:t>
            </w:r>
          </w:p>
        </w:tc>
        <w:tc>
          <w:tcPr>
            <w:tcW w:w="1417" w:type="dxa"/>
          </w:tcPr>
          <w:p w:rsidR="0098166E" w:rsidRPr="00794B2E" w:rsidRDefault="0098166E" w:rsidP="00C24228">
            <w:pPr>
              <w:rPr>
                <w:sz w:val="16"/>
                <w:szCs w:val="16"/>
              </w:rPr>
            </w:pPr>
            <w:r w:rsidRPr="00794B2E">
              <w:rPr>
                <w:sz w:val="16"/>
                <w:szCs w:val="16"/>
              </w:rPr>
              <w:t>10902</w:t>
            </w:r>
          </w:p>
        </w:tc>
        <w:tc>
          <w:tcPr>
            <w:tcW w:w="2153" w:type="dxa"/>
          </w:tcPr>
          <w:p w:rsidR="0098166E" w:rsidRDefault="0098166E" w:rsidP="00C24228">
            <w:r w:rsidRPr="00DD7635">
              <w:rPr>
                <w:sz w:val="18"/>
                <w:szCs w:val="18"/>
              </w:rPr>
              <w:t xml:space="preserve">C.L. </w:t>
            </w:r>
          </w:p>
        </w:tc>
      </w:tr>
      <w:tr w:rsidR="0098166E" w:rsidRPr="004F4214" w:rsidTr="002711FD">
        <w:trPr>
          <w:jc w:val="center"/>
        </w:trPr>
        <w:tc>
          <w:tcPr>
            <w:tcW w:w="959" w:type="dxa"/>
          </w:tcPr>
          <w:p w:rsidR="0098166E" w:rsidRDefault="0098166E" w:rsidP="00C24228">
            <w:pPr>
              <w:rPr>
                <w:sz w:val="20"/>
                <w:szCs w:val="20"/>
              </w:rPr>
            </w:pPr>
          </w:p>
          <w:p w:rsidR="0098166E" w:rsidRPr="004F4214" w:rsidRDefault="0098166E" w:rsidP="00C24228">
            <w:pPr>
              <w:rPr>
                <w:sz w:val="20"/>
                <w:szCs w:val="20"/>
              </w:rPr>
            </w:pPr>
            <w:r>
              <w:rPr>
                <w:sz w:val="20"/>
                <w:szCs w:val="20"/>
              </w:rPr>
              <w:t>ARGES</w:t>
            </w:r>
          </w:p>
        </w:tc>
        <w:tc>
          <w:tcPr>
            <w:tcW w:w="709" w:type="dxa"/>
          </w:tcPr>
          <w:p w:rsidR="0098166E" w:rsidRDefault="0098166E" w:rsidP="00C24228">
            <w:pPr>
              <w:jc w:val="center"/>
              <w:rPr>
                <w:sz w:val="20"/>
                <w:szCs w:val="20"/>
              </w:rPr>
            </w:pPr>
          </w:p>
          <w:p w:rsidR="0098166E" w:rsidRPr="004F4214" w:rsidRDefault="0098166E" w:rsidP="00C24228">
            <w:pPr>
              <w:jc w:val="center"/>
              <w:rPr>
                <w:sz w:val="20"/>
                <w:szCs w:val="20"/>
              </w:rPr>
            </w:pPr>
            <w:r>
              <w:rPr>
                <w:sz w:val="20"/>
                <w:szCs w:val="20"/>
              </w:rPr>
              <w:t>6</w:t>
            </w:r>
          </w:p>
        </w:tc>
        <w:tc>
          <w:tcPr>
            <w:tcW w:w="1984" w:type="dxa"/>
          </w:tcPr>
          <w:p w:rsidR="0098166E" w:rsidRDefault="0098166E" w:rsidP="00C24228">
            <w:pPr>
              <w:rPr>
                <w:sz w:val="16"/>
                <w:szCs w:val="16"/>
              </w:rPr>
            </w:pPr>
          </w:p>
          <w:p w:rsidR="0098166E" w:rsidRPr="00794B2E" w:rsidRDefault="0098166E" w:rsidP="00C24228">
            <w:pPr>
              <w:rPr>
                <w:sz w:val="16"/>
                <w:szCs w:val="16"/>
              </w:rPr>
            </w:pPr>
            <w:r>
              <w:rPr>
                <w:sz w:val="16"/>
                <w:szCs w:val="16"/>
              </w:rPr>
              <w:t xml:space="preserve">C.P. </w:t>
            </w:r>
            <w:r w:rsidRPr="00794B2E">
              <w:rPr>
                <w:sz w:val="16"/>
                <w:szCs w:val="16"/>
              </w:rPr>
              <w:t>VALEA ARGESELULUI</w:t>
            </w:r>
          </w:p>
        </w:tc>
        <w:tc>
          <w:tcPr>
            <w:tcW w:w="1673" w:type="dxa"/>
          </w:tcPr>
          <w:p w:rsidR="0098166E" w:rsidRPr="00407DAE" w:rsidRDefault="0098166E" w:rsidP="00C24228">
            <w:pPr>
              <w:widowControl w:val="0"/>
              <w:autoSpaceDE w:val="0"/>
              <w:autoSpaceDN w:val="0"/>
              <w:adjustRightInd w:val="0"/>
              <w:rPr>
                <w:sz w:val="16"/>
                <w:szCs w:val="16"/>
                <w:lang w:val="fr-FR"/>
              </w:rPr>
            </w:pPr>
            <w:r w:rsidRPr="00407DAE">
              <w:rPr>
                <w:sz w:val="16"/>
                <w:szCs w:val="16"/>
                <w:lang w:val="fr-FR"/>
              </w:rPr>
              <w:t>COMUNA BOTENI Str Principal nr 82 ,sat Lunca</w:t>
            </w:r>
          </w:p>
          <w:p w:rsidR="0098166E" w:rsidRDefault="0098166E" w:rsidP="00C24228">
            <w:pPr>
              <w:rPr>
                <w:sz w:val="16"/>
                <w:szCs w:val="16"/>
                <w:lang w:val="fr-FR"/>
              </w:rPr>
            </w:pPr>
            <w:r w:rsidRPr="00407DAE">
              <w:rPr>
                <w:sz w:val="16"/>
                <w:szCs w:val="16"/>
                <w:lang w:val="fr-FR"/>
              </w:rPr>
              <w:t>/COMUNA VULTURESTI str Principala (in spatial pus la dispozitie de Dr   Petre Marian)</w:t>
            </w:r>
          </w:p>
          <w:p w:rsidR="000C501A" w:rsidRPr="00407DAE" w:rsidRDefault="000C501A" w:rsidP="00C24228">
            <w:pPr>
              <w:rPr>
                <w:sz w:val="16"/>
                <w:szCs w:val="16"/>
                <w:lang w:val="fr-FR"/>
              </w:rPr>
            </w:pPr>
          </w:p>
        </w:tc>
        <w:tc>
          <w:tcPr>
            <w:tcW w:w="1236" w:type="dxa"/>
          </w:tcPr>
          <w:p w:rsidR="0098166E" w:rsidRPr="00794B2E" w:rsidRDefault="0098166E" w:rsidP="00C24228">
            <w:pPr>
              <w:rPr>
                <w:sz w:val="16"/>
                <w:szCs w:val="16"/>
              </w:rPr>
            </w:pPr>
            <w:r w:rsidRPr="00794B2E">
              <w:rPr>
                <w:sz w:val="16"/>
                <w:szCs w:val="16"/>
              </w:rPr>
              <w:t>01.08.2011</w:t>
            </w:r>
          </w:p>
        </w:tc>
        <w:tc>
          <w:tcPr>
            <w:tcW w:w="1344" w:type="dxa"/>
          </w:tcPr>
          <w:p w:rsidR="0098166E" w:rsidRDefault="0098166E" w:rsidP="00C24228">
            <w:pPr>
              <w:rPr>
                <w:sz w:val="16"/>
                <w:szCs w:val="16"/>
              </w:rPr>
            </w:pPr>
            <w:r w:rsidRPr="00794B2E">
              <w:rPr>
                <w:sz w:val="16"/>
                <w:szCs w:val="16"/>
              </w:rPr>
              <w:t>0721525821</w:t>
            </w:r>
          </w:p>
          <w:p w:rsidR="0098166E" w:rsidRDefault="0098166E" w:rsidP="00C24228">
            <w:pPr>
              <w:rPr>
                <w:sz w:val="16"/>
                <w:szCs w:val="16"/>
              </w:rPr>
            </w:pPr>
            <w:r>
              <w:rPr>
                <w:sz w:val="16"/>
                <w:szCs w:val="16"/>
              </w:rPr>
              <w:t>0746100780</w:t>
            </w:r>
          </w:p>
          <w:p w:rsidR="0098166E" w:rsidRDefault="0098166E" w:rsidP="00C24228">
            <w:pPr>
              <w:rPr>
                <w:sz w:val="16"/>
                <w:szCs w:val="16"/>
              </w:rPr>
            </w:pPr>
            <w:r>
              <w:rPr>
                <w:sz w:val="16"/>
                <w:szCs w:val="16"/>
              </w:rPr>
              <w:t>0348525189</w:t>
            </w:r>
          </w:p>
          <w:p w:rsidR="0098166E" w:rsidRDefault="0098166E" w:rsidP="00C24228">
            <w:pPr>
              <w:rPr>
                <w:sz w:val="16"/>
                <w:szCs w:val="16"/>
              </w:rPr>
            </w:pPr>
            <w:r>
              <w:rPr>
                <w:sz w:val="16"/>
                <w:szCs w:val="16"/>
              </w:rPr>
              <w:t>0721544878</w:t>
            </w:r>
          </w:p>
          <w:p w:rsidR="0098166E" w:rsidRPr="00794B2E" w:rsidRDefault="0098166E" w:rsidP="00C24228">
            <w:pPr>
              <w:rPr>
                <w:sz w:val="16"/>
                <w:szCs w:val="16"/>
              </w:rPr>
            </w:pPr>
            <w:r>
              <w:rPr>
                <w:sz w:val="16"/>
                <w:szCs w:val="16"/>
              </w:rPr>
              <w:t>0749043704</w:t>
            </w:r>
          </w:p>
        </w:tc>
        <w:tc>
          <w:tcPr>
            <w:tcW w:w="1701" w:type="dxa"/>
          </w:tcPr>
          <w:p w:rsidR="0098166E" w:rsidRPr="00794B2E" w:rsidRDefault="0098166E" w:rsidP="00C24228">
            <w:pPr>
              <w:rPr>
                <w:sz w:val="16"/>
                <w:szCs w:val="16"/>
              </w:rPr>
            </w:pPr>
            <w:r>
              <w:rPr>
                <w:sz w:val="16"/>
                <w:szCs w:val="16"/>
              </w:rPr>
              <w:t>Boteni, Hartiesti, Vulturesti, Mioarele</w:t>
            </w:r>
          </w:p>
        </w:tc>
        <w:tc>
          <w:tcPr>
            <w:tcW w:w="1417" w:type="dxa"/>
          </w:tcPr>
          <w:p w:rsidR="0098166E" w:rsidRPr="00794B2E" w:rsidRDefault="0098166E" w:rsidP="00C24228">
            <w:pPr>
              <w:rPr>
                <w:sz w:val="16"/>
                <w:szCs w:val="16"/>
              </w:rPr>
            </w:pPr>
            <w:r w:rsidRPr="00794B2E">
              <w:rPr>
                <w:sz w:val="16"/>
                <w:szCs w:val="16"/>
              </w:rPr>
              <w:t>8994</w:t>
            </w:r>
          </w:p>
        </w:tc>
        <w:tc>
          <w:tcPr>
            <w:tcW w:w="2153" w:type="dxa"/>
          </w:tcPr>
          <w:p w:rsidR="0098166E" w:rsidRPr="00C66BF1" w:rsidRDefault="0098166E" w:rsidP="00C24228">
            <w:pPr>
              <w:rPr>
                <w:sz w:val="18"/>
                <w:szCs w:val="18"/>
              </w:rPr>
            </w:pPr>
            <w:r>
              <w:t>-</w:t>
            </w:r>
            <w:r w:rsidRPr="00C66BF1">
              <w:rPr>
                <w:sz w:val="18"/>
                <w:szCs w:val="18"/>
              </w:rPr>
              <w:t>sediul Boteni- CL</w:t>
            </w:r>
          </w:p>
          <w:p w:rsidR="0098166E" w:rsidRPr="00C66BF1" w:rsidRDefault="0098166E" w:rsidP="00C24228">
            <w:pPr>
              <w:rPr>
                <w:sz w:val="18"/>
                <w:szCs w:val="18"/>
              </w:rPr>
            </w:pPr>
          </w:p>
          <w:p w:rsidR="0098166E" w:rsidRPr="00C66BF1" w:rsidRDefault="0098166E" w:rsidP="00C24228">
            <w:pPr>
              <w:rPr>
                <w:sz w:val="18"/>
                <w:szCs w:val="18"/>
              </w:rPr>
            </w:pPr>
            <w:r w:rsidRPr="00C66BF1">
              <w:rPr>
                <w:sz w:val="18"/>
                <w:szCs w:val="18"/>
              </w:rPr>
              <w:t>-sediul Vulturesti –dr. Petre Marian</w:t>
            </w:r>
          </w:p>
          <w:p w:rsidR="0098166E" w:rsidRPr="004F4214" w:rsidRDefault="0098166E" w:rsidP="00C24228"/>
        </w:tc>
      </w:tr>
    </w:tbl>
    <w:p w:rsidR="0098166E" w:rsidRDefault="0098166E" w:rsidP="0098166E"/>
    <w:p w:rsidR="002711FD" w:rsidRDefault="002711FD">
      <w:r>
        <w:br w:type="page"/>
      </w:r>
    </w:p>
    <w:p w:rsidR="0098166E" w:rsidRDefault="0098166E" w:rsidP="0098166E"/>
    <w:p w:rsidR="000C501A" w:rsidRDefault="000C501A" w:rsidP="0098166E"/>
    <w:p w:rsidR="000C501A" w:rsidRDefault="000C501A" w:rsidP="0098166E"/>
    <w:p w:rsidR="000C501A" w:rsidRDefault="000C501A" w:rsidP="0098166E"/>
    <w:p w:rsidR="000C501A" w:rsidRDefault="000C501A" w:rsidP="0098166E"/>
    <w:p w:rsidR="0098166E" w:rsidRPr="002711FD" w:rsidRDefault="0098166E" w:rsidP="002711FD">
      <w:pPr>
        <w:ind w:firstLine="720"/>
        <w:rPr>
          <w:sz w:val="20"/>
          <w:szCs w:val="20"/>
          <w:lang w:val="fr-FR"/>
        </w:rPr>
      </w:pPr>
      <w:r w:rsidRPr="002711FD">
        <w:rPr>
          <w:sz w:val="20"/>
          <w:szCs w:val="20"/>
          <w:lang w:val="fr-FR"/>
        </w:rPr>
        <w:t xml:space="preserve">DIRECTIA DE SANATATE PUBLICA ARGES </w:t>
      </w:r>
    </w:p>
    <w:p w:rsidR="0098166E" w:rsidRPr="002711FD" w:rsidRDefault="0098166E" w:rsidP="0098166E">
      <w:pPr>
        <w:rPr>
          <w:sz w:val="20"/>
          <w:szCs w:val="20"/>
          <w:lang w:val="fr-FR"/>
        </w:rPr>
      </w:pPr>
    </w:p>
    <w:tbl>
      <w:tblPr>
        <w:tblW w:w="0" w:type="auto"/>
        <w:jc w:val="center"/>
        <w:tblInd w:w="-3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0"/>
        <w:gridCol w:w="1656"/>
        <w:gridCol w:w="954"/>
        <w:gridCol w:w="540"/>
        <w:gridCol w:w="909"/>
        <w:gridCol w:w="1134"/>
        <w:gridCol w:w="1140"/>
        <w:gridCol w:w="987"/>
        <w:gridCol w:w="919"/>
        <w:gridCol w:w="757"/>
        <w:gridCol w:w="757"/>
        <w:gridCol w:w="757"/>
        <w:gridCol w:w="757"/>
        <w:gridCol w:w="757"/>
      </w:tblGrid>
      <w:tr w:rsidR="0098166E" w:rsidRPr="004F4214" w:rsidTr="002711FD">
        <w:trPr>
          <w:jc w:val="center"/>
        </w:trPr>
        <w:tc>
          <w:tcPr>
            <w:tcW w:w="990" w:type="dxa"/>
            <w:vMerge w:val="restart"/>
          </w:tcPr>
          <w:p w:rsidR="0098166E" w:rsidRPr="002711FD" w:rsidRDefault="0098166E" w:rsidP="00C24228">
            <w:pPr>
              <w:jc w:val="center"/>
              <w:rPr>
                <w:sz w:val="20"/>
                <w:szCs w:val="20"/>
                <w:lang w:val="fr-FR"/>
              </w:rPr>
            </w:pPr>
          </w:p>
          <w:p w:rsidR="0098166E" w:rsidRPr="002711FD" w:rsidRDefault="0098166E" w:rsidP="00C24228">
            <w:pPr>
              <w:jc w:val="center"/>
              <w:rPr>
                <w:sz w:val="20"/>
                <w:szCs w:val="20"/>
                <w:lang w:val="fr-FR"/>
              </w:rPr>
            </w:pPr>
          </w:p>
          <w:p w:rsidR="0098166E" w:rsidRPr="002711FD" w:rsidRDefault="0098166E" w:rsidP="00C24228">
            <w:pPr>
              <w:jc w:val="center"/>
              <w:rPr>
                <w:sz w:val="20"/>
                <w:szCs w:val="20"/>
                <w:lang w:val="fr-FR"/>
              </w:rPr>
            </w:pPr>
          </w:p>
          <w:p w:rsidR="0098166E" w:rsidRPr="002711FD" w:rsidRDefault="0098166E" w:rsidP="00C24228">
            <w:pPr>
              <w:jc w:val="center"/>
              <w:rPr>
                <w:sz w:val="20"/>
                <w:szCs w:val="20"/>
                <w:lang w:val="fr-FR"/>
              </w:rPr>
            </w:pPr>
          </w:p>
          <w:p w:rsidR="0098166E" w:rsidRPr="002711FD" w:rsidRDefault="0098166E" w:rsidP="00C24228">
            <w:pPr>
              <w:jc w:val="center"/>
              <w:rPr>
                <w:sz w:val="20"/>
                <w:szCs w:val="20"/>
                <w:lang w:val="fr-FR"/>
              </w:rPr>
            </w:pPr>
          </w:p>
          <w:p w:rsidR="0098166E" w:rsidRPr="002711FD" w:rsidRDefault="0098166E" w:rsidP="00C24228">
            <w:pPr>
              <w:jc w:val="center"/>
              <w:rPr>
                <w:sz w:val="20"/>
                <w:szCs w:val="20"/>
                <w:lang w:val="fr-FR"/>
              </w:rPr>
            </w:pPr>
          </w:p>
          <w:p w:rsidR="0098166E" w:rsidRPr="004F4214" w:rsidRDefault="0098166E" w:rsidP="00C24228">
            <w:pPr>
              <w:jc w:val="center"/>
              <w:rPr>
                <w:sz w:val="20"/>
                <w:szCs w:val="20"/>
              </w:rPr>
            </w:pPr>
            <w:r w:rsidRPr="004F4214">
              <w:rPr>
                <w:sz w:val="20"/>
                <w:szCs w:val="20"/>
              </w:rPr>
              <w:t>Judet</w:t>
            </w:r>
          </w:p>
        </w:tc>
        <w:tc>
          <w:tcPr>
            <w:tcW w:w="1656" w:type="dxa"/>
            <w:vMerge w:val="restart"/>
          </w:tcPr>
          <w:p w:rsidR="0098166E" w:rsidRPr="004F4214" w:rsidRDefault="0098166E" w:rsidP="00C24228">
            <w:pPr>
              <w:jc w:val="center"/>
              <w:rPr>
                <w:sz w:val="20"/>
                <w:szCs w:val="20"/>
              </w:rPr>
            </w:pPr>
          </w:p>
          <w:p w:rsidR="0098166E" w:rsidRPr="004F4214" w:rsidRDefault="0098166E" w:rsidP="00C24228">
            <w:pPr>
              <w:jc w:val="center"/>
              <w:rPr>
                <w:sz w:val="20"/>
                <w:szCs w:val="20"/>
              </w:rPr>
            </w:pPr>
          </w:p>
          <w:p w:rsidR="0098166E" w:rsidRPr="004F4214" w:rsidRDefault="0098166E" w:rsidP="00C24228">
            <w:pPr>
              <w:jc w:val="center"/>
              <w:rPr>
                <w:sz w:val="20"/>
                <w:szCs w:val="20"/>
              </w:rPr>
            </w:pPr>
          </w:p>
          <w:p w:rsidR="0098166E" w:rsidRPr="004F4214" w:rsidRDefault="0098166E" w:rsidP="00C24228">
            <w:pPr>
              <w:jc w:val="center"/>
              <w:rPr>
                <w:sz w:val="20"/>
                <w:szCs w:val="20"/>
              </w:rPr>
            </w:pPr>
          </w:p>
          <w:p w:rsidR="0098166E" w:rsidRPr="004F4214" w:rsidRDefault="0098166E" w:rsidP="00C24228">
            <w:pPr>
              <w:jc w:val="center"/>
              <w:rPr>
                <w:sz w:val="20"/>
                <w:szCs w:val="20"/>
              </w:rPr>
            </w:pPr>
          </w:p>
          <w:p w:rsidR="0098166E" w:rsidRPr="004F4214" w:rsidRDefault="0098166E" w:rsidP="00C24228">
            <w:pPr>
              <w:jc w:val="center"/>
              <w:rPr>
                <w:sz w:val="20"/>
                <w:szCs w:val="20"/>
              </w:rPr>
            </w:pPr>
            <w:r w:rsidRPr="004F4214">
              <w:rPr>
                <w:sz w:val="20"/>
                <w:szCs w:val="20"/>
              </w:rPr>
              <w:t>Centrul de permanenta</w:t>
            </w:r>
          </w:p>
        </w:tc>
        <w:tc>
          <w:tcPr>
            <w:tcW w:w="2403" w:type="dxa"/>
            <w:gridSpan w:val="3"/>
          </w:tcPr>
          <w:p w:rsidR="0098166E" w:rsidRPr="00407DAE" w:rsidRDefault="0098166E" w:rsidP="00C24228">
            <w:pPr>
              <w:jc w:val="center"/>
              <w:rPr>
                <w:sz w:val="20"/>
                <w:szCs w:val="20"/>
                <w:lang w:val="fr-FR"/>
              </w:rPr>
            </w:pPr>
            <w:r w:rsidRPr="00407DAE">
              <w:rPr>
                <w:sz w:val="20"/>
                <w:szCs w:val="20"/>
                <w:lang w:val="fr-FR"/>
              </w:rPr>
              <w:t>Nr.mediu consultatii pe luna</w:t>
            </w:r>
          </w:p>
        </w:tc>
        <w:tc>
          <w:tcPr>
            <w:tcW w:w="1134" w:type="dxa"/>
            <w:vMerge w:val="restart"/>
          </w:tcPr>
          <w:p w:rsidR="0098166E" w:rsidRPr="00407DAE" w:rsidRDefault="0098166E" w:rsidP="00C24228">
            <w:pPr>
              <w:jc w:val="center"/>
              <w:rPr>
                <w:sz w:val="20"/>
                <w:szCs w:val="20"/>
                <w:lang w:val="fr-FR"/>
              </w:rPr>
            </w:pPr>
          </w:p>
          <w:p w:rsidR="0098166E" w:rsidRPr="00407DAE" w:rsidRDefault="0098166E" w:rsidP="00C24228">
            <w:pPr>
              <w:jc w:val="center"/>
              <w:rPr>
                <w:sz w:val="20"/>
                <w:szCs w:val="20"/>
                <w:lang w:val="fr-FR"/>
              </w:rPr>
            </w:pPr>
          </w:p>
          <w:p w:rsidR="0098166E" w:rsidRPr="00407DAE" w:rsidRDefault="0098166E" w:rsidP="00C24228">
            <w:pPr>
              <w:jc w:val="center"/>
              <w:rPr>
                <w:sz w:val="20"/>
                <w:szCs w:val="20"/>
                <w:lang w:val="fr-FR"/>
              </w:rPr>
            </w:pPr>
          </w:p>
          <w:p w:rsidR="0098166E" w:rsidRPr="00407DAE" w:rsidRDefault="0098166E" w:rsidP="00C24228">
            <w:pPr>
              <w:jc w:val="center"/>
              <w:rPr>
                <w:sz w:val="20"/>
                <w:szCs w:val="20"/>
                <w:lang w:val="fr-FR"/>
              </w:rPr>
            </w:pPr>
          </w:p>
          <w:p w:rsidR="0098166E" w:rsidRPr="00407DAE" w:rsidRDefault="0098166E" w:rsidP="00C24228">
            <w:pPr>
              <w:jc w:val="center"/>
              <w:rPr>
                <w:sz w:val="20"/>
                <w:szCs w:val="20"/>
                <w:lang w:val="fr-FR"/>
              </w:rPr>
            </w:pPr>
            <w:r w:rsidRPr="00407DAE">
              <w:rPr>
                <w:sz w:val="20"/>
                <w:szCs w:val="20"/>
                <w:lang w:val="fr-FR"/>
              </w:rPr>
              <w:t>Nr.mediu consultatii pe luna</w:t>
            </w:r>
          </w:p>
        </w:tc>
        <w:tc>
          <w:tcPr>
            <w:tcW w:w="1140" w:type="dxa"/>
            <w:vMerge w:val="restart"/>
          </w:tcPr>
          <w:p w:rsidR="0098166E" w:rsidRPr="00407DAE" w:rsidRDefault="0098166E" w:rsidP="00C24228">
            <w:pPr>
              <w:jc w:val="center"/>
              <w:rPr>
                <w:sz w:val="20"/>
                <w:szCs w:val="20"/>
                <w:lang w:val="fr-FR"/>
              </w:rPr>
            </w:pPr>
          </w:p>
          <w:p w:rsidR="0098166E" w:rsidRPr="00407DAE" w:rsidRDefault="0098166E" w:rsidP="00C24228">
            <w:pPr>
              <w:jc w:val="center"/>
              <w:rPr>
                <w:sz w:val="20"/>
                <w:szCs w:val="20"/>
                <w:lang w:val="fr-FR"/>
              </w:rPr>
            </w:pPr>
          </w:p>
          <w:p w:rsidR="0098166E" w:rsidRPr="00407DAE" w:rsidRDefault="0098166E" w:rsidP="00C24228">
            <w:pPr>
              <w:jc w:val="center"/>
              <w:rPr>
                <w:sz w:val="20"/>
                <w:szCs w:val="20"/>
                <w:lang w:val="fr-FR"/>
              </w:rPr>
            </w:pPr>
          </w:p>
          <w:p w:rsidR="0098166E" w:rsidRPr="00407DAE" w:rsidRDefault="0098166E" w:rsidP="00C24228">
            <w:pPr>
              <w:jc w:val="center"/>
              <w:rPr>
                <w:sz w:val="20"/>
                <w:szCs w:val="20"/>
                <w:lang w:val="fr-FR"/>
              </w:rPr>
            </w:pPr>
          </w:p>
          <w:p w:rsidR="0098166E" w:rsidRPr="00407DAE" w:rsidRDefault="0098166E" w:rsidP="00C24228">
            <w:pPr>
              <w:jc w:val="center"/>
              <w:rPr>
                <w:sz w:val="20"/>
                <w:szCs w:val="20"/>
                <w:lang w:val="fr-FR"/>
              </w:rPr>
            </w:pPr>
            <w:r w:rsidRPr="00407DAE">
              <w:rPr>
                <w:sz w:val="20"/>
                <w:szCs w:val="20"/>
                <w:lang w:val="fr-FR"/>
              </w:rPr>
              <w:t>Nr.mediu tratamente pe luna</w:t>
            </w:r>
          </w:p>
        </w:tc>
        <w:tc>
          <w:tcPr>
            <w:tcW w:w="987" w:type="dxa"/>
            <w:vMerge w:val="restart"/>
          </w:tcPr>
          <w:p w:rsidR="0098166E" w:rsidRPr="00407DAE" w:rsidRDefault="0098166E" w:rsidP="00C24228">
            <w:pPr>
              <w:jc w:val="center"/>
              <w:rPr>
                <w:sz w:val="20"/>
                <w:szCs w:val="20"/>
                <w:lang w:val="fr-FR"/>
              </w:rPr>
            </w:pPr>
          </w:p>
          <w:p w:rsidR="0098166E" w:rsidRPr="00407DAE" w:rsidRDefault="0098166E" w:rsidP="00C24228">
            <w:pPr>
              <w:jc w:val="center"/>
              <w:rPr>
                <w:sz w:val="20"/>
                <w:szCs w:val="20"/>
                <w:lang w:val="fr-FR"/>
              </w:rPr>
            </w:pPr>
          </w:p>
          <w:p w:rsidR="0098166E" w:rsidRPr="00407DAE" w:rsidRDefault="0098166E" w:rsidP="00C24228">
            <w:pPr>
              <w:jc w:val="center"/>
              <w:rPr>
                <w:sz w:val="20"/>
                <w:szCs w:val="20"/>
                <w:lang w:val="fr-FR"/>
              </w:rPr>
            </w:pPr>
          </w:p>
          <w:p w:rsidR="0098166E" w:rsidRPr="00407DAE" w:rsidRDefault="0098166E" w:rsidP="00C24228">
            <w:pPr>
              <w:jc w:val="center"/>
              <w:rPr>
                <w:sz w:val="20"/>
                <w:szCs w:val="20"/>
                <w:lang w:val="fr-FR"/>
              </w:rPr>
            </w:pPr>
            <w:r w:rsidRPr="00407DAE">
              <w:rPr>
                <w:sz w:val="20"/>
                <w:szCs w:val="20"/>
                <w:lang w:val="fr-FR"/>
              </w:rPr>
              <w:t>Nr mediu persone pe luna care au apelat la centrul de perma nenta</w:t>
            </w:r>
          </w:p>
        </w:tc>
        <w:tc>
          <w:tcPr>
            <w:tcW w:w="919" w:type="dxa"/>
            <w:vMerge w:val="restart"/>
          </w:tcPr>
          <w:p w:rsidR="0098166E" w:rsidRPr="00407DAE" w:rsidRDefault="0098166E" w:rsidP="00C24228">
            <w:pPr>
              <w:jc w:val="center"/>
              <w:rPr>
                <w:sz w:val="20"/>
                <w:szCs w:val="20"/>
                <w:lang w:val="fr-FR"/>
              </w:rPr>
            </w:pPr>
            <w:r w:rsidRPr="00407DAE">
              <w:rPr>
                <w:sz w:val="20"/>
                <w:szCs w:val="20"/>
                <w:lang w:val="fr-FR"/>
              </w:rPr>
              <w:t>Nr de persoa ne pe luna care au apelat la centrul de perma nenta si nu au reprez. o urgenta</w:t>
            </w:r>
          </w:p>
        </w:tc>
        <w:tc>
          <w:tcPr>
            <w:tcW w:w="757" w:type="dxa"/>
            <w:vMerge w:val="restart"/>
          </w:tcPr>
          <w:p w:rsidR="0098166E" w:rsidRPr="00407DAE" w:rsidRDefault="0098166E" w:rsidP="00C24228">
            <w:pPr>
              <w:jc w:val="center"/>
              <w:rPr>
                <w:sz w:val="20"/>
                <w:szCs w:val="20"/>
                <w:lang w:val="fr-FR"/>
              </w:rPr>
            </w:pPr>
          </w:p>
          <w:p w:rsidR="0098166E" w:rsidRPr="00407DAE" w:rsidRDefault="0098166E" w:rsidP="00C24228">
            <w:pPr>
              <w:jc w:val="center"/>
              <w:rPr>
                <w:sz w:val="20"/>
                <w:szCs w:val="20"/>
                <w:lang w:val="fr-FR"/>
              </w:rPr>
            </w:pPr>
          </w:p>
          <w:p w:rsidR="0098166E" w:rsidRPr="004F4214" w:rsidRDefault="0098166E" w:rsidP="00C24228">
            <w:pPr>
              <w:jc w:val="center"/>
              <w:rPr>
                <w:sz w:val="20"/>
                <w:szCs w:val="20"/>
              </w:rPr>
            </w:pPr>
            <w:r w:rsidRPr="004F4214">
              <w:rPr>
                <w:sz w:val="20"/>
                <w:szCs w:val="20"/>
              </w:rPr>
              <w:t>Nr mediu/ luna solicitari ambulanta/ SMURD</w:t>
            </w:r>
          </w:p>
        </w:tc>
        <w:tc>
          <w:tcPr>
            <w:tcW w:w="757" w:type="dxa"/>
            <w:vMerge w:val="restart"/>
          </w:tcPr>
          <w:p w:rsidR="0098166E" w:rsidRPr="004F4214" w:rsidRDefault="0098166E" w:rsidP="00C24228">
            <w:pPr>
              <w:jc w:val="center"/>
              <w:rPr>
                <w:sz w:val="20"/>
                <w:szCs w:val="20"/>
              </w:rPr>
            </w:pPr>
          </w:p>
          <w:p w:rsidR="0098166E" w:rsidRPr="004F4214" w:rsidRDefault="0098166E" w:rsidP="00C24228">
            <w:pPr>
              <w:jc w:val="center"/>
              <w:rPr>
                <w:sz w:val="20"/>
                <w:szCs w:val="20"/>
              </w:rPr>
            </w:pPr>
          </w:p>
          <w:p w:rsidR="0098166E" w:rsidRPr="004F4214" w:rsidRDefault="0098166E" w:rsidP="00C24228">
            <w:pPr>
              <w:jc w:val="center"/>
              <w:rPr>
                <w:sz w:val="20"/>
                <w:szCs w:val="20"/>
              </w:rPr>
            </w:pPr>
            <w:r w:rsidRPr="004F4214">
              <w:rPr>
                <w:sz w:val="20"/>
                <w:szCs w:val="20"/>
              </w:rPr>
              <w:t>Nr mediu pe luna bilete de tri-mitere elibe-rate</w:t>
            </w:r>
          </w:p>
        </w:tc>
        <w:tc>
          <w:tcPr>
            <w:tcW w:w="757" w:type="dxa"/>
            <w:vMerge w:val="restart"/>
          </w:tcPr>
          <w:p w:rsidR="0098166E" w:rsidRPr="004F4214" w:rsidRDefault="0098166E" w:rsidP="00C24228">
            <w:pPr>
              <w:jc w:val="center"/>
              <w:rPr>
                <w:sz w:val="20"/>
                <w:szCs w:val="20"/>
              </w:rPr>
            </w:pPr>
            <w:r w:rsidRPr="004F4214">
              <w:rPr>
                <w:sz w:val="20"/>
                <w:szCs w:val="20"/>
              </w:rPr>
              <w:t xml:space="preserve"> </w:t>
            </w:r>
          </w:p>
          <w:p w:rsidR="0098166E" w:rsidRPr="004F4214" w:rsidRDefault="0098166E" w:rsidP="00C24228">
            <w:pPr>
              <w:jc w:val="center"/>
              <w:rPr>
                <w:sz w:val="20"/>
                <w:szCs w:val="20"/>
              </w:rPr>
            </w:pPr>
            <w:r w:rsidRPr="004F4214">
              <w:rPr>
                <w:sz w:val="20"/>
                <w:szCs w:val="20"/>
              </w:rPr>
              <w:t>Nr mediu pe luna de scri sori medi cale elibe rate</w:t>
            </w:r>
          </w:p>
        </w:tc>
        <w:tc>
          <w:tcPr>
            <w:tcW w:w="757" w:type="dxa"/>
            <w:vMerge w:val="restart"/>
          </w:tcPr>
          <w:p w:rsidR="0098166E" w:rsidRPr="00407DAE" w:rsidRDefault="0098166E" w:rsidP="00C24228">
            <w:pPr>
              <w:jc w:val="center"/>
              <w:rPr>
                <w:sz w:val="20"/>
                <w:szCs w:val="20"/>
                <w:lang w:val="fr-FR"/>
              </w:rPr>
            </w:pPr>
          </w:p>
          <w:p w:rsidR="0098166E" w:rsidRPr="00407DAE" w:rsidRDefault="0098166E" w:rsidP="00C24228">
            <w:pPr>
              <w:jc w:val="center"/>
              <w:rPr>
                <w:sz w:val="20"/>
                <w:szCs w:val="20"/>
                <w:lang w:val="fr-FR"/>
              </w:rPr>
            </w:pPr>
          </w:p>
          <w:p w:rsidR="0098166E" w:rsidRPr="00407DAE" w:rsidRDefault="0098166E" w:rsidP="00C24228">
            <w:pPr>
              <w:jc w:val="center"/>
              <w:rPr>
                <w:sz w:val="20"/>
                <w:szCs w:val="20"/>
                <w:lang w:val="fr-FR"/>
              </w:rPr>
            </w:pPr>
          </w:p>
          <w:p w:rsidR="0098166E" w:rsidRPr="00407DAE" w:rsidRDefault="0098166E" w:rsidP="00C24228">
            <w:pPr>
              <w:jc w:val="center"/>
              <w:rPr>
                <w:sz w:val="20"/>
                <w:szCs w:val="20"/>
                <w:lang w:val="fr-FR"/>
              </w:rPr>
            </w:pPr>
            <w:r w:rsidRPr="00407DAE">
              <w:rPr>
                <w:sz w:val="20"/>
                <w:szCs w:val="20"/>
                <w:lang w:val="fr-FR"/>
              </w:rPr>
              <w:t>Nr me-dici pe CP</w:t>
            </w:r>
          </w:p>
        </w:tc>
        <w:tc>
          <w:tcPr>
            <w:tcW w:w="757" w:type="dxa"/>
            <w:vMerge w:val="restart"/>
          </w:tcPr>
          <w:p w:rsidR="0098166E" w:rsidRPr="00407DAE" w:rsidRDefault="0098166E" w:rsidP="00C24228">
            <w:pPr>
              <w:jc w:val="center"/>
              <w:rPr>
                <w:sz w:val="20"/>
                <w:szCs w:val="20"/>
                <w:lang w:val="fr-FR"/>
              </w:rPr>
            </w:pPr>
          </w:p>
          <w:p w:rsidR="0098166E" w:rsidRPr="00407DAE" w:rsidRDefault="0098166E" w:rsidP="00C24228">
            <w:pPr>
              <w:jc w:val="center"/>
              <w:rPr>
                <w:sz w:val="20"/>
                <w:szCs w:val="20"/>
                <w:lang w:val="fr-FR"/>
              </w:rPr>
            </w:pPr>
          </w:p>
          <w:p w:rsidR="0098166E" w:rsidRPr="004F4214" w:rsidRDefault="0098166E" w:rsidP="00C24228">
            <w:pPr>
              <w:jc w:val="center"/>
              <w:rPr>
                <w:sz w:val="20"/>
                <w:szCs w:val="20"/>
              </w:rPr>
            </w:pPr>
            <w:r w:rsidRPr="004F4214">
              <w:rPr>
                <w:sz w:val="20"/>
                <w:szCs w:val="20"/>
              </w:rPr>
              <w:t>Nr asis tenti medi cali pe CP</w:t>
            </w:r>
          </w:p>
        </w:tc>
      </w:tr>
      <w:tr w:rsidR="0098166E" w:rsidRPr="004F4214" w:rsidTr="002711FD">
        <w:trPr>
          <w:jc w:val="center"/>
        </w:trPr>
        <w:tc>
          <w:tcPr>
            <w:tcW w:w="990" w:type="dxa"/>
            <w:vMerge/>
          </w:tcPr>
          <w:p w:rsidR="0098166E" w:rsidRPr="004F4214" w:rsidRDefault="0098166E" w:rsidP="00C24228">
            <w:pPr>
              <w:rPr>
                <w:sz w:val="20"/>
                <w:szCs w:val="20"/>
              </w:rPr>
            </w:pPr>
          </w:p>
        </w:tc>
        <w:tc>
          <w:tcPr>
            <w:tcW w:w="1656" w:type="dxa"/>
            <w:vMerge/>
          </w:tcPr>
          <w:p w:rsidR="0098166E" w:rsidRPr="004F4214" w:rsidRDefault="0098166E" w:rsidP="00C24228">
            <w:pPr>
              <w:rPr>
                <w:sz w:val="20"/>
                <w:szCs w:val="20"/>
              </w:rPr>
            </w:pPr>
          </w:p>
        </w:tc>
        <w:tc>
          <w:tcPr>
            <w:tcW w:w="2403" w:type="dxa"/>
            <w:gridSpan w:val="3"/>
          </w:tcPr>
          <w:p w:rsidR="0098166E" w:rsidRPr="004F4214" w:rsidRDefault="0098166E" w:rsidP="00C24228">
            <w:pPr>
              <w:rPr>
                <w:sz w:val="20"/>
                <w:szCs w:val="20"/>
              </w:rPr>
            </w:pPr>
            <w:r w:rsidRPr="004F4214">
              <w:rPr>
                <w:sz w:val="20"/>
                <w:szCs w:val="20"/>
              </w:rPr>
              <w:t>tip zile</w:t>
            </w:r>
          </w:p>
        </w:tc>
        <w:tc>
          <w:tcPr>
            <w:tcW w:w="1134" w:type="dxa"/>
            <w:vMerge/>
          </w:tcPr>
          <w:p w:rsidR="0098166E" w:rsidRPr="004F4214" w:rsidRDefault="0098166E" w:rsidP="00C24228">
            <w:pPr>
              <w:rPr>
                <w:sz w:val="20"/>
                <w:szCs w:val="20"/>
              </w:rPr>
            </w:pPr>
          </w:p>
        </w:tc>
        <w:tc>
          <w:tcPr>
            <w:tcW w:w="1140" w:type="dxa"/>
            <w:vMerge/>
          </w:tcPr>
          <w:p w:rsidR="0098166E" w:rsidRPr="004F4214" w:rsidRDefault="0098166E" w:rsidP="00C24228">
            <w:pPr>
              <w:rPr>
                <w:sz w:val="20"/>
                <w:szCs w:val="20"/>
              </w:rPr>
            </w:pPr>
          </w:p>
        </w:tc>
        <w:tc>
          <w:tcPr>
            <w:tcW w:w="987" w:type="dxa"/>
            <w:vMerge/>
          </w:tcPr>
          <w:p w:rsidR="0098166E" w:rsidRPr="004F4214" w:rsidRDefault="0098166E" w:rsidP="00C24228">
            <w:pPr>
              <w:rPr>
                <w:sz w:val="20"/>
                <w:szCs w:val="20"/>
              </w:rPr>
            </w:pPr>
          </w:p>
        </w:tc>
        <w:tc>
          <w:tcPr>
            <w:tcW w:w="919" w:type="dxa"/>
            <w:vMerge/>
          </w:tcPr>
          <w:p w:rsidR="0098166E" w:rsidRPr="004F4214" w:rsidRDefault="0098166E" w:rsidP="00C24228">
            <w:pPr>
              <w:rPr>
                <w:sz w:val="20"/>
                <w:szCs w:val="20"/>
              </w:rPr>
            </w:pPr>
          </w:p>
        </w:tc>
        <w:tc>
          <w:tcPr>
            <w:tcW w:w="757" w:type="dxa"/>
            <w:vMerge/>
          </w:tcPr>
          <w:p w:rsidR="0098166E" w:rsidRPr="004F4214" w:rsidRDefault="0098166E" w:rsidP="00C24228">
            <w:pPr>
              <w:rPr>
                <w:sz w:val="20"/>
                <w:szCs w:val="20"/>
              </w:rPr>
            </w:pPr>
          </w:p>
        </w:tc>
        <w:tc>
          <w:tcPr>
            <w:tcW w:w="757" w:type="dxa"/>
            <w:vMerge/>
          </w:tcPr>
          <w:p w:rsidR="0098166E" w:rsidRPr="004F4214" w:rsidRDefault="0098166E" w:rsidP="00C24228">
            <w:pPr>
              <w:rPr>
                <w:sz w:val="20"/>
                <w:szCs w:val="20"/>
              </w:rPr>
            </w:pPr>
          </w:p>
        </w:tc>
        <w:tc>
          <w:tcPr>
            <w:tcW w:w="757" w:type="dxa"/>
            <w:vMerge/>
          </w:tcPr>
          <w:p w:rsidR="0098166E" w:rsidRPr="004F4214" w:rsidRDefault="0098166E" w:rsidP="00C24228">
            <w:pPr>
              <w:rPr>
                <w:sz w:val="20"/>
                <w:szCs w:val="20"/>
              </w:rPr>
            </w:pPr>
          </w:p>
        </w:tc>
        <w:tc>
          <w:tcPr>
            <w:tcW w:w="757" w:type="dxa"/>
            <w:vMerge/>
          </w:tcPr>
          <w:p w:rsidR="0098166E" w:rsidRPr="004F4214" w:rsidRDefault="0098166E" w:rsidP="00C24228">
            <w:pPr>
              <w:rPr>
                <w:sz w:val="20"/>
                <w:szCs w:val="20"/>
              </w:rPr>
            </w:pPr>
          </w:p>
        </w:tc>
        <w:tc>
          <w:tcPr>
            <w:tcW w:w="757" w:type="dxa"/>
            <w:vMerge/>
          </w:tcPr>
          <w:p w:rsidR="0098166E" w:rsidRPr="004F4214" w:rsidRDefault="0098166E" w:rsidP="00C24228">
            <w:pPr>
              <w:rPr>
                <w:sz w:val="20"/>
                <w:szCs w:val="20"/>
              </w:rPr>
            </w:pPr>
          </w:p>
        </w:tc>
      </w:tr>
      <w:tr w:rsidR="0098166E" w:rsidRPr="004F4214" w:rsidTr="002711FD">
        <w:trPr>
          <w:jc w:val="center"/>
        </w:trPr>
        <w:tc>
          <w:tcPr>
            <w:tcW w:w="990" w:type="dxa"/>
            <w:vMerge/>
          </w:tcPr>
          <w:p w:rsidR="0098166E" w:rsidRPr="004F4214" w:rsidRDefault="0098166E" w:rsidP="00C24228">
            <w:pPr>
              <w:rPr>
                <w:sz w:val="20"/>
                <w:szCs w:val="20"/>
              </w:rPr>
            </w:pPr>
          </w:p>
        </w:tc>
        <w:tc>
          <w:tcPr>
            <w:tcW w:w="1656" w:type="dxa"/>
            <w:vMerge/>
          </w:tcPr>
          <w:p w:rsidR="0098166E" w:rsidRPr="004F4214" w:rsidRDefault="0098166E" w:rsidP="00C24228">
            <w:pPr>
              <w:rPr>
                <w:sz w:val="20"/>
                <w:szCs w:val="20"/>
              </w:rPr>
            </w:pPr>
          </w:p>
        </w:tc>
        <w:tc>
          <w:tcPr>
            <w:tcW w:w="954" w:type="dxa"/>
          </w:tcPr>
          <w:p w:rsidR="0098166E" w:rsidRPr="004F4214" w:rsidRDefault="0098166E" w:rsidP="00C24228">
            <w:pPr>
              <w:jc w:val="center"/>
              <w:rPr>
                <w:sz w:val="16"/>
                <w:szCs w:val="16"/>
              </w:rPr>
            </w:pPr>
          </w:p>
          <w:p w:rsidR="0098166E" w:rsidRPr="004F4214" w:rsidRDefault="0098166E" w:rsidP="00C24228">
            <w:pPr>
              <w:jc w:val="center"/>
              <w:rPr>
                <w:sz w:val="16"/>
                <w:szCs w:val="16"/>
              </w:rPr>
            </w:pPr>
          </w:p>
          <w:p w:rsidR="0098166E" w:rsidRPr="004F4214" w:rsidRDefault="0098166E" w:rsidP="00C24228">
            <w:pPr>
              <w:jc w:val="center"/>
              <w:rPr>
                <w:sz w:val="16"/>
                <w:szCs w:val="16"/>
              </w:rPr>
            </w:pPr>
          </w:p>
          <w:p w:rsidR="0098166E" w:rsidRPr="004F4214" w:rsidRDefault="0098166E" w:rsidP="00C24228">
            <w:pPr>
              <w:jc w:val="center"/>
              <w:rPr>
                <w:sz w:val="16"/>
                <w:szCs w:val="16"/>
              </w:rPr>
            </w:pPr>
          </w:p>
          <w:p w:rsidR="0098166E" w:rsidRPr="004F4214" w:rsidRDefault="0098166E" w:rsidP="00C24228">
            <w:pPr>
              <w:jc w:val="center"/>
              <w:rPr>
                <w:sz w:val="16"/>
                <w:szCs w:val="16"/>
              </w:rPr>
            </w:pPr>
          </w:p>
          <w:p w:rsidR="0098166E" w:rsidRPr="004F4214" w:rsidRDefault="0098166E" w:rsidP="00C24228">
            <w:pPr>
              <w:jc w:val="center"/>
              <w:rPr>
                <w:sz w:val="16"/>
                <w:szCs w:val="16"/>
              </w:rPr>
            </w:pPr>
            <w:r w:rsidRPr="004F4214">
              <w:rPr>
                <w:sz w:val="16"/>
                <w:szCs w:val="16"/>
              </w:rPr>
              <w:t>Lucratoare</w:t>
            </w:r>
          </w:p>
        </w:tc>
        <w:tc>
          <w:tcPr>
            <w:tcW w:w="540" w:type="dxa"/>
          </w:tcPr>
          <w:p w:rsidR="0098166E" w:rsidRPr="004F4214" w:rsidRDefault="0098166E" w:rsidP="00C24228">
            <w:pPr>
              <w:jc w:val="center"/>
              <w:rPr>
                <w:sz w:val="16"/>
                <w:szCs w:val="16"/>
              </w:rPr>
            </w:pPr>
          </w:p>
          <w:p w:rsidR="0098166E" w:rsidRPr="004F4214" w:rsidRDefault="0098166E" w:rsidP="00C24228">
            <w:pPr>
              <w:jc w:val="center"/>
              <w:rPr>
                <w:sz w:val="16"/>
                <w:szCs w:val="16"/>
              </w:rPr>
            </w:pPr>
          </w:p>
          <w:p w:rsidR="0098166E" w:rsidRPr="004F4214" w:rsidRDefault="0098166E" w:rsidP="00C24228">
            <w:pPr>
              <w:jc w:val="center"/>
              <w:rPr>
                <w:sz w:val="16"/>
                <w:szCs w:val="16"/>
              </w:rPr>
            </w:pPr>
          </w:p>
          <w:p w:rsidR="0098166E" w:rsidRPr="004F4214" w:rsidRDefault="0098166E" w:rsidP="00C24228">
            <w:pPr>
              <w:jc w:val="center"/>
              <w:rPr>
                <w:sz w:val="16"/>
                <w:szCs w:val="16"/>
              </w:rPr>
            </w:pPr>
          </w:p>
          <w:p w:rsidR="0098166E" w:rsidRPr="004F4214" w:rsidRDefault="0098166E" w:rsidP="00C24228">
            <w:pPr>
              <w:jc w:val="center"/>
              <w:rPr>
                <w:sz w:val="16"/>
                <w:szCs w:val="16"/>
              </w:rPr>
            </w:pPr>
            <w:r w:rsidRPr="004F4214">
              <w:rPr>
                <w:sz w:val="16"/>
                <w:szCs w:val="16"/>
              </w:rPr>
              <w:t>Nelucra-toare</w:t>
            </w:r>
          </w:p>
        </w:tc>
        <w:tc>
          <w:tcPr>
            <w:tcW w:w="909" w:type="dxa"/>
          </w:tcPr>
          <w:p w:rsidR="0098166E" w:rsidRPr="004F4214" w:rsidRDefault="0098166E" w:rsidP="00C24228">
            <w:pPr>
              <w:jc w:val="center"/>
              <w:rPr>
                <w:sz w:val="20"/>
                <w:szCs w:val="20"/>
              </w:rPr>
            </w:pPr>
          </w:p>
          <w:p w:rsidR="0098166E" w:rsidRPr="004F4214" w:rsidRDefault="0098166E" w:rsidP="00C24228">
            <w:pPr>
              <w:jc w:val="center"/>
              <w:rPr>
                <w:sz w:val="20"/>
                <w:szCs w:val="20"/>
              </w:rPr>
            </w:pPr>
          </w:p>
          <w:p w:rsidR="0098166E" w:rsidRPr="004F4214" w:rsidRDefault="0098166E" w:rsidP="00C24228">
            <w:pPr>
              <w:jc w:val="center"/>
              <w:rPr>
                <w:sz w:val="20"/>
                <w:szCs w:val="20"/>
              </w:rPr>
            </w:pPr>
          </w:p>
          <w:p w:rsidR="0098166E" w:rsidRPr="004F4214" w:rsidRDefault="0098166E" w:rsidP="00C24228">
            <w:pPr>
              <w:jc w:val="center"/>
              <w:rPr>
                <w:sz w:val="20"/>
                <w:szCs w:val="20"/>
              </w:rPr>
            </w:pPr>
          </w:p>
          <w:p w:rsidR="0098166E" w:rsidRPr="004F4214" w:rsidRDefault="0098166E" w:rsidP="00C24228">
            <w:pPr>
              <w:jc w:val="center"/>
              <w:rPr>
                <w:sz w:val="20"/>
                <w:szCs w:val="20"/>
              </w:rPr>
            </w:pPr>
            <w:r w:rsidRPr="004F4214">
              <w:rPr>
                <w:sz w:val="20"/>
                <w:szCs w:val="20"/>
              </w:rPr>
              <w:t>Total</w:t>
            </w:r>
          </w:p>
        </w:tc>
        <w:tc>
          <w:tcPr>
            <w:tcW w:w="1134" w:type="dxa"/>
            <w:vMerge/>
          </w:tcPr>
          <w:p w:rsidR="0098166E" w:rsidRPr="004F4214" w:rsidRDefault="0098166E" w:rsidP="00C24228">
            <w:pPr>
              <w:rPr>
                <w:sz w:val="20"/>
                <w:szCs w:val="20"/>
              </w:rPr>
            </w:pPr>
          </w:p>
        </w:tc>
        <w:tc>
          <w:tcPr>
            <w:tcW w:w="1140" w:type="dxa"/>
            <w:vMerge/>
          </w:tcPr>
          <w:p w:rsidR="0098166E" w:rsidRPr="004F4214" w:rsidRDefault="0098166E" w:rsidP="00C24228">
            <w:pPr>
              <w:rPr>
                <w:sz w:val="20"/>
                <w:szCs w:val="20"/>
              </w:rPr>
            </w:pPr>
          </w:p>
        </w:tc>
        <w:tc>
          <w:tcPr>
            <w:tcW w:w="987" w:type="dxa"/>
            <w:vMerge/>
          </w:tcPr>
          <w:p w:rsidR="0098166E" w:rsidRPr="004F4214" w:rsidRDefault="0098166E" w:rsidP="00C24228">
            <w:pPr>
              <w:rPr>
                <w:sz w:val="20"/>
                <w:szCs w:val="20"/>
              </w:rPr>
            </w:pPr>
          </w:p>
        </w:tc>
        <w:tc>
          <w:tcPr>
            <w:tcW w:w="919" w:type="dxa"/>
            <w:vMerge/>
          </w:tcPr>
          <w:p w:rsidR="0098166E" w:rsidRPr="004F4214" w:rsidRDefault="0098166E" w:rsidP="00C24228">
            <w:pPr>
              <w:rPr>
                <w:sz w:val="20"/>
                <w:szCs w:val="20"/>
              </w:rPr>
            </w:pPr>
          </w:p>
        </w:tc>
        <w:tc>
          <w:tcPr>
            <w:tcW w:w="757" w:type="dxa"/>
            <w:vMerge/>
          </w:tcPr>
          <w:p w:rsidR="0098166E" w:rsidRPr="004F4214" w:rsidRDefault="0098166E" w:rsidP="00C24228">
            <w:pPr>
              <w:rPr>
                <w:sz w:val="20"/>
                <w:szCs w:val="20"/>
              </w:rPr>
            </w:pPr>
          </w:p>
        </w:tc>
        <w:tc>
          <w:tcPr>
            <w:tcW w:w="757" w:type="dxa"/>
            <w:vMerge/>
          </w:tcPr>
          <w:p w:rsidR="0098166E" w:rsidRPr="004F4214" w:rsidRDefault="0098166E" w:rsidP="00C24228">
            <w:pPr>
              <w:rPr>
                <w:sz w:val="20"/>
                <w:szCs w:val="20"/>
              </w:rPr>
            </w:pPr>
          </w:p>
        </w:tc>
        <w:tc>
          <w:tcPr>
            <w:tcW w:w="757" w:type="dxa"/>
            <w:vMerge/>
          </w:tcPr>
          <w:p w:rsidR="0098166E" w:rsidRPr="004F4214" w:rsidRDefault="0098166E" w:rsidP="00C24228">
            <w:pPr>
              <w:rPr>
                <w:sz w:val="20"/>
                <w:szCs w:val="20"/>
              </w:rPr>
            </w:pPr>
          </w:p>
        </w:tc>
        <w:tc>
          <w:tcPr>
            <w:tcW w:w="757" w:type="dxa"/>
            <w:vMerge/>
          </w:tcPr>
          <w:p w:rsidR="0098166E" w:rsidRPr="004F4214" w:rsidRDefault="0098166E" w:rsidP="00C24228">
            <w:pPr>
              <w:rPr>
                <w:sz w:val="20"/>
                <w:szCs w:val="20"/>
              </w:rPr>
            </w:pPr>
          </w:p>
        </w:tc>
        <w:tc>
          <w:tcPr>
            <w:tcW w:w="757" w:type="dxa"/>
            <w:vMerge/>
          </w:tcPr>
          <w:p w:rsidR="0098166E" w:rsidRPr="004F4214" w:rsidRDefault="0098166E" w:rsidP="00C24228">
            <w:pPr>
              <w:rPr>
                <w:sz w:val="20"/>
                <w:szCs w:val="20"/>
              </w:rPr>
            </w:pPr>
          </w:p>
        </w:tc>
      </w:tr>
      <w:tr w:rsidR="0098166E" w:rsidRPr="004F4214" w:rsidTr="002711FD">
        <w:trPr>
          <w:jc w:val="center"/>
        </w:trPr>
        <w:tc>
          <w:tcPr>
            <w:tcW w:w="990" w:type="dxa"/>
          </w:tcPr>
          <w:p w:rsidR="0098166E" w:rsidRPr="004F4214" w:rsidRDefault="0098166E" w:rsidP="00C24228">
            <w:pPr>
              <w:rPr>
                <w:sz w:val="20"/>
                <w:szCs w:val="20"/>
              </w:rPr>
            </w:pPr>
            <w:r>
              <w:rPr>
                <w:sz w:val="20"/>
                <w:szCs w:val="20"/>
              </w:rPr>
              <w:t>ARGES</w:t>
            </w:r>
          </w:p>
        </w:tc>
        <w:tc>
          <w:tcPr>
            <w:tcW w:w="1656" w:type="dxa"/>
          </w:tcPr>
          <w:p w:rsidR="0098166E" w:rsidRDefault="0098166E" w:rsidP="00C24228">
            <w:pPr>
              <w:rPr>
                <w:sz w:val="18"/>
                <w:szCs w:val="18"/>
              </w:rPr>
            </w:pPr>
            <w:r w:rsidRPr="00973D0F">
              <w:rPr>
                <w:sz w:val="18"/>
                <w:szCs w:val="18"/>
              </w:rPr>
              <w:t>C</w:t>
            </w:r>
            <w:r>
              <w:rPr>
                <w:sz w:val="18"/>
                <w:szCs w:val="18"/>
              </w:rPr>
              <w:t>.</w:t>
            </w:r>
            <w:r w:rsidRPr="00973D0F">
              <w:rPr>
                <w:sz w:val="18"/>
                <w:szCs w:val="18"/>
              </w:rPr>
              <w:t>P</w:t>
            </w:r>
            <w:r>
              <w:rPr>
                <w:sz w:val="18"/>
                <w:szCs w:val="18"/>
              </w:rPr>
              <w:t>.</w:t>
            </w:r>
            <w:r w:rsidRPr="00973D0F">
              <w:rPr>
                <w:sz w:val="18"/>
                <w:szCs w:val="18"/>
              </w:rPr>
              <w:t xml:space="preserve"> BARLA</w:t>
            </w:r>
          </w:p>
          <w:p w:rsidR="000C501A" w:rsidRPr="00973D0F" w:rsidRDefault="000C501A" w:rsidP="00C24228">
            <w:pPr>
              <w:rPr>
                <w:sz w:val="18"/>
                <w:szCs w:val="18"/>
              </w:rPr>
            </w:pPr>
          </w:p>
        </w:tc>
        <w:tc>
          <w:tcPr>
            <w:tcW w:w="954" w:type="dxa"/>
          </w:tcPr>
          <w:p w:rsidR="0098166E" w:rsidRPr="004F4214" w:rsidRDefault="0098166E" w:rsidP="00C24228">
            <w:pPr>
              <w:jc w:val="center"/>
              <w:rPr>
                <w:sz w:val="20"/>
                <w:szCs w:val="20"/>
              </w:rPr>
            </w:pPr>
            <w:r>
              <w:rPr>
                <w:sz w:val="20"/>
                <w:szCs w:val="20"/>
              </w:rPr>
              <w:t>172</w:t>
            </w:r>
          </w:p>
        </w:tc>
        <w:tc>
          <w:tcPr>
            <w:tcW w:w="540" w:type="dxa"/>
          </w:tcPr>
          <w:p w:rsidR="0098166E" w:rsidRPr="004F4214" w:rsidRDefault="0098166E" w:rsidP="00C24228">
            <w:pPr>
              <w:jc w:val="center"/>
              <w:rPr>
                <w:sz w:val="20"/>
                <w:szCs w:val="20"/>
              </w:rPr>
            </w:pPr>
            <w:r>
              <w:rPr>
                <w:sz w:val="20"/>
                <w:szCs w:val="20"/>
              </w:rPr>
              <w:t>101</w:t>
            </w:r>
          </w:p>
        </w:tc>
        <w:tc>
          <w:tcPr>
            <w:tcW w:w="909" w:type="dxa"/>
          </w:tcPr>
          <w:p w:rsidR="0098166E" w:rsidRPr="004F4214" w:rsidRDefault="0098166E" w:rsidP="00C24228">
            <w:pPr>
              <w:jc w:val="center"/>
              <w:rPr>
                <w:sz w:val="20"/>
                <w:szCs w:val="20"/>
              </w:rPr>
            </w:pPr>
            <w:r>
              <w:rPr>
                <w:sz w:val="20"/>
                <w:szCs w:val="20"/>
              </w:rPr>
              <w:t>273</w:t>
            </w:r>
          </w:p>
        </w:tc>
        <w:tc>
          <w:tcPr>
            <w:tcW w:w="1134" w:type="dxa"/>
          </w:tcPr>
          <w:p w:rsidR="0098166E" w:rsidRPr="004F4214" w:rsidRDefault="0098166E" w:rsidP="00C24228">
            <w:pPr>
              <w:jc w:val="center"/>
              <w:rPr>
                <w:sz w:val="20"/>
                <w:szCs w:val="20"/>
              </w:rPr>
            </w:pPr>
            <w:r>
              <w:rPr>
                <w:sz w:val="20"/>
                <w:szCs w:val="20"/>
              </w:rPr>
              <w:t>273</w:t>
            </w:r>
          </w:p>
        </w:tc>
        <w:tc>
          <w:tcPr>
            <w:tcW w:w="1140" w:type="dxa"/>
          </w:tcPr>
          <w:p w:rsidR="0098166E" w:rsidRPr="004F4214" w:rsidRDefault="0098166E" w:rsidP="00C24228">
            <w:pPr>
              <w:jc w:val="center"/>
              <w:rPr>
                <w:sz w:val="20"/>
                <w:szCs w:val="20"/>
              </w:rPr>
            </w:pPr>
            <w:r>
              <w:rPr>
                <w:sz w:val="20"/>
                <w:szCs w:val="20"/>
              </w:rPr>
              <w:t>272</w:t>
            </w:r>
          </w:p>
        </w:tc>
        <w:tc>
          <w:tcPr>
            <w:tcW w:w="987" w:type="dxa"/>
          </w:tcPr>
          <w:p w:rsidR="0098166E" w:rsidRPr="004F4214" w:rsidRDefault="0098166E" w:rsidP="00C24228">
            <w:pPr>
              <w:jc w:val="center"/>
              <w:rPr>
                <w:sz w:val="20"/>
                <w:szCs w:val="20"/>
              </w:rPr>
            </w:pPr>
            <w:r>
              <w:rPr>
                <w:sz w:val="20"/>
                <w:szCs w:val="20"/>
              </w:rPr>
              <w:t>272</w:t>
            </w:r>
          </w:p>
        </w:tc>
        <w:tc>
          <w:tcPr>
            <w:tcW w:w="919" w:type="dxa"/>
          </w:tcPr>
          <w:p w:rsidR="0098166E" w:rsidRPr="004F4214" w:rsidRDefault="0098166E" w:rsidP="00C24228">
            <w:pPr>
              <w:jc w:val="center"/>
              <w:rPr>
                <w:sz w:val="20"/>
                <w:szCs w:val="20"/>
              </w:rPr>
            </w:pPr>
            <w:r>
              <w:rPr>
                <w:sz w:val="20"/>
                <w:szCs w:val="20"/>
              </w:rPr>
              <w:t>1</w:t>
            </w:r>
          </w:p>
        </w:tc>
        <w:tc>
          <w:tcPr>
            <w:tcW w:w="757" w:type="dxa"/>
          </w:tcPr>
          <w:p w:rsidR="0098166E" w:rsidRPr="004F4214" w:rsidRDefault="0098166E" w:rsidP="00C24228">
            <w:pPr>
              <w:jc w:val="center"/>
              <w:rPr>
                <w:sz w:val="20"/>
                <w:szCs w:val="20"/>
              </w:rPr>
            </w:pPr>
            <w:r>
              <w:rPr>
                <w:sz w:val="20"/>
                <w:szCs w:val="20"/>
              </w:rPr>
              <w:t>1</w:t>
            </w:r>
          </w:p>
        </w:tc>
        <w:tc>
          <w:tcPr>
            <w:tcW w:w="757" w:type="dxa"/>
          </w:tcPr>
          <w:p w:rsidR="0098166E" w:rsidRPr="004F4214" w:rsidRDefault="0098166E" w:rsidP="00C24228">
            <w:pPr>
              <w:jc w:val="center"/>
              <w:rPr>
                <w:sz w:val="20"/>
                <w:szCs w:val="20"/>
              </w:rPr>
            </w:pPr>
            <w:r>
              <w:rPr>
                <w:sz w:val="20"/>
                <w:szCs w:val="20"/>
              </w:rPr>
              <w:t>1</w:t>
            </w:r>
          </w:p>
        </w:tc>
        <w:tc>
          <w:tcPr>
            <w:tcW w:w="757" w:type="dxa"/>
          </w:tcPr>
          <w:p w:rsidR="0098166E" w:rsidRPr="004F4214" w:rsidRDefault="0098166E" w:rsidP="00C24228">
            <w:pPr>
              <w:jc w:val="center"/>
              <w:rPr>
                <w:sz w:val="20"/>
                <w:szCs w:val="20"/>
              </w:rPr>
            </w:pPr>
            <w:r>
              <w:rPr>
                <w:sz w:val="20"/>
                <w:szCs w:val="20"/>
              </w:rPr>
              <w:t>0</w:t>
            </w:r>
          </w:p>
        </w:tc>
        <w:tc>
          <w:tcPr>
            <w:tcW w:w="757" w:type="dxa"/>
          </w:tcPr>
          <w:p w:rsidR="0098166E" w:rsidRPr="004F4214" w:rsidRDefault="0098166E" w:rsidP="00C24228">
            <w:pPr>
              <w:jc w:val="center"/>
              <w:rPr>
                <w:sz w:val="20"/>
                <w:szCs w:val="20"/>
              </w:rPr>
            </w:pPr>
            <w:r>
              <w:rPr>
                <w:sz w:val="20"/>
                <w:szCs w:val="20"/>
              </w:rPr>
              <w:t>5</w:t>
            </w:r>
          </w:p>
        </w:tc>
        <w:tc>
          <w:tcPr>
            <w:tcW w:w="757" w:type="dxa"/>
          </w:tcPr>
          <w:p w:rsidR="0098166E" w:rsidRPr="004F4214" w:rsidRDefault="0098166E" w:rsidP="00C24228">
            <w:pPr>
              <w:jc w:val="center"/>
              <w:rPr>
                <w:sz w:val="20"/>
                <w:szCs w:val="20"/>
              </w:rPr>
            </w:pPr>
            <w:r>
              <w:rPr>
                <w:sz w:val="20"/>
                <w:szCs w:val="20"/>
              </w:rPr>
              <w:t>5</w:t>
            </w:r>
          </w:p>
        </w:tc>
      </w:tr>
      <w:tr w:rsidR="0098166E" w:rsidRPr="004F4214" w:rsidTr="002711FD">
        <w:trPr>
          <w:jc w:val="center"/>
        </w:trPr>
        <w:tc>
          <w:tcPr>
            <w:tcW w:w="990" w:type="dxa"/>
          </w:tcPr>
          <w:p w:rsidR="0098166E" w:rsidRDefault="0098166E" w:rsidP="00C24228">
            <w:r w:rsidRPr="00EC3CF8">
              <w:rPr>
                <w:sz w:val="20"/>
                <w:szCs w:val="20"/>
              </w:rPr>
              <w:t>ARGES</w:t>
            </w:r>
          </w:p>
        </w:tc>
        <w:tc>
          <w:tcPr>
            <w:tcW w:w="1656" w:type="dxa"/>
          </w:tcPr>
          <w:p w:rsidR="0098166E" w:rsidRDefault="0098166E" w:rsidP="00C24228">
            <w:pPr>
              <w:rPr>
                <w:sz w:val="20"/>
                <w:szCs w:val="20"/>
              </w:rPr>
            </w:pPr>
            <w:r>
              <w:rPr>
                <w:sz w:val="20"/>
                <w:szCs w:val="20"/>
              </w:rPr>
              <w:t>C.P. BOGATI</w:t>
            </w:r>
          </w:p>
          <w:p w:rsidR="000C501A" w:rsidRPr="004F4214" w:rsidRDefault="000C501A" w:rsidP="00C24228">
            <w:pPr>
              <w:rPr>
                <w:sz w:val="20"/>
                <w:szCs w:val="20"/>
              </w:rPr>
            </w:pPr>
          </w:p>
        </w:tc>
        <w:tc>
          <w:tcPr>
            <w:tcW w:w="954" w:type="dxa"/>
          </w:tcPr>
          <w:p w:rsidR="0098166E" w:rsidRPr="004F4214" w:rsidRDefault="0098166E" w:rsidP="00C24228">
            <w:pPr>
              <w:jc w:val="center"/>
              <w:rPr>
                <w:sz w:val="20"/>
                <w:szCs w:val="20"/>
              </w:rPr>
            </w:pPr>
            <w:r>
              <w:rPr>
                <w:sz w:val="20"/>
                <w:szCs w:val="20"/>
              </w:rPr>
              <w:t>100</w:t>
            </w:r>
          </w:p>
        </w:tc>
        <w:tc>
          <w:tcPr>
            <w:tcW w:w="540" w:type="dxa"/>
          </w:tcPr>
          <w:p w:rsidR="0098166E" w:rsidRPr="004F4214" w:rsidRDefault="0098166E" w:rsidP="00C24228">
            <w:pPr>
              <w:jc w:val="center"/>
              <w:rPr>
                <w:sz w:val="20"/>
                <w:szCs w:val="20"/>
              </w:rPr>
            </w:pPr>
            <w:r>
              <w:rPr>
                <w:sz w:val="20"/>
                <w:szCs w:val="20"/>
              </w:rPr>
              <w:t>63</w:t>
            </w:r>
          </w:p>
        </w:tc>
        <w:tc>
          <w:tcPr>
            <w:tcW w:w="909" w:type="dxa"/>
          </w:tcPr>
          <w:p w:rsidR="0098166E" w:rsidRPr="004F4214" w:rsidRDefault="0098166E" w:rsidP="00C24228">
            <w:pPr>
              <w:jc w:val="center"/>
              <w:rPr>
                <w:sz w:val="20"/>
                <w:szCs w:val="20"/>
              </w:rPr>
            </w:pPr>
            <w:r>
              <w:rPr>
                <w:sz w:val="20"/>
                <w:szCs w:val="20"/>
              </w:rPr>
              <w:t>163</w:t>
            </w:r>
          </w:p>
        </w:tc>
        <w:tc>
          <w:tcPr>
            <w:tcW w:w="1134" w:type="dxa"/>
          </w:tcPr>
          <w:p w:rsidR="0098166E" w:rsidRPr="004F4214" w:rsidRDefault="0098166E" w:rsidP="00C24228">
            <w:pPr>
              <w:jc w:val="center"/>
              <w:rPr>
                <w:sz w:val="20"/>
                <w:szCs w:val="20"/>
              </w:rPr>
            </w:pPr>
            <w:r>
              <w:rPr>
                <w:sz w:val="20"/>
                <w:szCs w:val="20"/>
              </w:rPr>
              <w:t>148</w:t>
            </w:r>
          </w:p>
        </w:tc>
        <w:tc>
          <w:tcPr>
            <w:tcW w:w="1140" w:type="dxa"/>
          </w:tcPr>
          <w:p w:rsidR="0098166E" w:rsidRPr="004F4214" w:rsidRDefault="0098166E" w:rsidP="00C24228">
            <w:pPr>
              <w:jc w:val="center"/>
              <w:rPr>
                <w:sz w:val="20"/>
                <w:szCs w:val="20"/>
              </w:rPr>
            </w:pPr>
            <w:r>
              <w:rPr>
                <w:sz w:val="20"/>
                <w:szCs w:val="20"/>
              </w:rPr>
              <w:t>71</w:t>
            </w:r>
          </w:p>
        </w:tc>
        <w:tc>
          <w:tcPr>
            <w:tcW w:w="987" w:type="dxa"/>
          </w:tcPr>
          <w:p w:rsidR="0098166E" w:rsidRPr="004F4214" w:rsidRDefault="0098166E" w:rsidP="00C24228">
            <w:pPr>
              <w:jc w:val="center"/>
              <w:rPr>
                <w:sz w:val="20"/>
                <w:szCs w:val="20"/>
              </w:rPr>
            </w:pPr>
            <w:r>
              <w:rPr>
                <w:sz w:val="20"/>
                <w:szCs w:val="20"/>
              </w:rPr>
              <w:t>163</w:t>
            </w:r>
          </w:p>
        </w:tc>
        <w:tc>
          <w:tcPr>
            <w:tcW w:w="919" w:type="dxa"/>
          </w:tcPr>
          <w:p w:rsidR="0098166E" w:rsidRPr="004F4214" w:rsidRDefault="0098166E" w:rsidP="00C24228">
            <w:pPr>
              <w:jc w:val="center"/>
              <w:rPr>
                <w:sz w:val="20"/>
                <w:szCs w:val="20"/>
              </w:rPr>
            </w:pPr>
            <w:r>
              <w:rPr>
                <w:sz w:val="20"/>
                <w:szCs w:val="20"/>
              </w:rPr>
              <w:t>12</w:t>
            </w:r>
          </w:p>
        </w:tc>
        <w:tc>
          <w:tcPr>
            <w:tcW w:w="757" w:type="dxa"/>
          </w:tcPr>
          <w:p w:rsidR="0098166E" w:rsidRPr="004F4214" w:rsidRDefault="0098166E" w:rsidP="00C24228">
            <w:pPr>
              <w:jc w:val="center"/>
              <w:rPr>
                <w:sz w:val="20"/>
                <w:szCs w:val="20"/>
              </w:rPr>
            </w:pPr>
            <w:r>
              <w:rPr>
                <w:sz w:val="20"/>
                <w:szCs w:val="20"/>
              </w:rPr>
              <w:t>1</w:t>
            </w:r>
          </w:p>
        </w:tc>
        <w:tc>
          <w:tcPr>
            <w:tcW w:w="757" w:type="dxa"/>
          </w:tcPr>
          <w:p w:rsidR="0098166E" w:rsidRPr="004F4214" w:rsidRDefault="0098166E" w:rsidP="00C24228">
            <w:pPr>
              <w:jc w:val="center"/>
              <w:rPr>
                <w:sz w:val="20"/>
                <w:szCs w:val="20"/>
              </w:rPr>
            </w:pPr>
            <w:r>
              <w:rPr>
                <w:sz w:val="20"/>
                <w:szCs w:val="20"/>
              </w:rPr>
              <w:t>1</w:t>
            </w:r>
          </w:p>
        </w:tc>
        <w:tc>
          <w:tcPr>
            <w:tcW w:w="757" w:type="dxa"/>
          </w:tcPr>
          <w:p w:rsidR="0098166E" w:rsidRPr="004F4214" w:rsidRDefault="0098166E" w:rsidP="00C24228">
            <w:pPr>
              <w:jc w:val="center"/>
              <w:rPr>
                <w:sz w:val="20"/>
                <w:szCs w:val="20"/>
              </w:rPr>
            </w:pPr>
            <w:r>
              <w:rPr>
                <w:sz w:val="20"/>
                <w:szCs w:val="20"/>
              </w:rPr>
              <w:t>0</w:t>
            </w:r>
          </w:p>
        </w:tc>
        <w:tc>
          <w:tcPr>
            <w:tcW w:w="757" w:type="dxa"/>
          </w:tcPr>
          <w:p w:rsidR="0098166E" w:rsidRPr="004F4214" w:rsidRDefault="0098166E" w:rsidP="00C24228">
            <w:pPr>
              <w:jc w:val="center"/>
              <w:rPr>
                <w:sz w:val="20"/>
                <w:szCs w:val="20"/>
              </w:rPr>
            </w:pPr>
            <w:r>
              <w:rPr>
                <w:sz w:val="20"/>
                <w:szCs w:val="20"/>
              </w:rPr>
              <w:t>6</w:t>
            </w:r>
          </w:p>
        </w:tc>
        <w:tc>
          <w:tcPr>
            <w:tcW w:w="757" w:type="dxa"/>
          </w:tcPr>
          <w:p w:rsidR="0098166E" w:rsidRPr="004F4214" w:rsidRDefault="0098166E" w:rsidP="00C24228">
            <w:pPr>
              <w:jc w:val="center"/>
              <w:rPr>
                <w:sz w:val="20"/>
                <w:szCs w:val="20"/>
              </w:rPr>
            </w:pPr>
            <w:r>
              <w:rPr>
                <w:sz w:val="20"/>
                <w:szCs w:val="20"/>
              </w:rPr>
              <w:t>8</w:t>
            </w:r>
          </w:p>
        </w:tc>
      </w:tr>
      <w:tr w:rsidR="0098166E" w:rsidRPr="004F4214" w:rsidTr="002711FD">
        <w:trPr>
          <w:jc w:val="center"/>
        </w:trPr>
        <w:tc>
          <w:tcPr>
            <w:tcW w:w="990" w:type="dxa"/>
          </w:tcPr>
          <w:p w:rsidR="0098166E" w:rsidRDefault="0098166E" w:rsidP="00C24228">
            <w:r w:rsidRPr="00EC3CF8">
              <w:rPr>
                <w:sz w:val="20"/>
                <w:szCs w:val="20"/>
              </w:rPr>
              <w:t>ARGES</w:t>
            </w:r>
          </w:p>
        </w:tc>
        <w:tc>
          <w:tcPr>
            <w:tcW w:w="1656" w:type="dxa"/>
          </w:tcPr>
          <w:p w:rsidR="0098166E" w:rsidRDefault="0098166E" w:rsidP="00C24228">
            <w:pPr>
              <w:rPr>
                <w:sz w:val="20"/>
                <w:szCs w:val="20"/>
              </w:rPr>
            </w:pPr>
            <w:r>
              <w:rPr>
                <w:sz w:val="20"/>
                <w:szCs w:val="20"/>
              </w:rPr>
              <w:t>C.P. CUCA</w:t>
            </w:r>
          </w:p>
          <w:p w:rsidR="000C501A" w:rsidRPr="004F4214" w:rsidRDefault="000C501A" w:rsidP="00C24228">
            <w:pPr>
              <w:rPr>
                <w:sz w:val="20"/>
                <w:szCs w:val="20"/>
              </w:rPr>
            </w:pPr>
          </w:p>
        </w:tc>
        <w:tc>
          <w:tcPr>
            <w:tcW w:w="954" w:type="dxa"/>
          </w:tcPr>
          <w:p w:rsidR="0098166E" w:rsidRPr="004F4214" w:rsidRDefault="0098166E" w:rsidP="00C24228">
            <w:pPr>
              <w:jc w:val="center"/>
              <w:rPr>
                <w:sz w:val="20"/>
                <w:szCs w:val="20"/>
              </w:rPr>
            </w:pPr>
            <w:r>
              <w:rPr>
                <w:sz w:val="20"/>
                <w:szCs w:val="20"/>
              </w:rPr>
              <w:t>108</w:t>
            </w:r>
          </w:p>
        </w:tc>
        <w:tc>
          <w:tcPr>
            <w:tcW w:w="540" w:type="dxa"/>
          </w:tcPr>
          <w:p w:rsidR="0098166E" w:rsidRPr="004F4214" w:rsidRDefault="0098166E" w:rsidP="00C24228">
            <w:pPr>
              <w:jc w:val="center"/>
              <w:rPr>
                <w:sz w:val="20"/>
                <w:szCs w:val="20"/>
              </w:rPr>
            </w:pPr>
            <w:r>
              <w:rPr>
                <w:sz w:val="20"/>
                <w:szCs w:val="20"/>
              </w:rPr>
              <w:t>83</w:t>
            </w:r>
          </w:p>
        </w:tc>
        <w:tc>
          <w:tcPr>
            <w:tcW w:w="909" w:type="dxa"/>
          </w:tcPr>
          <w:p w:rsidR="0098166E" w:rsidRPr="004F4214" w:rsidRDefault="0098166E" w:rsidP="00C24228">
            <w:pPr>
              <w:jc w:val="center"/>
              <w:rPr>
                <w:sz w:val="20"/>
                <w:szCs w:val="20"/>
              </w:rPr>
            </w:pPr>
            <w:r>
              <w:rPr>
                <w:sz w:val="20"/>
                <w:szCs w:val="20"/>
              </w:rPr>
              <w:t>191</w:t>
            </w:r>
          </w:p>
        </w:tc>
        <w:tc>
          <w:tcPr>
            <w:tcW w:w="1134" w:type="dxa"/>
          </w:tcPr>
          <w:p w:rsidR="0098166E" w:rsidRPr="004F4214" w:rsidRDefault="0098166E" w:rsidP="00C24228">
            <w:pPr>
              <w:jc w:val="center"/>
              <w:rPr>
                <w:sz w:val="20"/>
                <w:szCs w:val="20"/>
              </w:rPr>
            </w:pPr>
            <w:r>
              <w:rPr>
                <w:sz w:val="20"/>
                <w:szCs w:val="20"/>
              </w:rPr>
              <w:t>191</w:t>
            </w:r>
          </w:p>
        </w:tc>
        <w:tc>
          <w:tcPr>
            <w:tcW w:w="1140" w:type="dxa"/>
          </w:tcPr>
          <w:p w:rsidR="0098166E" w:rsidRPr="004F4214" w:rsidRDefault="0098166E" w:rsidP="00C24228">
            <w:pPr>
              <w:jc w:val="center"/>
              <w:rPr>
                <w:sz w:val="20"/>
                <w:szCs w:val="20"/>
              </w:rPr>
            </w:pPr>
            <w:r>
              <w:rPr>
                <w:sz w:val="20"/>
                <w:szCs w:val="20"/>
              </w:rPr>
              <w:t>191</w:t>
            </w:r>
          </w:p>
        </w:tc>
        <w:tc>
          <w:tcPr>
            <w:tcW w:w="987" w:type="dxa"/>
          </w:tcPr>
          <w:p w:rsidR="0098166E" w:rsidRPr="004F4214" w:rsidRDefault="0098166E" w:rsidP="00C24228">
            <w:pPr>
              <w:jc w:val="center"/>
              <w:rPr>
                <w:sz w:val="20"/>
                <w:szCs w:val="20"/>
              </w:rPr>
            </w:pPr>
            <w:r>
              <w:rPr>
                <w:sz w:val="20"/>
                <w:szCs w:val="20"/>
              </w:rPr>
              <w:t>191</w:t>
            </w:r>
          </w:p>
        </w:tc>
        <w:tc>
          <w:tcPr>
            <w:tcW w:w="919" w:type="dxa"/>
          </w:tcPr>
          <w:p w:rsidR="0098166E" w:rsidRPr="004F4214" w:rsidRDefault="0098166E" w:rsidP="00C24228">
            <w:pPr>
              <w:jc w:val="center"/>
              <w:rPr>
                <w:sz w:val="20"/>
                <w:szCs w:val="20"/>
              </w:rPr>
            </w:pPr>
            <w:r>
              <w:rPr>
                <w:sz w:val="20"/>
                <w:szCs w:val="20"/>
              </w:rPr>
              <w:t>20</w:t>
            </w:r>
          </w:p>
        </w:tc>
        <w:tc>
          <w:tcPr>
            <w:tcW w:w="757" w:type="dxa"/>
          </w:tcPr>
          <w:p w:rsidR="0098166E" w:rsidRPr="004F4214" w:rsidRDefault="0098166E" w:rsidP="00C24228">
            <w:pPr>
              <w:jc w:val="center"/>
              <w:rPr>
                <w:sz w:val="20"/>
                <w:szCs w:val="20"/>
              </w:rPr>
            </w:pPr>
            <w:r>
              <w:rPr>
                <w:sz w:val="20"/>
                <w:szCs w:val="20"/>
              </w:rPr>
              <w:t>4</w:t>
            </w:r>
          </w:p>
        </w:tc>
        <w:tc>
          <w:tcPr>
            <w:tcW w:w="757" w:type="dxa"/>
          </w:tcPr>
          <w:p w:rsidR="0098166E" w:rsidRPr="004F4214" w:rsidRDefault="0098166E" w:rsidP="00C24228">
            <w:pPr>
              <w:jc w:val="center"/>
              <w:rPr>
                <w:sz w:val="20"/>
                <w:szCs w:val="20"/>
              </w:rPr>
            </w:pPr>
            <w:r>
              <w:rPr>
                <w:sz w:val="20"/>
                <w:szCs w:val="20"/>
              </w:rPr>
              <w:t>5</w:t>
            </w:r>
          </w:p>
        </w:tc>
        <w:tc>
          <w:tcPr>
            <w:tcW w:w="757" w:type="dxa"/>
          </w:tcPr>
          <w:p w:rsidR="0098166E" w:rsidRPr="004F4214" w:rsidRDefault="0098166E" w:rsidP="00C24228">
            <w:pPr>
              <w:jc w:val="center"/>
              <w:rPr>
                <w:sz w:val="20"/>
                <w:szCs w:val="20"/>
              </w:rPr>
            </w:pPr>
            <w:r>
              <w:rPr>
                <w:sz w:val="20"/>
                <w:szCs w:val="20"/>
              </w:rPr>
              <w:t>0</w:t>
            </w:r>
          </w:p>
        </w:tc>
        <w:tc>
          <w:tcPr>
            <w:tcW w:w="757" w:type="dxa"/>
          </w:tcPr>
          <w:p w:rsidR="0098166E" w:rsidRPr="004F4214" w:rsidRDefault="0098166E" w:rsidP="00C24228">
            <w:pPr>
              <w:jc w:val="center"/>
              <w:rPr>
                <w:sz w:val="20"/>
                <w:szCs w:val="20"/>
              </w:rPr>
            </w:pPr>
            <w:r>
              <w:rPr>
                <w:sz w:val="20"/>
                <w:szCs w:val="20"/>
              </w:rPr>
              <w:t>5</w:t>
            </w:r>
          </w:p>
        </w:tc>
        <w:tc>
          <w:tcPr>
            <w:tcW w:w="757" w:type="dxa"/>
          </w:tcPr>
          <w:p w:rsidR="0098166E" w:rsidRPr="004F4214" w:rsidRDefault="0098166E" w:rsidP="00C24228">
            <w:pPr>
              <w:jc w:val="center"/>
              <w:rPr>
                <w:sz w:val="20"/>
                <w:szCs w:val="20"/>
              </w:rPr>
            </w:pPr>
            <w:r>
              <w:rPr>
                <w:sz w:val="20"/>
                <w:szCs w:val="20"/>
              </w:rPr>
              <w:t>7</w:t>
            </w:r>
          </w:p>
        </w:tc>
      </w:tr>
      <w:tr w:rsidR="0098166E" w:rsidRPr="004F4214" w:rsidTr="002711FD">
        <w:trPr>
          <w:jc w:val="center"/>
        </w:trPr>
        <w:tc>
          <w:tcPr>
            <w:tcW w:w="990" w:type="dxa"/>
          </w:tcPr>
          <w:p w:rsidR="0098166E" w:rsidRDefault="0098166E" w:rsidP="00C24228">
            <w:r w:rsidRPr="00EC3CF8">
              <w:rPr>
                <w:sz w:val="20"/>
                <w:szCs w:val="20"/>
              </w:rPr>
              <w:t>ARGES</w:t>
            </w:r>
          </w:p>
        </w:tc>
        <w:tc>
          <w:tcPr>
            <w:tcW w:w="1656" w:type="dxa"/>
          </w:tcPr>
          <w:p w:rsidR="0098166E" w:rsidRDefault="0098166E" w:rsidP="00C24228">
            <w:pPr>
              <w:rPr>
                <w:sz w:val="20"/>
                <w:szCs w:val="20"/>
              </w:rPr>
            </w:pPr>
            <w:r>
              <w:rPr>
                <w:sz w:val="20"/>
                <w:szCs w:val="20"/>
              </w:rPr>
              <w:t>C.P. DOMNESTI</w:t>
            </w:r>
          </w:p>
          <w:p w:rsidR="000C501A" w:rsidRPr="004F4214" w:rsidRDefault="000C501A" w:rsidP="00C24228">
            <w:pPr>
              <w:rPr>
                <w:sz w:val="20"/>
                <w:szCs w:val="20"/>
              </w:rPr>
            </w:pPr>
          </w:p>
        </w:tc>
        <w:tc>
          <w:tcPr>
            <w:tcW w:w="954" w:type="dxa"/>
          </w:tcPr>
          <w:p w:rsidR="0098166E" w:rsidRPr="004F4214" w:rsidRDefault="0098166E" w:rsidP="00C24228">
            <w:pPr>
              <w:jc w:val="center"/>
              <w:rPr>
                <w:sz w:val="20"/>
                <w:szCs w:val="20"/>
              </w:rPr>
            </w:pPr>
            <w:r>
              <w:rPr>
                <w:sz w:val="20"/>
                <w:szCs w:val="20"/>
              </w:rPr>
              <w:t>77</w:t>
            </w:r>
          </w:p>
        </w:tc>
        <w:tc>
          <w:tcPr>
            <w:tcW w:w="540" w:type="dxa"/>
          </w:tcPr>
          <w:p w:rsidR="0098166E" w:rsidRPr="004F4214" w:rsidRDefault="0098166E" w:rsidP="00C24228">
            <w:pPr>
              <w:jc w:val="center"/>
              <w:rPr>
                <w:sz w:val="20"/>
                <w:szCs w:val="20"/>
              </w:rPr>
            </w:pPr>
            <w:r>
              <w:rPr>
                <w:sz w:val="20"/>
                <w:szCs w:val="20"/>
              </w:rPr>
              <w:t>50</w:t>
            </w:r>
          </w:p>
        </w:tc>
        <w:tc>
          <w:tcPr>
            <w:tcW w:w="909" w:type="dxa"/>
          </w:tcPr>
          <w:p w:rsidR="0098166E" w:rsidRPr="004F4214" w:rsidRDefault="0098166E" w:rsidP="00C24228">
            <w:pPr>
              <w:jc w:val="center"/>
              <w:rPr>
                <w:sz w:val="20"/>
                <w:szCs w:val="20"/>
              </w:rPr>
            </w:pPr>
            <w:r>
              <w:rPr>
                <w:sz w:val="20"/>
                <w:szCs w:val="20"/>
              </w:rPr>
              <w:t>127</w:t>
            </w:r>
          </w:p>
        </w:tc>
        <w:tc>
          <w:tcPr>
            <w:tcW w:w="1134" w:type="dxa"/>
          </w:tcPr>
          <w:p w:rsidR="0098166E" w:rsidRPr="004F4214" w:rsidRDefault="0098166E" w:rsidP="00C24228">
            <w:pPr>
              <w:jc w:val="center"/>
              <w:rPr>
                <w:sz w:val="20"/>
                <w:szCs w:val="20"/>
              </w:rPr>
            </w:pPr>
            <w:r>
              <w:rPr>
                <w:sz w:val="20"/>
                <w:szCs w:val="20"/>
              </w:rPr>
              <w:t>127</w:t>
            </w:r>
          </w:p>
        </w:tc>
        <w:tc>
          <w:tcPr>
            <w:tcW w:w="1140" w:type="dxa"/>
          </w:tcPr>
          <w:p w:rsidR="0098166E" w:rsidRPr="004F4214" w:rsidRDefault="0098166E" w:rsidP="00C24228">
            <w:pPr>
              <w:jc w:val="center"/>
              <w:rPr>
                <w:sz w:val="20"/>
                <w:szCs w:val="20"/>
              </w:rPr>
            </w:pPr>
            <w:r>
              <w:rPr>
                <w:sz w:val="20"/>
                <w:szCs w:val="20"/>
              </w:rPr>
              <w:t>31</w:t>
            </w:r>
          </w:p>
        </w:tc>
        <w:tc>
          <w:tcPr>
            <w:tcW w:w="987" w:type="dxa"/>
          </w:tcPr>
          <w:p w:rsidR="0098166E" w:rsidRPr="004F4214" w:rsidRDefault="0098166E" w:rsidP="00C24228">
            <w:pPr>
              <w:jc w:val="center"/>
              <w:rPr>
                <w:sz w:val="20"/>
                <w:szCs w:val="20"/>
              </w:rPr>
            </w:pPr>
            <w:r>
              <w:rPr>
                <w:sz w:val="20"/>
                <w:szCs w:val="20"/>
              </w:rPr>
              <w:t>180</w:t>
            </w:r>
          </w:p>
        </w:tc>
        <w:tc>
          <w:tcPr>
            <w:tcW w:w="919" w:type="dxa"/>
          </w:tcPr>
          <w:p w:rsidR="0098166E" w:rsidRPr="004F4214" w:rsidRDefault="0098166E" w:rsidP="00C24228">
            <w:pPr>
              <w:jc w:val="center"/>
              <w:rPr>
                <w:sz w:val="20"/>
                <w:szCs w:val="20"/>
              </w:rPr>
            </w:pPr>
            <w:r>
              <w:rPr>
                <w:sz w:val="20"/>
                <w:szCs w:val="20"/>
              </w:rPr>
              <w:t>69</w:t>
            </w:r>
          </w:p>
        </w:tc>
        <w:tc>
          <w:tcPr>
            <w:tcW w:w="757" w:type="dxa"/>
          </w:tcPr>
          <w:p w:rsidR="0098166E" w:rsidRPr="004F4214" w:rsidRDefault="0098166E" w:rsidP="00C24228">
            <w:pPr>
              <w:jc w:val="center"/>
              <w:rPr>
                <w:sz w:val="20"/>
                <w:szCs w:val="20"/>
              </w:rPr>
            </w:pPr>
            <w:r>
              <w:rPr>
                <w:sz w:val="20"/>
                <w:szCs w:val="20"/>
              </w:rPr>
              <w:t>4</w:t>
            </w:r>
          </w:p>
        </w:tc>
        <w:tc>
          <w:tcPr>
            <w:tcW w:w="757" w:type="dxa"/>
          </w:tcPr>
          <w:p w:rsidR="0098166E" w:rsidRPr="004F4214" w:rsidRDefault="0098166E" w:rsidP="00C24228">
            <w:pPr>
              <w:jc w:val="center"/>
              <w:rPr>
                <w:sz w:val="20"/>
                <w:szCs w:val="20"/>
              </w:rPr>
            </w:pPr>
            <w:r>
              <w:rPr>
                <w:sz w:val="20"/>
                <w:szCs w:val="20"/>
              </w:rPr>
              <w:t>11</w:t>
            </w:r>
          </w:p>
        </w:tc>
        <w:tc>
          <w:tcPr>
            <w:tcW w:w="757" w:type="dxa"/>
          </w:tcPr>
          <w:p w:rsidR="0098166E" w:rsidRPr="004F4214" w:rsidRDefault="0098166E" w:rsidP="00C24228">
            <w:pPr>
              <w:jc w:val="center"/>
              <w:rPr>
                <w:sz w:val="20"/>
                <w:szCs w:val="20"/>
              </w:rPr>
            </w:pPr>
            <w:r>
              <w:rPr>
                <w:sz w:val="20"/>
                <w:szCs w:val="20"/>
              </w:rPr>
              <w:t>0</w:t>
            </w:r>
          </w:p>
        </w:tc>
        <w:tc>
          <w:tcPr>
            <w:tcW w:w="757" w:type="dxa"/>
          </w:tcPr>
          <w:p w:rsidR="0098166E" w:rsidRPr="004F4214" w:rsidRDefault="0098166E" w:rsidP="00C24228">
            <w:pPr>
              <w:jc w:val="center"/>
              <w:rPr>
                <w:sz w:val="20"/>
                <w:szCs w:val="20"/>
              </w:rPr>
            </w:pPr>
            <w:r>
              <w:rPr>
                <w:sz w:val="20"/>
                <w:szCs w:val="20"/>
              </w:rPr>
              <w:t>6</w:t>
            </w:r>
          </w:p>
        </w:tc>
        <w:tc>
          <w:tcPr>
            <w:tcW w:w="757" w:type="dxa"/>
          </w:tcPr>
          <w:p w:rsidR="0098166E" w:rsidRPr="004F4214" w:rsidRDefault="0098166E" w:rsidP="00C24228">
            <w:pPr>
              <w:jc w:val="center"/>
              <w:rPr>
                <w:sz w:val="20"/>
                <w:szCs w:val="20"/>
              </w:rPr>
            </w:pPr>
            <w:r>
              <w:rPr>
                <w:sz w:val="20"/>
                <w:szCs w:val="20"/>
              </w:rPr>
              <w:t>6</w:t>
            </w:r>
          </w:p>
        </w:tc>
      </w:tr>
      <w:tr w:rsidR="0098166E" w:rsidRPr="004F4214" w:rsidTr="002711FD">
        <w:trPr>
          <w:jc w:val="center"/>
        </w:trPr>
        <w:tc>
          <w:tcPr>
            <w:tcW w:w="990" w:type="dxa"/>
          </w:tcPr>
          <w:p w:rsidR="0098166E" w:rsidRDefault="0098166E" w:rsidP="00C24228">
            <w:r w:rsidRPr="00EC3CF8">
              <w:rPr>
                <w:sz w:val="20"/>
                <w:szCs w:val="20"/>
              </w:rPr>
              <w:t>ARGES</w:t>
            </w:r>
          </w:p>
        </w:tc>
        <w:tc>
          <w:tcPr>
            <w:tcW w:w="1656" w:type="dxa"/>
          </w:tcPr>
          <w:p w:rsidR="0098166E" w:rsidRDefault="0098166E" w:rsidP="00C24228">
            <w:pPr>
              <w:rPr>
                <w:sz w:val="20"/>
                <w:szCs w:val="20"/>
              </w:rPr>
            </w:pPr>
            <w:r>
              <w:rPr>
                <w:sz w:val="20"/>
                <w:szCs w:val="20"/>
              </w:rPr>
              <w:t>C.P. MOZACENI</w:t>
            </w:r>
          </w:p>
          <w:p w:rsidR="000C501A" w:rsidRPr="004F4214" w:rsidRDefault="000C501A" w:rsidP="00C24228">
            <w:pPr>
              <w:rPr>
                <w:sz w:val="20"/>
                <w:szCs w:val="20"/>
              </w:rPr>
            </w:pPr>
          </w:p>
        </w:tc>
        <w:tc>
          <w:tcPr>
            <w:tcW w:w="954" w:type="dxa"/>
          </w:tcPr>
          <w:p w:rsidR="0098166E" w:rsidRPr="004F4214" w:rsidRDefault="0098166E" w:rsidP="00C24228">
            <w:pPr>
              <w:jc w:val="center"/>
              <w:rPr>
                <w:sz w:val="20"/>
                <w:szCs w:val="20"/>
              </w:rPr>
            </w:pPr>
            <w:r>
              <w:rPr>
                <w:sz w:val="20"/>
                <w:szCs w:val="20"/>
              </w:rPr>
              <w:t>79</w:t>
            </w:r>
          </w:p>
        </w:tc>
        <w:tc>
          <w:tcPr>
            <w:tcW w:w="540" w:type="dxa"/>
          </w:tcPr>
          <w:p w:rsidR="0098166E" w:rsidRPr="004F4214" w:rsidRDefault="0098166E" w:rsidP="00C24228">
            <w:pPr>
              <w:jc w:val="center"/>
              <w:rPr>
                <w:sz w:val="20"/>
                <w:szCs w:val="20"/>
              </w:rPr>
            </w:pPr>
            <w:r>
              <w:rPr>
                <w:sz w:val="20"/>
                <w:szCs w:val="20"/>
              </w:rPr>
              <w:t>56</w:t>
            </w:r>
          </w:p>
        </w:tc>
        <w:tc>
          <w:tcPr>
            <w:tcW w:w="909" w:type="dxa"/>
          </w:tcPr>
          <w:p w:rsidR="0098166E" w:rsidRPr="004F4214" w:rsidRDefault="0098166E" w:rsidP="00C24228">
            <w:pPr>
              <w:jc w:val="center"/>
              <w:rPr>
                <w:sz w:val="20"/>
                <w:szCs w:val="20"/>
              </w:rPr>
            </w:pPr>
            <w:r>
              <w:rPr>
                <w:sz w:val="20"/>
                <w:szCs w:val="20"/>
              </w:rPr>
              <w:t>135</w:t>
            </w:r>
          </w:p>
        </w:tc>
        <w:tc>
          <w:tcPr>
            <w:tcW w:w="1134" w:type="dxa"/>
          </w:tcPr>
          <w:p w:rsidR="0098166E" w:rsidRPr="004F4214" w:rsidRDefault="0098166E" w:rsidP="00C24228">
            <w:pPr>
              <w:jc w:val="center"/>
              <w:rPr>
                <w:sz w:val="20"/>
                <w:szCs w:val="20"/>
              </w:rPr>
            </w:pPr>
            <w:r>
              <w:rPr>
                <w:sz w:val="20"/>
                <w:szCs w:val="20"/>
              </w:rPr>
              <w:t>135</w:t>
            </w:r>
          </w:p>
        </w:tc>
        <w:tc>
          <w:tcPr>
            <w:tcW w:w="1140" w:type="dxa"/>
          </w:tcPr>
          <w:p w:rsidR="0098166E" w:rsidRPr="004F4214" w:rsidRDefault="0098166E" w:rsidP="00C24228">
            <w:pPr>
              <w:jc w:val="center"/>
              <w:rPr>
                <w:sz w:val="20"/>
                <w:szCs w:val="20"/>
              </w:rPr>
            </w:pPr>
            <w:r>
              <w:rPr>
                <w:sz w:val="20"/>
                <w:szCs w:val="20"/>
              </w:rPr>
              <w:t>134</w:t>
            </w:r>
          </w:p>
        </w:tc>
        <w:tc>
          <w:tcPr>
            <w:tcW w:w="987" w:type="dxa"/>
          </w:tcPr>
          <w:p w:rsidR="0098166E" w:rsidRPr="004F4214" w:rsidRDefault="0098166E" w:rsidP="00C24228">
            <w:pPr>
              <w:jc w:val="center"/>
              <w:rPr>
                <w:sz w:val="20"/>
                <w:szCs w:val="20"/>
              </w:rPr>
            </w:pPr>
            <w:r>
              <w:rPr>
                <w:sz w:val="20"/>
                <w:szCs w:val="20"/>
              </w:rPr>
              <w:t>135</w:t>
            </w:r>
          </w:p>
        </w:tc>
        <w:tc>
          <w:tcPr>
            <w:tcW w:w="919" w:type="dxa"/>
          </w:tcPr>
          <w:p w:rsidR="0098166E" w:rsidRPr="004F4214" w:rsidRDefault="0098166E" w:rsidP="00C24228">
            <w:pPr>
              <w:jc w:val="center"/>
              <w:rPr>
                <w:sz w:val="20"/>
                <w:szCs w:val="20"/>
              </w:rPr>
            </w:pPr>
            <w:r>
              <w:rPr>
                <w:sz w:val="20"/>
                <w:szCs w:val="20"/>
              </w:rPr>
              <w:t>2</w:t>
            </w:r>
          </w:p>
        </w:tc>
        <w:tc>
          <w:tcPr>
            <w:tcW w:w="757" w:type="dxa"/>
          </w:tcPr>
          <w:p w:rsidR="0098166E" w:rsidRPr="004F4214" w:rsidRDefault="0098166E" w:rsidP="00C24228">
            <w:pPr>
              <w:jc w:val="center"/>
              <w:rPr>
                <w:sz w:val="20"/>
                <w:szCs w:val="20"/>
              </w:rPr>
            </w:pPr>
            <w:r>
              <w:rPr>
                <w:sz w:val="20"/>
                <w:szCs w:val="20"/>
              </w:rPr>
              <w:t>2</w:t>
            </w:r>
          </w:p>
        </w:tc>
        <w:tc>
          <w:tcPr>
            <w:tcW w:w="757" w:type="dxa"/>
          </w:tcPr>
          <w:p w:rsidR="0098166E" w:rsidRPr="004F4214" w:rsidRDefault="0098166E" w:rsidP="00C24228">
            <w:pPr>
              <w:jc w:val="center"/>
              <w:rPr>
                <w:sz w:val="20"/>
                <w:szCs w:val="20"/>
              </w:rPr>
            </w:pPr>
            <w:r>
              <w:rPr>
                <w:sz w:val="20"/>
                <w:szCs w:val="20"/>
              </w:rPr>
              <w:t>3</w:t>
            </w:r>
          </w:p>
        </w:tc>
        <w:tc>
          <w:tcPr>
            <w:tcW w:w="757" w:type="dxa"/>
          </w:tcPr>
          <w:p w:rsidR="0098166E" w:rsidRPr="004F4214" w:rsidRDefault="0098166E" w:rsidP="00C24228">
            <w:pPr>
              <w:jc w:val="center"/>
              <w:rPr>
                <w:sz w:val="20"/>
                <w:szCs w:val="20"/>
              </w:rPr>
            </w:pPr>
            <w:r>
              <w:rPr>
                <w:sz w:val="20"/>
                <w:szCs w:val="20"/>
              </w:rPr>
              <w:t>0</w:t>
            </w:r>
          </w:p>
        </w:tc>
        <w:tc>
          <w:tcPr>
            <w:tcW w:w="757" w:type="dxa"/>
          </w:tcPr>
          <w:p w:rsidR="0098166E" w:rsidRPr="004F4214" w:rsidRDefault="0098166E" w:rsidP="00C24228">
            <w:pPr>
              <w:jc w:val="center"/>
              <w:rPr>
                <w:sz w:val="20"/>
                <w:szCs w:val="20"/>
              </w:rPr>
            </w:pPr>
            <w:r>
              <w:rPr>
                <w:sz w:val="20"/>
                <w:szCs w:val="20"/>
              </w:rPr>
              <w:t>7</w:t>
            </w:r>
          </w:p>
        </w:tc>
        <w:tc>
          <w:tcPr>
            <w:tcW w:w="757" w:type="dxa"/>
          </w:tcPr>
          <w:p w:rsidR="0098166E" w:rsidRPr="004F4214" w:rsidRDefault="0098166E" w:rsidP="00C24228">
            <w:pPr>
              <w:jc w:val="center"/>
              <w:rPr>
                <w:sz w:val="20"/>
                <w:szCs w:val="20"/>
              </w:rPr>
            </w:pPr>
            <w:r>
              <w:rPr>
                <w:sz w:val="20"/>
                <w:szCs w:val="20"/>
              </w:rPr>
              <w:t>7</w:t>
            </w:r>
          </w:p>
        </w:tc>
      </w:tr>
      <w:tr w:rsidR="0098166E" w:rsidRPr="004F4214" w:rsidTr="002711FD">
        <w:trPr>
          <w:jc w:val="center"/>
        </w:trPr>
        <w:tc>
          <w:tcPr>
            <w:tcW w:w="990" w:type="dxa"/>
          </w:tcPr>
          <w:p w:rsidR="0098166E" w:rsidRDefault="0098166E" w:rsidP="00C24228">
            <w:r w:rsidRPr="00EC3CF8">
              <w:rPr>
                <w:sz w:val="20"/>
                <w:szCs w:val="20"/>
              </w:rPr>
              <w:t>ARGES</w:t>
            </w:r>
          </w:p>
        </w:tc>
        <w:tc>
          <w:tcPr>
            <w:tcW w:w="1656" w:type="dxa"/>
          </w:tcPr>
          <w:p w:rsidR="0098166E" w:rsidRDefault="0098166E" w:rsidP="00C24228">
            <w:pPr>
              <w:rPr>
                <w:sz w:val="20"/>
                <w:szCs w:val="20"/>
              </w:rPr>
            </w:pPr>
            <w:r>
              <w:rPr>
                <w:sz w:val="20"/>
                <w:szCs w:val="20"/>
              </w:rPr>
              <w:t>C.P. VALEA ARGESELULUI</w:t>
            </w:r>
          </w:p>
          <w:p w:rsidR="000C501A" w:rsidRPr="004F4214" w:rsidRDefault="000C501A" w:rsidP="00C24228">
            <w:pPr>
              <w:rPr>
                <w:sz w:val="20"/>
                <w:szCs w:val="20"/>
              </w:rPr>
            </w:pPr>
          </w:p>
        </w:tc>
        <w:tc>
          <w:tcPr>
            <w:tcW w:w="954" w:type="dxa"/>
          </w:tcPr>
          <w:p w:rsidR="0098166E" w:rsidRPr="004F4214" w:rsidRDefault="0098166E" w:rsidP="00C24228">
            <w:pPr>
              <w:jc w:val="center"/>
              <w:rPr>
                <w:sz w:val="20"/>
                <w:szCs w:val="20"/>
              </w:rPr>
            </w:pPr>
            <w:r>
              <w:rPr>
                <w:sz w:val="20"/>
                <w:szCs w:val="20"/>
              </w:rPr>
              <w:t>166</w:t>
            </w:r>
          </w:p>
        </w:tc>
        <w:tc>
          <w:tcPr>
            <w:tcW w:w="540" w:type="dxa"/>
          </w:tcPr>
          <w:p w:rsidR="0098166E" w:rsidRPr="004F4214" w:rsidRDefault="0098166E" w:rsidP="00C24228">
            <w:pPr>
              <w:jc w:val="center"/>
              <w:rPr>
                <w:sz w:val="20"/>
                <w:szCs w:val="20"/>
              </w:rPr>
            </w:pPr>
            <w:r>
              <w:rPr>
                <w:sz w:val="20"/>
                <w:szCs w:val="20"/>
              </w:rPr>
              <w:t>96</w:t>
            </w:r>
          </w:p>
        </w:tc>
        <w:tc>
          <w:tcPr>
            <w:tcW w:w="909" w:type="dxa"/>
          </w:tcPr>
          <w:p w:rsidR="0098166E" w:rsidRPr="004F4214" w:rsidRDefault="0098166E" w:rsidP="00C24228">
            <w:pPr>
              <w:jc w:val="center"/>
              <w:rPr>
                <w:sz w:val="20"/>
                <w:szCs w:val="20"/>
              </w:rPr>
            </w:pPr>
            <w:r>
              <w:rPr>
                <w:sz w:val="20"/>
                <w:szCs w:val="20"/>
              </w:rPr>
              <w:t>262</w:t>
            </w:r>
          </w:p>
        </w:tc>
        <w:tc>
          <w:tcPr>
            <w:tcW w:w="1134" w:type="dxa"/>
          </w:tcPr>
          <w:p w:rsidR="0098166E" w:rsidRPr="004F4214" w:rsidRDefault="0098166E" w:rsidP="00C24228">
            <w:pPr>
              <w:jc w:val="center"/>
              <w:rPr>
                <w:sz w:val="20"/>
                <w:szCs w:val="20"/>
              </w:rPr>
            </w:pPr>
            <w:r>
              <w:rPr>
                <w:sz w:val="20"/>
                <w:szCs w:val="20"/>
              </w:rPr>
              <w:t>262</w:t>
            </w:r>
          </w:p>
        </w:tc>
        <w:tc>
          <w:tcPr>
            <w:tcW w:w="1140" w:type="dxa"/>
          </w:tcPr>
          <w:p w:rsidR="0098166E" w:rsidRPr="004F4214" w:rsidRDefault="0098166E" w:rsidP="00C24228">
            <w:pPr>
              <w:jc w:val="center"/>
              <w:rPr>
                <w:sz w:val="20"/>
                <w:szCs w:val="20"/>
              </w:rPr>
            </w:pPr>
            <w:r>
              <w:rPr>
                <w:sz w:val="20"/>
                <w:szCs w:val="20"/>
              </w:rPr>
              <w:t>229</w:t>
            </w:r>
          </w:p>
        </w:tc>
        <w:tc>
          <w:tcPr>
            <w:tcW w:w="987" w:type="dxa"/>
          </w:tcPr>
          <w:p w:rsidR="0098166E" w:rsidRPr="004F4214" w:rsidRDefault="0098166E" w:rsidP="00C24228">
            <w:pPr>
              <w:jc w:val="center"/>
              <w:rPr>
                <w:sz w:val="20"/>
                <w:szCs w:val="20"/>
              </w:rPr>
            </w:pPr>
            <w:r>
              <w:rPr>
                <w:sz w:val="20"/>
                <w:szCs w:val="20"/>
              </w:rPr>
              <w:t>262</w:t>
            </w:r>
          </w:p>
        </w:tc>
        <w:tc>
          <w:tcPr>
            <w:tcW w:w="919" w:type="dxa"/>
          </w:tcPr>
          <w:p w:rsidR="0098166E" w:rsidRPr="004F4214" w:rsidRDefault="0098166E" w:rsidP="00C24228">
            <w:pPr>
              <w:jc w:val="center"/>
              <w:rPr>
                <w:sz w:val="20"/>
                <w:szCs w:val="20"/>
              </w:rPr>
            </w:pPr>
            <w:r>
              <w:rPr>
                <w:sz w:val="20"/>
                <w:szCs w:val="20"/>
              </w:rPr>
              <w:t>7</w:t>
            </w:r>
          </w:p>
        </w:tc>
        <w:tc>
          <w:tcPr>
            <w:tcW w:w="757" w:type="dxa"/>
          </w:tcPr>
          <w:p w:rsidR="0098166E" w:rsidRPr="004F4214" w:rsidRDefault="0098166E" w:rsidP="00C24228">
            <w:pPr>
              <w:jc w:val="center"/>
              <w:rPr>
                <w:sz w:val="20"/>
                <w:szCs w:val="20"/>
              </w:rPr>
            </w:pPr>
            <w:r>
              <w:rPr>
                <w:sz w:val="20"/>
                <w:szCs w:val="20"/>
              </w:rPr>
              <w:t>2</w:t>
            </w:r>
          </w:p>
        </w:tc>
        <w:tc>
          <w:tcPr>
            <w:tcW w:w="757" w:type="dxa"/>
          </w:tcPr>
          <w:p w:rsidR="0098166E" w:rsidRPr="004F4214" w:rsidRDefault="0098166E" w:rsidP="00C24228">
            <w:pPr>
              <w:jc w:val="center"/>
              <w:rPr>
                <w:sz w:val="20"/>
                <w:szCs w:val="20"/>
              </w:rPr>
            </w:pPr>
            <w:r>
              <w:rPr>
                <w:sz w:val="20"/>
                <w:szCs w:val="20"/>
              </w:rPr>
              <w:t>5</w:t>
            </w:r>
          </w:p>
        </w:tc>
        <w:tc>
          <w:tcPr>
            <w:tcW w:w="757" w:type="dxa"/>
          </w:tcPr>
          <w:p w:rsidR="0098166E" w:rsidRPr="004F4214" w:rsidRDefault="0098166E" w:rsidP="00C24228">
            <w:pPr>
              <w:jc w:val="center"/>
              <w:rPr>
                <w:sz w:val="20"/>
                <w:szCs w:val="20"/>
              </w:rPr>
            </w:pPr>
            <w:r>
              <w:rPr>
                <w:sz w:val="20"/>
                <w:szCs w:val="20"/>
              </w:rPr>
              <w:t>162</w:t>
            </w:r>
          </w:p>
        </w:tc>
        <w:tc>
          <w:tcPr>
            <w:tcW w:w="757" w:type="dxa"/>
          </w:tcPr>
          <w:p w:rsidR="0098166E" w:rsidRPr="004F4214" w:rsidRDefault="0098166E" w:rsidP="00C24228">
            <w:pPr>
              <w:jc w:val="center"/>
              <w:rPr>
                <w:sz w:val="20"/>
                <w:szCs w:val="20"/>
              </w:rPr>
            </w:pPr>
            <w:r>
              <w:rPr>
                <w:sz w:val="20"/>
                <w:szCs w:val="20"/>
              </w:rPr>
              <w:t>5</w:t>
            </w:r>
          </w:p>
        </w:tc>
        <w:tc>
          <w:tcPr>
            <w:tcW w:w="757" w:type="dxa"/>
          </w:tcPr>
          <w:p w:rsidR="0098166E" w:rsidRPr="004F4214" w:rsidRDefault="0098166E" w:rsidP="00C24228">
            <w:pPr>
              <w:jc w:val="center"/>
              <w:rPr>
                <w:sz w:val="20"/>
                <w:szCs w:val="20"/>
              </w:rPr>
            </w:pPr>
            <w:r>
              <w:rPr>
                <w:sz w:val="20"/>
                <w:szCs w:val="20"/>
              </w:rPr>
              <w:t>5</w:t>
            </w:r>
          </w:p>
        </w:tc>
      </w:tr>
    </w:tbl>
    <w:p w:rsidR="0098166E" w:rsidRDefault="0098166E" w:rsidP="0098166E"/>
    <w:p w:rsidR="000C501A" w:rsidRDefault="000C501A" w:rsidP="0098166E"/>
    <w:p w:rsidR="000C501A" w:rsidRDefault="000C501A" w:rsidP="0098166E"/>
    <w:p w:rsidR="000C501A" w:rsidRDefault="000C501A" w:rsidP="0098166E"/>
    <w:p w:rsidR="000C501A" w:rsidRDefault="000C501A" w:rsidP="0098166E"/>
    <w:p w:rsidR="000C501A" w:rsidRDefault="000C501A" w:rsidP="0098166E"/>
    <w:p w:rsidR="000C501A" w:rsidRDefault="000C501A" w:rsidP="0098166E"/>
    <w:p w:rsidR="000C501A" w:rsidRDefault="000C501A" w:rsidP="0098166E"/>
    <w:p w:rsidR="000C501A" w:rsidRDefault="000C501A" w:rsidP="0098166E"/>
    <w:p w:rsidR="000C501A" w:rsidRDefault="000C501A" w:rsidP="0098166E"/>
    <w:p w:rsidR="000C501A" w:rsidRDefault="000C501A" w:rsidP="002711FD">
      <w:pPr>
        <w:ind w:firstLine="720"/>
        <w:rPr>
          <w:lang w:val="fr-FR"/>
        </w:rPr>
      </w:pPr>
    </w:p>
    <w:p w:rsidR="000C501A" w:rsidRDefault="000C501A" w:rsidP="002711FD">
      <w:pPr>
        <w:ind w:firstLine="720"/>
        <w:rPr>
          <w:lang w:val="fr-FR"/>
        </w:rPr>
      </w:pPr>
    </w:p>
    <w:p w:rsidR="000C501A" w:rsidRDefault="000C501A" w:rsidP="002711FD">
      <w:pPr>
        <w:ind w:firstLine="720"/>
        <w:rPr>
          <w:lang w:val="fr-FR"/>
        </w:rPr>
      </w:pPr>
    </w:p>
    <w:p w:rsidR="000C501A" w:rsidRDefault="000C501A" w:rsidP="002711FD">
      <w:pPr>
        <w:ind w:firstLine="720"/>
        <w:rPr>
          <w:lang w:val="fr-FR"/>
        </w:rPr>
      </w:pPr>
    </w:p>
    <w:p w:rsidR="000C501A" w:rsidRDefault="000C501A" w:rsidP="002711FD">
      <w:pPr>
        <w:ind w:firstLine="720"/>
        <w:rPr>
          <w:lang w:val="fr-FR"/>
        </w:rPr>
      </w:pPr>
    </w:p>
    <w:p w:rsidR="000C501A" w:rsidRDefault="000C501A" w:rsidP="002711FD">
      <w:pPr>
        <w:ind w:firstLine="720"/>
        <w:rPr>
          <w:lang w:val="fr-FR"/>
        </w:rPr>
      </w:pPr>
    </w:p>
    <w:p w:rsidR="0098166E" w:rsidRDefault="0098166E" w:rsidP="002711FD">
      <w:pPr>
        <w:ind w:firstLine="720"/>
        <w:rPr>
          <w:lang w:val="fr-FR"/>
        </w:rPr>
      </w:pPr>
      <w:r w:rsidRPr="002711FD">
        <w:rPr>
          <w:lang w:val="fr-FR"/>
        </w:rPr>
        <w:t>DIRECTIA DE SANATATE PUBLICA ARGES</w:t>
      </w:r>
    </w:p>
    <w:p w:rsidR="000C501A" w:rsidRPr="002711FD" w:rsidRDefault="000C501A" w:rsidP="002711FD">
      <w:pPr>
        <w:ind w:firstLine="720"/>
        <w:rPr>
          <w:lang w:val="fr-FR"/>
        </w:rPr>
      </w:pPr>
    </w:p>
    <w:tbl>
      <w:tblPr>
        <w:tblW w:w="1360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18"/>
        <w:gridCol w:w="1530"/>
        <w:gridCol w:w="1980"/>
        <w:gridCol w:w="2790"/>
        <w:gridCol w:w="2430"/>
        <w:gridCol w:w="1350"/>
        <w:gridCol w:w="2610"/>
      </w:tblGrid>
      <w:tr w:rsidR="0098166E" w:rsidRPr="004F4214" w:rsidTr="002711FD">
        <w:trPr>
          <w:jc w:val="center"/>
        </w:trPr>
        <w:tc>
          <w:tcPr>
            <w:tcW w:w="918" w:type="dxa"/>
          </w:tcPr>
          <w:p w:rsidR="0098166E" w:rsidRPr="004F4214" w:rsidRDefault="0098166E" w:rsidP="00C24228">
            <w:pPr>
              <w:jc w:val="center"/>
              <w:rPr>
                <w:sz w:val="20"/>
                <w:szCs w:val="20"/>
              </w:rPr>
            </w:pPr>
            <w:r w:rsidRPr="004F4214">
              <w:rPr>
                <w:sz w:val="20"/>
                <w:szCs w:val="20"/>
              </w:rPr>
              <w:t>NR CRT</w:t>
            </w:r>
          </w:p>
        </w:tc>
        <w:tc>
          <w:tcPr>
            <w:tcW w:w="1530" w:type="dxa"/>
          </w:tcPr>
          <w:p w:rsidR="0098166E" w:rsidRPr="004F4214" w:rsidRDefault="0098166E" w:rsidP="00C24228">
            <w:pPr>
              <w:jc w:val="center"/>
              <w:rPr>
                <w:sz w:val="20"/>
                <w:szCs w:val="20"/>
              </w:rPr>
            </w:pPr>
            <w:r w:rsidRPr="004F4214">
              <w:rPr>
                <w:sz w:val="20"/>
                <w:szCs w:val="20"/>
              </w:rPr>
              <w:t>DATA</w:t>
            </w:r>
          </w:p>
        </w:tc>
        <w:tc>
          <w:tcPr>
            <w:tcW w:w="1980" w:type="dxa"/>
          </w:tcPr>
          <w:p w:rsidR="0098166E" w:rsidRPr="004F4214" w:rsidRDefault="0098166E" w:rsidP="00C24228">
            <w:pPr>
              <w:jc w:val="center"/>
              <w:rPr>
                <w:sz w:val="20"/>
                <w:szCs w:val="20"/>
              </w:rPr>
            </w:pPr>
            <w:r w:rsidRPr="004F4214">
              <w:rPr>
                <w:sz w:val="20"/>
                <w:szCs w:val="20"/>
              </w:rPr>
              <w:t>CENTRUL DE PERMANENTA</w:t>
            </w:r>
          </w:p>
        </w:tc>
        <w:tc>
          <w:tcPr>
            <w:tcW w:w="2790" w:type="dxa"/>
          </w:tcPr>
          <w:p w:rsidR="0098166E" w:rsidRPr="004F4214" w:rsidRDefault="0098166E" w:rsidP="00C24228">
            <w:pPr>
              <w:jc w:val="center"/>
              <w:rPr>
                <w:sz w:val="20"/>
                <w:szCs w:val="20"/>
              </w:rPr>
            </w:pPr>
            <w:r w:rsidRPr="004F4214">
              <w:rPr>
                <w:sz w:val="20"/>
                <w:szCs w:val="20"/>
              </w:rPr>
              <w:t>NECONFORMITATI CONSTATATE</w:t>
            </w:r>
          </w:p>
        </w:tc>
        <w:tc>
          <w:tcPr>
            <w:tcW w:w="2430" w:type="dxa"/>
          </w:tcPr>
          <w:p w:rsidR="0098166E" w:rsidRPr="004F4214" w:rsidRDefault="0098166E" w:rsidP="00C24228">
            <w:pPr>
              <w:jc w:val="center"/>
              <w:rPr>
                <w:sz w:val="20"/>
                <w:szCs w:val="20"/>
              </w:rPr>
            </w:pPr>
            <w:r w:rsidRPr="004F4214">
              <w:rPr>
                <w:sz w:val="20"/>
                <w:szCs w:val="20"/>
              </w:rPr>
              <w:t>RECOMANDARI/ TERMENE</w:t>
            </w:r>
          </w:p>
        </w:tc>
        <w:tc>
          <w:tcPr>
            <w:tcW w:w="1350" w:type="dxa"/>
          </w:tcPr>
          <w:p w:rsidR="0098166E" w:rsidRPr="004F4214" w:rsidRDefault="0098166E" w:rsidP="00C24228">
            <w:pPr>
              <w:jc w:val="center"/>
              <w:rPr>
                <w:sz w:val="20"/>
                <w:szCs w:val="20"/>
              </w:rPr>
            </w:pPr>
            <w:r w:rsidRPr="004F4214">
              <w:rPr>
                <w:sz w:val="20"/>
                <w:szCs w:val="20"/>
              </w:rPr>
              <w:t>SANCTIUNI APLICATE</w:t>
            </w:r>
          </w:p>
        </w:tc>
        <w:tc>
          <w:tcPr>
            <w:tcW w:w="2610" w:type="dxa"/>
          </w:tcPr>
          <w:p w:rsidR="0098166E" w:rsidRPr="004F4214" w:rsidRDefault="0098166E" w:rsidP="00C24228">
            <w:pPr>
              <w:jc w:val="center"/>
              <w:rPr>
                <w:sz w:val="20"/>
                <w:szCs w:val="20"/>
              </w:rPr>
            </w:pPr>
            <w:r w:rsidRPr="004F4214">
              <w:rPr>
                <w:sz w:val="20"/>
                <w:szCs w:val="20"/>
              </w:rPr>
              <w:t>OBSERVATII</w:t>
            </w:r>
          </w:p>
        </w:tc>
      </w:tr>
      <w:tr w:rsidR="0098166E" w:rsidRPr="004F4214" w:rsidTr="002711FD">
        <w:trPr>
          <w:jc w:val="center"/>
        </w:trPr>
        <w:tc>
          <w:tcPr>
            <w:tcW w:w="918" w:type="dxa"/>
          </w:tcPr>
          <w:p w:rsidR="0098166E" w:rsidRPr="005D7231" w:rsidRDefault="0098166E" w:rsidP="00C24228">
            <w:pPr>
              <w:jc w:val="center"/>
              <w:rPr>
                <w:sz w:val="18"/>
                <w:szCs w:val="18"/>
              </w:rPr>
            </w:pPr>
            <w:r w:rsidRPr="005D7231">
              <w:rPr>
                <w:sz w:val="18"/>
                <w:szCs w:val="18"/>
              </w:rPr>
              <w:t>1</w:t>
            </w:r>
          </w:p>
        </w:tc>
        <w:tc>
          <w:tcPr>
            <w:tcW w:w="1530" w:type="dxa"/>
          </w:tcPr>
          <w:p w:rsidR="0098166E" w:rsidRDefault="0098166E" w:rsidP="00C24228">
            <w:pPr>
              <w:jc w:val="center"/>
              <w:rPr>
                <w:sz w:val="18"/>
                <w:szCs w:val="18"/>
              </w:rPr>
            </w:pPr>
          </w:p>
          <w:p w:rsidR="0098166E" w:rsidRPr="005D7231" w:rsidRDefault="0098166E" w:rsidP="00C24228">
            <w:pPr>
              <w:jc w:val="center"/>
              <w:rPr>
                <w:sz w:val="18"/>
                <w:szCs w:val="18"/>
              </w:rPr>
            </w:pPr>
            <w:r>
              <w:rPr>
                <w:sz w:val="18"/>
                <w:szCs w:val="18"/>
              </w:rPr>
              <w:t>01.04.2020</w:t>
            </w:r>
          </w:p>
        </w:tc>
        <w:tc>
          <w:tcPr>
            <w:tcW w:w="1980" w:type="dxa"/>
          </w:tcPr>
          <w:p w:rsidR="0098166E" w:rsidRDefault="0098166E" w:rsidP="00C24228">
            <w:pPr>
              <w:jc w:val="center"/>
              <w:rPr>
                <w:sz w:val="18"/>
                <w:szCs w:val="18"/>
              </w:rPr>
            </w:pPr>
          </w:p>
          <w:p w:rsidR="0098166E" w:rsidRPr="005D7231" w:rsidRDefault="0098166E" w:rsidP="00C24228">
            <w:pPr>
              <w:jc w:val="center"/>
              <w:rPr>
                <w:sz w:val="18"/>
                <w:szCs w:val="18"/>
              </w:rPr>
            </w:pPr>
            <w:r>
              <w:rPr>
                <w:sz w:val="18"/>
                <w:szCs w:val="18"/>
              </w:rPr>
              <w:t>C.</w:t>
            </w:r>
            <w:r w:rsidRPr="005D7231">
              <w:rPr>
                <w:sz w:val="18"/>
                <w:szCs w:val="18"/>
              </w:rPr>
              <w:t>P</w:t>
            </w:r>
            <w:r>
              <w:rPr>
                <w:sz w:val="18"/>
                <w:szCs w:val="18"/>
              </w:rPr>
              <w:t>.</w:t>
            </w:r>
            <w:r w:rsidRPr="005D7231">
              <w:rPr>
                <w:sz w:val="18"/>
                <w:szCs w:val="18"/>
              </w:rPr>
              <w:t xml:space="preserve"> BARLA</w:t>
            </w:r>
          </w:p>
        </w:tc>
        <w:tc>
          <w:tcPr>
            <w:tcW w:w="2790" w:type="dxa"/>
          </w:tcPr>
          <w:p w:rsidR="0098166E" w:rsidRDefault="0098166E" w:rsidP="00C24228">
            <w:pPr>
              <w:jc w:val="center"/>
              <w:rPr>
                <w:sz w:val="20"/>
                <w:szCs w:val="20"/>
              </w:rPr>
            </w:pPr>
          </w:p>
        </w:tc>
        <w:tc>
          <w:tcPr>
            <w:tcW w:w="2430" w:type="dxa"/>
          </w:tcPr>
          <w:p w:rsidR="0098166E" w:rsidRDefault="0098166E" w:rsidP="00C24228">
            <w:pPr>
              <w:jc w:val="center"/>
              <w:rPr>
                <w:sz w:val="18"/>
                <w:szCs w:val="18"/>
                <w:lang w:val="fr-FR"/>
              </w:rPr>
            </w:pPr>
            <w:r w:rsidRPr="00407DAE">
              <w:rPr>
                <w:sz w:val="20"/>
                <w:szCs w:val="20"/>
                <w:lang w:val="fr-FR"/>
              </w:rPr>
              <w:t xml:space="preserve">Au fost efectuate operatiuni de dezinsectie-deratizare, conform PV receptie  nr. </w:t>
            </w:r>
            <w:r w:rsidRPr="00407DAE">
              <w:rPr>
                <w:sz w:val="18"/>
                <w:szCs w:val="18"/>
                <w:lang w:val="fr-FR"/>
              </w:rPr>
              <w:t>2031/01.04.2020</w:t>
            </w:r>
          </w:p>
          <w:p w:rsidR="000C501A" w:rsidRPr="00407DAE" w:rsidRDefault="000C501A" w:rsidP="00C24228">
            <w:pPr>
              <w:jc w:val="center"/>
              <w:rPr>
                <w:sz w:val="20"/>
                <w:szCs w:val="20"/>
                <w:lang w:val="fr-FR"/>
              </w:rPr>
            </w:pPr>
          </w:p>
        </w:tc>
        <w:tc>
          <w:tcPr>
            <w:tcW w:w="1350" w:type="dxa"/>
          </w:tcPr>
          <w:p w:rsidR="0098166E" w:rsidRPr="00407DAE" w:rsidRDefault="0098166E" w:rsidP="00C24228">
            <w:pPr>
              <w:jc w:val="center"/>
              <w:rPr>
                <w:sz w:val="20"/>
                <w:szCs w:val="20"/>
                <w:lang w:val="fr-FR"/>
              </w:rPr>
            </w:pPr>
          </w:p>
        </w:tc>
        <w:tc>
          <w:tcPr>
            <w:tcW w:w="2610" w:type="dxa"/>
          </w:tcPr>
          <w:p w:rsidR="0098166E" w:rsidRDefault="0098166E" w:rsidP="00C24228">
            <w:pPr>
              <w:jc w:val="center"/>
              <w:rPr>
                <w:sz w:val="20"/>
                <w:szCs w:val="20"/>
              </w:rPr>
            </w:pPr>
            <w:r>
              <w:rPr>
                <w:sz w:val="20"/>
                <w:szCs w:val="20"/>
              </w:rPr>
              <w:t>Realizat</w:t>
            </w:r>
          </w:p>
        </w:tc>
      </w:tr>
      <w:tr w:rsidR="0098166E" w:rsidRPr="004F4214" w:rsidTr="002711FD">
        <w:trPr>
          <w:jc w:val="center"/>
        </w:trPr>
        <w:tc>
          <w:tcPr>
            <w:tcW w:w="918" w:type="dxa"/>
          </w:tcPr>
          <w:p w:rsidR="0098166E" w:rsidRPr="005D7231" w:rsidRDefault="0098166E" w:rsidP="00C24228">
            <w:pPr>
              <w:jc w:val="center"/>
              <w:rPr>
                <w:sz w:val="18"/>
                <w:szCs w:val="18"/>
              </w:rPr>
            </w:pPr>
            <w:r w:rsidRPr="005D7231">
              <w:rPr>
                <w:sz w:val="18"/>
                <w:szCs w:val="18"/>
              </w:rPr>
              <w:t>2</w:t>
            </w:r>
          </w:p>
        </w:tc>
        <w:tc>
          <w:tcPr>
            <w:tcW w:w="1530" w:type="dxa"/>
          </w:tcPr>
          <w:p w:rsidR="0098166E" w:rsidRDefault="0098166E" w:rsidP="00C24228">
            <w:pPr>
              <w:jc w:val="center"/>
              <w:rPr>
                <w:sz w:val="18"/>
                <w:szCs w:val="18"/>
              </w:rPr>
            </w:pPr>
          </w:p>
          <w:p w:rsidR="0098166E" w:rsidRPr="005D7231" w:rsidRDefault="0098166E" w:rsidP="00C24228">
            <w:pPr>
              <w:jc w:val="center"/>
              <w:rPr>
                <w:sz w:val="18"/>
                <w:szCs w:val="18"/>
              </w:rPr>
            </w:pPr>
            <w:r w:rsidRPr="005D7231">
              <w:rPr>
                <w:sz w:val="18"/>
                <w:szCs w:val="18"/>
              </w:rPr>
              <w:t>29.05.2020</w:t>
            </w:r>
          </w:p>
        </w:tc>
        <w:tc>
          <w:tcPr>
            <w:tcW w:w="1980" w:type="dxa"/>
          </w:tcPr>
          <w:p w:rsidR="0098166E" w:rsidRDefault="0098166E" w:rsidP="00C24228">
            <w:pPr>
              <w:jc w:val="center"/>
              <w:rPr>
                <w:sz w:val="18"/>
                <w:szCs w:val="18"/>
              </w:rPr>
            </w:pPr>
          </w:p>
          <w:p w:rsidR="0098166E" w:rsidRPr="005D7231" w:rsidRDefault="0098166E" w:rsidP="00C24228">
            <w:pPr>
              <w:jc w:val="center"/>
              <w:rPr>
                <w:sz w:val="18"/>
                <w:szCs w:val="18"/>
              </w:rPr>
            </w:pPr>
            <w:r w:rsidRPr="005D7231">
              <w:rPr>
                <w:sz w:val="18"/>
                <w:szCs w:val="18"/>
              </w:rPr>
              <w:t>C</w:t>
            </w:r>
            <w:r>
              <w:rPr>
                <w:sz w:val="18"/>
                <w:szCs w:val="18"/>
              </w:rPr>
              <w:t>.</w:t>
            </w:r>
            <w:r w:rsidRPr="005D7231">
              <w:rPr>
                <w:sz w:val="18"/>
                <w:szCs w:val="18"/>
              </w:rPr>
              <w:t>P</w:t>
            </w:r>
            <w:r>
              <w:rPr>
                <w:sz w:val="18"/>
                <w:szCs w:val="18"/>
              </w:rPr>
              <w:t>.</w:t>
            </w:r>
            <w:r w:rsidRPr="005D7231">
              <w:rPr>
                <w:sz w:val="18"/>
                <w:szCs w:val="18"/>
              </w:rPr>
              <w:t xml:space="preserve"> BOGATI</w:t>
            </w:r>
          </w:p>
        </w:tc>
        <w:tc>
          <w:tcPr>
            <w:tcW w:w="2790" w:type="dxa"/>
          </w:tcPr>
          <w:p w:rsidR="0098166E" w:rsidRPr="004F4214" w:rsidRDefault="0098166E" w:rsidP="00C24228">
            <w:pPr>
              <w:rPr>
                <w:sz w:val="20"/>
                <w:szCs w:val="20"/>
              </w:rPr>
            </w:pPr>
            <w:r>
              <w:rPr>
                <w:rFonts w:ascii="TimesNewRomanPSMT" w:hAnsi="TimesNewRomanPSMT" w:cs="TimesNewRomanPSMT"/>
                <w:sz w:val="18"/>
                <w:szCs w:val="18"/>
              </w:rPr>
              <w:t>L</w:t>
            </w:r>
            <w:r w:rsidRPr="00F05301">
              <w:rPr>
                <w:rFonts w:ascii="TimesNewRomanPSMT" w:hAnsi="TimesNewRomanPSMT" w:cs="TimesNewRomanPSMT"/>
                <w:sz w:val="18"/>
                <w:szCs w:val="18"/>
              </w:rPr>
              <w:t>inoleumul este deteriorat pe alocuri,</w:t>
            </w:r>
            <w:r>
              <w:rPr>
                <w:rFonts w:ascii="TimesNewRomanPSMT" w:hAnsi="TimesNewRomanPSMT" w:cs="TimesNewRomanPSMT"/>
                <w:sz w:val="18"/>
                <w:szCs w:val="18"/>
              </w:rPr>
              <w:t xml:space="preserve"> </w:t>
            </w:r>
            <w:r w:rsidRPr="00F05301">
              <w:rPr>
                <w:rFonts w:ascii="TimesNewRomanPSMT" w:hAnsi="TimesNewRomanPSMT" w:cs="TimesNewRomanPSMT"/>
                <w:sz w:val="18"/>
                <w:szCs w:val="18"/>
              </w:rPr>
              <w:t>mobilierul are partea metalica  ruginita</w:t>
            </w:r>
          </w:p>
        </w:tc>
        <w:tc>
          <w:tcPr>
            <w:tcW w:w="2430" w:type="dxa"/>
          </w:tcPr>
          <w:p w:rsidR="0098166E" w:rsidRDefault="0098166E" w:rsidP="00C24228">
            <w:pPr>
              <w:jc w:val="center"/>
              <w:rPr>
                <w:sz w:val="20"/>
                <w:szCs w:val="20"/>
              </w:rPr>
            </w:pPr>
            <w:r>
              <w:rPr>
                <w:sz w:val="20"/>
                <w:szCs w:val="20"/>
              </w:rPr>
              <w:t>-Inlocuirea linoleumului</w:t>
            </w:r>
          </w:p>
          <w:p w:rsidR="0098166E" w:rsidRDefault="0098166E" w:rsidP="00C24228">
            <w:pPr>
              <w:jc w:val="center"/>
              <w:rPr>
                <w:sz w:val="20"/>
                <w:szCs w:val="20"/>
              </w:rPr>
            </w:pPr>
            <w:r>
              <w:rPr>
                <w:sz w:val="20"/>
                <w:szCs w:val="20"/>
              </w:rPr>
              <w:t>-Inlocuirea mobilierului</w:t>
            </w:r>
          </w:p>
          <w:p w:rsidR="0098166E" w:rsidRDefault="0098166E" w:rsidP="00C24228">
            <w:pPr>
              <w:jc w:val="center"/>
              <w:rPr>
                <w:sz w:val="20"/>
                <w:szCs w:val="20"/>
              </w:rPr>
            </w:pPr>
            <w:r>
              <w:rPr>
                <w:sz w:val="20"/>
                <w:szCs w:val="20"/>
              </w:rPr>
              <w:t>01.07.2020</w:t>
            </w:r>
          </w:p>
          <w:p w:rsidR="000C501A" w:rsidRPr="004F4214" w:rsidRDefault="000C501A" w:rsidP="00C24228">
            <w:pPr>
              <w:jc w:val="center"/>
              <w:rPr>
                <w:sz w:val="20"/>
                <w:szCs w:val="20"/>
              </w:rPr>
            </w:pPr>
          </w:p>
        </w:tc>
        <w:tc>
          <w:tcPr>
            <w:tcW w:w="1350" w:type="dxa"/>
          </w:tcPr>
          <w:p w:rsidR="0098166E" w:rsidRPr="004F4214" w:rsidRDefault="0098166E" w:rsidP="00C24228">
            <w:pPr>
              <w:jc w:val="center"/>
              <w:rPr>
                <w:sz w:val="20"/>
                <w:szCs w:val="20"/>
              </w:rPr>
            </w:pPr>
            <w:r>
              <w:rPr>
                <w:sz w:val="20"/>
                <w:szCs w:val="20"/>
              </w:rPr>
              <w:t>PV</w:t>
            </w:r>
          </w:p>
        </w:tc>
        <w:tc>
          <w:tcPr>
            <w:tcW w:w="2610" w:type="dxa"/>
          </w:tcPr>
          <w:p w:rsidR="0098166E" w:rsidRPr="004F4214" w:rsidRDefault="0098166E" w:rsidP="00C24228">
            <w:pPr>
              <w:jc w:val="center"/>
              <w:rPr>
                <w:sz w:val="20"/>
                <w:szCs w:val="20"/>
              </w:rPr>
            </w:pPr>
            <w:r>
              <w:rPr>
                <w:sz w:val="20"/>
                <w:szCs w:val="20"/>
              </w:rPr>
              <w:t>-</w:t>
            </w:r>
          </w:p>
        </w:tc>
      </w:tr>
      <w:tr w:rsidR="0098166E" w:rsidRPr="004F4214" w:rsidTr="002711FD">
        <w:trPr>
          <w:jc w:val="center"/>
        </w:trPr>
        <w:tc>
          <w:tcPr>
            <w:tcW w:w="918" w:type="dxa"/>
          </w:tcPr>
          <w:p w:rsidR="0098166E" w:rsidRPr="005D7231" w:rsidRDefault="0098166E" w:rsidP="00C24228">
            <w:pPr>
              <w:jc w:val="center"/>
              <w:rPr>
                <w:sz w:val="18"/>
                <w:szCs w:val="18"/>
              </w:rPr>
            </w:pPr>
            <w:r>
              <w:rPr>
                <w:sz w:val="18"/>
                <w:szCs w:val="18"/>
              </w:rPr>
              <w:t>3</w:t>
            </w:r>
          </w:p>
        </w:tc>
        <w:tc>
          <w:tcPr>
            <w:tcW w:w="1530" w:type="dxa"/>
          </w:tcPr>
          <w:p w:rsidR="0098166E" w:rsidRDefault="0098166E" w:rsidP="00C24228">
            <w:pPr>
              <w:jc w:val="center"/>
              <w:rPr>
                <w:sz w:val="18"/>
                <w:szCs w:val="18"/>
              </w:rPr>
            </w:pPr>
            <w:r>
              <w:rPr>
                <w:sz w:val="18"/>
                <w:szCs w:val="18"/>
              </w:rPr>
              <w:t>21.12.2020</w:t>
            </w:r>
          </w:p>
        </w:tc>
        <w:tc>
          <w:tcPr>
            <w:tcW w:w="1980" w:type="dxa"/>
          </w:tcPr>
          <w:p w:rsidR="0098166E" w:rsidRDefault="0098166E" w:rsidP="00C24228">
            <w:pPr>
              <w:jc w:val="center"/>
              <w:rPr>
                <w:sz w:val="18"/>
                <w:szCs w:val="18"/>
              </w:rPr>
            </w:pPr>
            <w:r>
              <w:rPr>
                <w:sz w:val="18"/>
                <w:szCs w:val="18"/>
              </w:rPr>
              <w:t>C.P.  BARLA</w:t>
            </w:r>
          </w:p>
        </w:tc>
        <w:tc>
          <w:tcPr>
            <w:tcW w:w="2790" w:type="dxa"/>
          </w:tcPr>
          <w:p w:rsidR="0098166E" w:rsidRDefault="0098166E" w:rsidP="00C24228">
            <w:pPr>
              <w:rPr>
                <w:rFonts w:ascii="TimesNewRomanPSMT" w:hAnsi="TimesNewRomanPSMT" w:cs="TimesNewRomanPSMT"/>
                <w:sz w:val="18"/>
                <w:szCs w:val="18"/>
              </w:rPr>
            </w:pPr>
            <w:r>
              <w:rPr>
                <w:rFonts w:ascii="TimesNewRomanPSMT" w:hAnsi="TimesNewRomanPSMT" w:cs="TimesNewRomanPSMT"/>
                <w:sz w:val="18"/>
                <w:szCs w:val="18"/>
              </w:rPr>
              <w:t>FARA NECONFORMITATI</w:t>
            </w:r>
          </w:p>
        </w:tc>
        <w:tc>
          <w:tcPr>
            <w:tcW w:w="2430" w:type="dxa"/>
          </w:tcPr>
          <w:p w:rsidR="0098166E" w:rsidRDefault="0098166E" w:rsidP="00C24228">
            <w:pPr>
              <w:jc w:val="center"/>
              <w:rPr>
                <w:sz w:val="20"/>
                <w:szCs w:val="20"/>
              </w:rPr>
            </w:pPr>
            <w:r>
              <w:rPr>
                <w:sz w:val="20"/>
                <w:szCs w:val="20"/>
              </w:rPr>
              <w:t>-</w:t>
            </w:r>
          </w:p>
          <w:p w:rsidR="000C501A" w:rsidRDefault="000C501A" w:rsidP="00C24228">
            <w:pPr>
              <w:jc w:val="center"/>
              <w:rPr>
                <w:sz w:val="20"/>
                <w:szCs w:val="20"/>
              </w:rPr>
            </w:pPr>
          </w:p>
        </w:tc>
        <w:tc>
          <w:tcPr>
            <w:tcW w:w="1350" w:type="dxa"/>
          </w:tcPr>
          <w:p w:rsidR="0098166E" w:rsidRDefault="0098166E" w:rsidP="00C24228">
            <w:pPr>
              <w:jc w:val="center"/>
              <w:rPr>
                <w:sz w:val="20"/>
                <w:szCs w:val="20"/>
              </w:rPr>
            </w:pPr>
            <w:r>
              <w:rPr>
                <w:sz w:val="20"/>
                <w:szCs w:val="20"/>
              </w:rPr>
              <w:t>-</w:t>
            </w:r>
          </w:p>
        </w:tc>
        <w:tc>
          <w:tcPr>
            <w:tcW w:w="2610" w:type="dxa"/>
          </w:tcPr>
          <w:p w:rsidR="0098166E" w:rsidRDefault="0098166E" w:rsidP="00C24228">
            <w:pPr>
              <w:jc w:val="center"/>
              <w:rPr>
                <w:sz w:val="20"/>
                <w:szCs w:val="20"/>
              </w:rPr>
            </w:pPr>
            <w:r>
              <w:rPr>
                <w:sz w:val="20"/>
                <w:szCs w:val="20"/>
              </w:rPr>
              <w:t>-</w:t>
            </w:r>
          </w:p>
        </w:tc>
      </w:tr>
      <w:tr w:rsidR="0098166E" w:rsidRPr="004F4214" w:rsidTr="002711FD">
        <w:trPr>
          <w:jc w:val="center"/>
        </w:trPr>
        <w:tc>
          <w:tcPr>
            <w:tcW w:w="918" w:type="dxa"/>
          </w:tcPr>
          <w:p w:rsidR="0098166E" w:rsidRDefault="0098166E" w:rsidP="00C24228">
            <w:pPr>
              <w:jc w:val="center"/>
              <w:rPr>
                <w:sz w:val="18"/>
                <w:szCs w:val="18"/>
              </w:rPr>
            </w:pPr>
            <w:r>
              <w:rPr>
                <w:sz w:val="18"/>
                <w:szCs w:val="18"/>
              </w:rPr>
              <w:t>4</w:t>
            </w:r>
          </w:p>
        </w:tc>
        <w:tc>
          <w:tcPr>
            <w:tcW w:w="1530" w:type="dxa"/>
          </w:tcPr>
          <w:p w:rsidR="0098166E" w:rsidRDefault="0098166E" w:rsidP="00C24228">
            <w:pPr>
              <w:jc w:val="center"/>
              <w:rPr>
                <w:sz w:val="18"/>
                <w:szCs w:val="18"/>
              </w:rPr>
            </w:pPr>
            <w:r>
              <w:rPr>
                <w:sz w:val="18"/>
                <w:szCs w:val="18"/>
              </w:rPr>
              <w:t>29.12.2020</w:t>
            </w:r>
          </w:p>
        </w:tc>
        <w:tc>
          <w:tcPr>
            <w:tcW w:w="1980" w:type="dxa"/>
          </w:tcPr>
          <w:p w:rsidR="0098166E" w:rsidRDefault="0098166E" w:rsidP="00C24228">
            <w:pPr>
              <w:jc w:val="center"/>
              <w:rPr>
                <w:sz w:val="18"/>
                <w:szCs w:val="18"/>
              </w:rPr>
            </w:pPr>
            <w:r>
              <w:rPr>
                <w:sz w:val="18"/>
                <w:szCs w:val="18"/>
              </w:rPr>
              <w:t>C.P. VALEA ARGESELULUI</w:t>
            </w:r>
          </w:p>
        </w:tc>
        <w:tc>
          <w:tcPr>
            <w:tcW w:w="2790" w:type="dxa"/>
          </w:tcPr>
          <w:p w:rsidR="0098166E" w:rsidRDefault="0098166E" w:rsidP="00C24228">
            <w:pPr>
              <w:rPr>
                <w:rFonts w:ascii="TimesNewRomanPSMT" w:hAnsi="TimesNewRomanPSMT" w:cs="TimesNewRomanPSMT"/>
                <w:sz w:val="18"/>
                <w:szCs w:val="18"/>
              </w:rPr>
            </w:pPr>
            <w:r>
              <w:rPr>
                <w:rFonts w:ascii="TimesNewRomanPSMT" w:hAnsi="TimesNewRomanPSMT" w:cs="TimesNewRomanPSMT"/>
                <w:sz w:val="18"/>
                <w:szCs w:val="18"/>
              </w:rPr>
              <w:t>FARA NECONFORMITATI</w:t>
            </w:r>
          </w:p>
        </w:tc>
        <w:tc>
          <w:tcPr>
            <w:tcW w:w="2430" w:type="dxa"/>
          </w:tcPr>
          <w:p w:rsidR="0098166E" w:rsidRDefault="0098166E" w:rsidP="00C24228">
            <w:pPr>
              <w:jc w:val="center"/>
              <w:rPr>
                <w:sz w:val="20"/>
                <w:szCs w:val="20"/>
              </w:rPr>
            </w:pPr>
            <w:r>
              <w:rPr>
                <w:sz w:val="20"/>
                <w:szCs w:val="20"/>
              </w:rPr>
              <w:t>-</w:t>
            </w:r>
          </w:p>
          <w:p w:rsidR="000C501A" w:rsidRDefault="000C501A" w:rsidP="00C24228">
            <w:pPr>
              <w:jc w:val="center"/>
              <w:rPr>
                <w:sz w:val="20"/>
                <w:szCs w:val="20"/>
              </w:rPr>
            </w:pPr>
          </w:p>
        </w:tc>
        <w:tc>
          <w:tcPr>
            <w:tcW w:w="1350" w:type="dxa"/>
          </w:tcPr>
          <w:p w:rsidR="0098166E" w:rsidRDefault="0098166E" w:rsidP="00C24228">
            <w:pPr>
              <w:jc w:val="center"/>
              <w:rPr>
                <w:sz w:val="20"/>
                <w:szCs w:val="20"/>
              </w:rPr>
            </w:pPr>
            <w:r>
              <w:rPr>
                <w:sz w:val="20"/>
                <w:szCs w:val="20"/>
              </w:rPr>
              <w:t>-</w:t>
            </w:r>
          </w:p>
        </w:tc>
        <w:tc>
          <w:tcPr>
            <w:tcW w:w="2610" w:type="dxa"/>
          </w:tcPr>
          <w:p w:rsidR="0098166E" w:rsidRDefault="0098166E" w:rsidP="00C24228">
            <w:pPr>
              <w:jc w:val="center"/>
              <w:rPr>
                <w:sz w:val="20"/>
                <w:szCs w:val="20"/>
              </w:rPr>
            </w:pPr>
            <w:r>
              <w:rPr>
                <w:sz w:val="20"/>
                <w:szCs w:val="20"/>
              </w:rPr>
              <w:t>-</w:t>
            </w:r>
          </w:p>
        </w:tc>
      </w:tr>
    </w:tbl>
    <w:p w:rsidR="0098166E" w:rsidRDefault="0098166E" w:rsidP="0098166E">
      <w:pPr>
        <w:rPr>
          <w:i/>
        </w:rPr>
      </w:pPr>
    </w:p>
    <w:p w:rsidR="0098166E" w:rsidRDefault="0098166E" w:rsidP="0098166E">
      <w:pPr>
        <w:rPr>
          <w:i/>
        </w:rPr>
      </w:pPr>
    </w:p>
    <w:p w:rsidR="0098166E" w:rsidRDefault="0098166E">
      <w:pPr>
        <w:rPr>
          <w:sz w:val="28"/>
          <w:szCs w:val="28"/>
          <w:lang w:val="fr-FR"/>
        </w:rPr>
        <w:sectPr w:rsidR="0098166E" w:rsidSect="0098166E">
          <w:pgSz w:w="15840" w:h="12240" w:orient="landscape" w:code="1"/>
          <w:pgMar w:top="720" w:right="720" w:bottom="1134" w:left="680" w:header="708" w:footer="708" w:gutter="0"/>
          <w:cols w:space="708"/>
          <w:docGrid w:linePitch="360"/>
        </w:sectPr>
      </w:pPr>
    </w:p>
    <w:p w:rsidR="001D5FDC" w:rsidRPr="000C501A" w:rsidRDefault="001D5FDC" w:rsidP="004D0DDF">
      <w:pPr>
        <w:ind w:firstLine="720"/>
        <w:jc w:val="both"/>
        <w:rPr>
          <w:lang w:val="fr-FR"/>
        </w:rPr>
      </w:pPr>
    </w:p>
    <w:p w:rsidR="00D75BAD" w:rsidRPr="000C501A" w:rsidRDefault="00D75BAD" w:rsidP="000C501A">
      <w:pPr>
        <w:numPr>
          <w:ilvl w:val="0"/>
          <w:numId w:val="1"/>
        </w:numPr>
        <w:spacing w:line="360" w:lineRule="auto"/>
        <w:ind w:left="0" w:firstLine="360"/>
        <w:jc w:val="both"/>
        <w:rPr>
          <w:lang w:val="it-IT"/>
        </w:rPr>
      </w:pPr>
      <w:r w:rsidRPr="000C501A">
        <w:rPr>
          <w:b/>
          <w:i/>
          <w:u w:val="single"/>
        </w:rPr>
        <w:t>ASISTENTA</w:t>
      </w:r>
      <w:r w:rsidRPr="000C501A">
        <w:rPr>
          <w:u w:val="single"/>
        </w:rPr>
        <w:t xml:space="preserve"> </w:t>
      </w:r>
      <w:r w:rsidRPr="000C501A">
        <w:rPr>
          <w:b/>
          <w:bCs/>
          <w:i/>
          <w:iCs/>
          <w:u w:val="single"/>
        </w:rPr>
        <w:t>FARMACEUTICA</w:t>
      </w:r>
      <w:r w:rsidRPr="000C501A">
        <w:t xml:space="preserve"> </w:t>
      </w:r>
      <w:r w:rsidR="006729FF" w:rsidRPr="000C501A">
        <w:t>a fost asigurata in anul 2020</w:t>
      </w:r>
      <w:r w:rsidR="005E60F3" w:rsidRPr="000C501A">
        <w:t xml:space="preserve"> </w:t>
      </w:r>
      <w:r w:rsidR="006729FF" w:rsidRPr="000C501A">
        <w:t>prin 86 farmacii si punctele farmaceutice ale acestora</w:t>
      </w:r>
      <w:r w:rsidRPr="000C501A">
        <w:t xml:space="preserve"> </w:t>
      </w:r>
    </w:p>
    <w:p w:rsidR="00D75BAD" w:rsidRPr="000C501A" w:rsidRDefault="00D75BAD" w:rsidP="000C501A">
      <w:pPr>
        <w:spacing w:line="360" w:lineRule="auto"/>
        <w:jc w:val="both"/>
        <w:rPr>
          <w:color w:val="FF0000"/>
        </w:rPr>
      </w:pPr>
    </w:p>
    <w:p w:rsidR="00D75BAD" w:rsidRPr="000C501A" w:rsidRDefault="00D75BAD" w:rsidP="000C501A">
      <w:pPr>
        <w:numPr>
          <w:ilvl w:val="0"/>
          <w:numId w:val="1"/>
        </w:numPr>
        <w:tabs>
          <w:tab w:val="num" w:pos="0"/>
        </w:tabs>
        <w:spacing w:line="360" w:lineRule="auto"/>
        <w:ind w:left="0" w:firstLine="180"/>
        <w:jc w:val="both"/>
        <w:rPr>
          <w:b/>
          <w:i/>
          <w:lang w:val="it-IT"/>
        </w:rPr>
      </w:pPr>
      <w:r w:rsidRPr="000C501A">
        <w:rPr>
          <w:b/>
          <w:i/>
          <w:u w:val="single"/>
          <w:lang w:val="it-IT"/>
        </w:rPr>
        <w:t>UNITATI DE PRIMIRE URGENTE</w:t>
      </w:r>
      <w:r w:rsidRPr="000C501A">
        <w:rPr>
          <w:b/>
          <w:i/>
          <w:lang w:val="it-IT"/>
        </w:rPr>
        <w:t xml:space="preserve"> –</w:t>
      </w:r>
      <w:r w:rsidRPr="000C501A">
        <w:rPr>
          <w:lang w:val="it-IT"/>
        </w:rPr>
        <w:t xml:space="preserve"> in judet functioneaza UPU/CPU in 6 unitati sanitare , dar in  doua unitati de primire urgente – adulti – </w:t>
      </w:r>
      <w:r w:rsidRPr="000C501A">
        <w:rPr>
          <w:b/>
          <w:lang w:val="it-IT"/>
        </w:rPr>
        <w:t>Spitalul Judetean de Urgenta Pitesti</w:t>
      </w:r>
      <w:r w:rsidRPr="000C501A">
        <w:rPr>
          <w:lang w:val="it-IT"/>
        </w:rPr>
        <w:t xml:space="preserve"> – si copii- </w:t>
      </w:r>
      <w:r w:rsidRPr="000C501A">
        <w:rPr>
          <w:b/>
          <w:lang w:val="it-IT"/>
        </w:rPr>
        <w:t>Spitalul de Pediatrie Pitesti</w:t>
      </w:r>
      <w:r w:rsidRPr="000C501A">
        <w:rPr>
          <w:lang w:val="it-IT"/>
        </w:rPr>
        <w:t xml:space="preserve">  - adresabilitatea pentru serviciile de urgenta este crescuta , ceea ce conduce la un volum mare de activitate. Din cele 6 unitati de urgenta 4 sunt finantate de la contractul cu CAS Arges , iar  doua unitati sanitare de urgenta sunt finantate de la bugetul de stat si din accize, astfel:</w:t>
      </w:r>
    </w:p>
    <w:p w:rsidR="00D75BAD" w:rsidRPr="000C501A" w:rsidRDefault="00D75BAD" w:rsidP="000C501A">
      <w:pPr>
        <w:spacing w:line="360" w:lineRule="auto"/>
        <w:jc w:val="both"/>
        <w:rPr>
          <w:lang w:val="it-IT"/>
        </w:rPr>
      </w:pPr>
      <w:r w:rsidRPr="000C501A">
        <w:rPr>
          <w:b/>
          <w:lang w:val="it-IT"/>
        </w:rPr>
        <w:t xml:space="preserve">       Spitalul Judetean de Urgenta Pitesti</w:t>
      </w:r>
      <w:r w:rsidRPr="000C501A">
        <w:rPr>
          <w:lang w:val="it-IT"/>
        </w:rPr>
        <w:t xml:space="preserve"> -</w:t>
      </w:r>
      <w:r w:rsidR="00A33341" w:rsidRPr="000C501A">
        <w:rPr>
          <w:lang w:val="it-IT"/>
        </w:rPr>
        <w:t xml:space="preserve"> materiale sanitare –  7.645.000</w:t>
      </w:r>
      <w:r w:rsidRPr="000C501A">
        <w:rPr>
          <w:lang w:val="it-IT"/>
        </w:rPr>
        <w:t xml:space="preserve"> lei</w:t>
      </w:r>
    </w:p>
    <w:p w:rsidR="00D75BAD" w:rsidRPr="000C501A" w:rsidRDefault="00D75BAD" w:rsidP="000C501A">
      <w:pPr>
        <w:numPr>
          <w:ilvl w:val="0"/>
          <w:numId w:val="12"/>
        </w:numPr>
        <w:spacing w:line="360" w:lineRule="auto"/>
        <w:jc w:val="both"/>
        <w:rPr>
          <w:lang w:val="it-IT"/>
        </w:rPr>
      </w:pPr>
      <w:r w:rsidRPr="000C501A">
        <w:rPr>
          <w:lang w:val="it-IT"/>
        </w:rPr>
        <w:t>P</w:t>
      </w:r>
      <w:r w:rsidR="00A33341" w:rsidRPr="000C501A">
        <w:rPr>
          <w:lang w:val="it-IT"/>
        </w:rPr>
        <w:t>ersonal-                24.611.493</w:t>
      </w:r>
      <w:r w:rsidRPr="000C501A">
        <w:rPr>
          <w:lang w:val="it-IT"/>
        </w:rPr>
        <w:t xml:space="preserve"> lei</w:t>
      </w:r>
    </w:p>
    <w:p w:rsidR="00D75BAD" w:rsidRPr="000C501A" w:rsidRDefault="00A33341" w:rsidP="000C501A">
      <w:pPr>
        <w:numPr>
          <w:ilvl w:val="0"/>
          <w:numId w:val="12"/>
        </w:numPr>
        <w:spacing w:line="360" w:lineRule="auto"/>
        <w:jc w:val="both"/>
        <w:rPr>
          <w:b/>
          <w:lang w:val="it-IT"/>
        </w:rPr>
      </w:pPr>
      <w:r w:rsidRPr="000C501A">
        <w:rPr>
          <w:b/>
          <w:lang w:val="it-IT"/>
        </w:rPr>
        <w:t>T O T A L –           32.256.493</w:t>
      </w:r>
      <w:r w:rsidR="00D75BAD" w:rsidRPr="000C501A">
        <w:rPr>
          <w:b/>
          <w:lang w:val="it-IT"/>
        </w:rPr>
        <w:t xml:space="preserve">  LEI</w:t>
      </w:r>
    </w:p>
    <w:p w:rsidR="00D75BAD" w:rsidRPr="000C501A" w:rsidRDefault="00D75BAD" w:rsidP="000C501A">
      <w:pPr>
        <w:spacing w:line="360" w:lineRule="auto"/>
        <w:jc w:val="both"/>
        <w:rPr>
          <w:lang w:val="it-IT"/>
        </w:rPr>
      </w:pPr>
      <w:r w:rsidRPr="000C501A">
        <w:rPr>
          <w:lang w:val="it-IT"/>
        </w:rPr>
        <w:t xml:space="preserve">       </w:t>
      </w:r>
      <w:r w:rsidRPr="000C501A">
        <w:rPr>
          <w:b/>
          <w:lang w:val="it-IT"/>
        </w:rPr>
        <w:t xml:space="preserve">Spitalul de Pediatrie Pitesti               - </w:t>
      </w:r>
      <w:r w:rsidR="00A33341" w:rsidRPr="000C501A">
        <w:rPr>
          <w:lang w:val="it-IT"/>
        </w:rPr>
        <w:t>materiale sanitare-     1.615.864</w:t>
      </w:r>
      <w:r w:rsidRPr="000C501A">
        <w:rPr>
          <w:lang w:val="it-IT"/>
        </w:rPr>
        <w:t>lei</w:t>
      </w:r>
    </w:p>
    <w:p w:rsidR="00D75BAD" w:rsidRPr="000C501A" w:rsidRDefault="00D75BAD" w:rsidP="000C501A">
      <w:pPr>
        <w:numPr>
          <w:ilvl w:val="0"/>
          <w:numId w:val="12"/>
        </w:numPr>
        <w:spacing w:line="360" w:lineRule="auto"/>
        <w:jc w:val="both"/>
        <w:rPr>
          <w:lang w:val="it-IT"/>
        </w:rPr>
      </w:pPr>
      <w:r w:rsidRPr="000C501A">
        <w:rPr>
          <w:lang w:val="it-IT"/>
        </w:rPr>
        <w:t>Perso</w:t>
      </w:r>
      <w:r w:rsidR="00A33341" w:rsidRPr="000C501A">
        <w:rPr>
          <w:lang w:val="it-IT"/>
        </w:rPr>
        <w:t>nal-                  7.940.000</w:t>
      </w:r>
      <w:r w:rsidRPr="000C501A">
        <w:rPr>
          <w:lang w:val="it-IT"/>
        </w:rPr>
        <w:t xml:space="preserve"> lei</w:t>
      </w:r>
    </w:p>
    <w:p w:rsidR="00D75BAD" w:rsidRPr="000C501A" w:rsidRDefault="00A33341" w:rsidP="000C501A">
      <w:pPr>
        <w:numPr>
          <w:ilvl w:val="0"/>
          <w:numId w:val="12"/>
        </w:numPr>
        <w:spacing w:line="360" w:lineRule="auto"/>
        <w:jc w:val="both"/>
        <w:rPr>
          <w:b/>
          <w:lang w:val="it-IT"/>
        </w:rPr>
      </w:pPr>
      <w:r w:rsidRPr="000C501A">
        <w:rPr>
          <w:b/>
          <w:lang w:val="it-IT"/>
        </w:rPr>
        <w:t xml:space="preserve">T O T A L </w:t>
      </w:r>
      <w:r w:rsidRPr="000C501A">
        <w:rPr>
          <w:b/>
          <w:lang w:val="it-IT"/>
        </w:rPr>
        <w:tab/>
      </w:r>
      <w:r w:rsidRPr="000C501A">
        <w:rPr>
          <w:b/>
          <w:lang w:val="it-IT"/>
        </w:rPr>
        <w:tab/>
        <w:t xml:space="preserve"> 9.555.864</w:t>
      </w:r>
      <w:r w:rsidR="00D75BAD" w:rsidRPr="000C501A">
        <w:rPr>
          <w:b/>
          <w:lang w:val="it-IT"/>
        </w:rPr>
        <w:tab/>
        <w:t>LEI</w:t>
      </w:r>
    </w:p>
    <w:p w:rsidR="00D75BAD" w:rsidRPr="000C501A" w:rsidRDefault="00D75BAD" w:rsidP="003F47CA">
      <w:pPr>
        <w:jc w:val="both"/>
        <w:rPr>
          <w:b/>
          <w:lang w:val="it-IT"/>
        </w:rPr>
      </w:pPr>
      <w:r w:rsidRPr="000C501A">
        <w:rPr>
          <w:b/>
          <w:lang w:val="it-IT"/>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921"/>
        <w:gridCol w:w="2581"/>
        <w:gridCol w:w="2581"/>
        <w:gridCol w:w="2519"/>
      </w:tblGrid>
      <w:tr w:rsidR="00A9307C" w:rsidRPr="000C501A" w:rsidTr="00A9307C">
        <w:trPr>
          <w:trHeight w:val="583"/>
        </w:trPr>
        <w:tc>
          <w:tcPr>
            <w:tcW w:w="2921" w:type="dxa"/>
          </w:tcPr>
          <w:p w:rsidR="00A9307C" w:rsidRPr="000C501A" w:rsidRDefault="00A9307C" w:rsidP="003F47CA">
            <w:pPr>
              <w:jc w:val="both"/>
              <w:rPr>
                <w:b/>
                <w:lang w:val="it-IT"/>
              </w:rPr>
            </w:pPr>
            <w:r w:rsidRPr="000C501A">
              <w:rPr>
                <w:b/>
                <w:lang w:val="it-IT"/>
              </w:rPr>
              <w:t>Unitatea sanitara</w:t>
            </w:r>
          </w:p>
        </w:tc>
        <w:tc>
          <w:tcPr>
            <w:tcW w:w="2581" w:type="dxa"/>
          </w:tcPr>
          <w:p w:rsidR="00A9307C" w:rsidRPr="000C501A" w:rsidRDefault="00A9307C" w:rsidP="00793D5A">
            <w:pPr>
              <w:jc w:val="center"/>
              <w:rPr>
                <w:b/>
                <w:lang w:val="it-IT"/>
              </w:rPr>
            </w:pPr>
            <w:r w:rsidRPr="000C501A">
              <w:rPr>
                <w:b/>
                <w:lang w:val="it-IT"/>
              </w:rPr>
              <w:t>Nr.prezentari UPU/CPU 2018</w:t>
            </w:r>
          </w:p>
        </w:tc>
        <w:tc>
          <w:tcPr>
            <w:tcW w:w="2581" w:type="dxa"/>
          </w:tcPr>
          <w:p w:rsidR="00A9307C" w:rsidRPr="000C501A" w:rsidRDefault="00A9307C" w:rsidP="00793D5A">
            <w:pPr>
              <w:jc w:val="center"/>
              <w:rPr>
                <w:b/>
                <w:lang w:val="it-IT"/>
              </w:rPr>
            </w:pPr>
            <w:r w:rsidRPr="000C501A">
              <w:rPr>
                <w:b/>
                <w:lang w:val="it-IT"/>
              </w:rPr>
              <w:t>Nr.prezentari UPU/CPU 2019</w:t>
            </w:r>
          </w:p>
        </w:tc>
        <w:tc>
          <w:tcPr>
            <w:tcW w:w="2519" w:type="dxa"/>
          </w:tcPr>
          <w:p w:rsidR="00A9307C" w:rsidRPr="000C501A" w:rsidRDefault="00A9307C" w:rsidP="00793D5A">
            <w:pPr>
              <w:jc w:val="center"/>
              <w:rPr>
                <w:b/>
                <w:lang w:val="it-IT"/>
              </w:rPr>
            </w:pPr>
            <w:r w:rsidRPr="000C501A">
              <w:rPr>
                <w:b/>
                <w:lang w:val="it-IT"/>
              </w:rPr>
              <w:t>Nr.prezentari UPU/CPU 2020</w:t>
            </w:r>
          </w:p>
        </w:tc>
      </w:tr>
      <w:tr w:rsidR="00A9307C" w:rsidRPr="000C501A" w:rsidTr="00A9307C">
        <w:trPr>
          <w:trHeight w:val="413"/>
        </w:trPr>
        <w:tc>
          <w:tcPr>
            <w:tcW w:w="2921" w:type="dxa"/>
          </w:tcPr>
          <w:p w:rsidR="00A9307C" w:rsidRPr="000C501A" w:rsidRDefault="00A9307C" w:rsidP="003F47CA">
            <w:pPr>
              <w:jc w:val="both"/>
              <w:rPr>
                <w:lang w:val="it-IT"/>
              </w:rPr>
            </w:pPr>
            <w:r w:rsidRPr="000C501A">
              <w:rPr>
                <w:lang w:val="it-IT"/>
              </w:rPr>
              <w:t>Spitalul Judetean de Urgenta Pitesti</w:t>
            </w:r>
          </w:p>
        </w:tc>
        <w:tc>
          <w:tcPr>
            <w:tcW w:w="2581" w:type="dxa"/>
          </w:tcPr>
          <w:p w:rsidR="00A9307C" w:rsidRPr="000C501A" w:rsidRDefault="00A9307C" w:rsidP="00793D5A">
            <w:pPr>
              <w:jc w:val="center"/>
              <w:rPr>
                <w:b/>
                <w:lang w:val="it-IT"/>
              </w:rPr>
            </w:pPr>
            <w:r w:rsidRPr="000C501A">
              <w:rPr>
                <w:b/>
                <w:lang w:val="it-IT"/>
              </w:rPr>
              <w:t>78.292</w:t>
            </w:r>
          </w:p>
        </w:tc>
        <w:tc>
          <w:tcPr>
            <w:tcW w:w="2581" w:type="dxa"/>
          </w:tcPr>
          <w:p w:rsidR="00A9307C" w:rsidRPr="000C501A" w:rsidRDefault="00A9307C" w:rsidP="00793D5A">
            <w:pPr>
              <w:jc w:val="center"/>
              <w:rPr>
                <w:b/>
                <w:lang w:val="it-IT"/>
              </w:rPr>
            </w:pPr>
            <w:r w:rsidRPr="000C501A">
              <w:rPr>
                <w:b/>
                <w:lang w:val="it-IT"/>
              </w:rPr>
              <w:t>73.933</w:t>
            </w:r>
          </w:p>
        </w:tc>
        <w:tc>
          <w:tcPr>
            <w:tcW w:w="2519" w:type="dxa"/>
          </w:tcPr>
          <w:p w:rsidR="00A9307C" w:rsidRPr="000C501A" w:rsidRDefault="00A9307C" w:rsidP="00793D5A">
            <w:pPr>
              <w:jc w:val="center"/>
              <w:rPr>
                <w:b/>
                <w:lang w:val="it-IT"/>
              </w:rPr>
            </w:pPr>
            <w:r w:rsidRPr="000C501A">
              <w:rPr>
                <w:b/>
                <w:lang w:val="it-IT"/>
              </w:rPr>
              <w:t>52.027</w:t>
            </w:r>
          </w:p>
        </w:tc>
      </w:tr>
      <w:tr w:rsidR="00A9307C" w:rsidRPr="000C501A" w:rsidTr="00A9307C">
        <w:trPr>
          <w:trHeight w:val="431"/>
        </w:trPr>
        <w:tc>
          <w:tcPr>
            <w:tcW w:w="2921" w:type="dxa"/>
          </w:tcPr>
          <w:p w:rsidR="00A9307C" w:rsidRPr="000C501A" w:rsidRDefault="00A9307C" w:rsidP="003F47CA">
            <w:pPr>
              <w:jc w:val="both"/>
              <w:rPr>
                <w:lang w:val="it-IT"/>
              </w:rPr>
            </w:pPr>
            <w:r w:rsidRPr="000C501A">
              <w:rPr>
                <w:lang w:val="it-IT"/>
              </w:rPr>
              <w:t>Spitalul de Pediatrie Pitesti</w:t>
            </w:r>
          </w:p>
        </w:tc>
        <w:tc>
          <w:tcPr>
            <w:tcW w:w="2581" w:type="dxa"/>
          </w:tcPr>
          <w:p w:rsidR="00A9307C" w:rsidRPr="000C501A" w:rsidRDefault="00A9307C" w:rsidP="00793D5A">
            <w:pPr>
              <w:jc w:val="center"/>
              <w:rPr>
                <w:b/>
                <w:lang w:val="it-IT"/>
              </w:rPr>
            </w:pPr>
            <w:r w:rsidRPr="000C501A">
              <w:rPr>
                <w:b/>
                <w:lang w:val="it-IT"/>
              </w:rPr>
              <w:t>27.491</w:t>
            </w:r>
          </w:p>
        </w:tc>
        <w:tc>
          <w:tcPr>
            <w:tcW w:w="2581" w:type="dxa"/>
          </w:tcPr>
          <w:p w:rsidR="00A9307C" w:rsidRPr="000C501A" w:rsidRDefault="00A9307C" w:rsidP="00793D5A">
            <w:pPr>
              <w:jc w:val="center"/>
              <w:rPr>
                <w:b/>
                <w:lang w:val="it-IT"/>
              </w:rPr>
            </w:pPr>
            <w:r w:rsidRPr="000C501A">
              <w:rPr>
                <w:b/>
                <w:lang w:val="it-IT"/>
              </w:rPr>
              <w:t>27.581</w:t>
            </w:r>
          </w:p>
        </w:tc>
        <w:tc>
          <w:tcPr>
            <w:tcW w:w="2519" w:type="dxa"/>
          </w:tcPr>
          <w:p w:rsidR="00A9307C" w:rsidRPr="000C501A" w:rsidRDefault="006729FF" w:rsidP="00793D5A">
            <w:pPr>
              <w:jc w:val="center"/>
              <w:rPr>
                <w:b/>
                <w:lang w:val="it-IT"/>
              </w:rPr>
            </w:pPr>
            <w:r w:rsidRPr="000C501A">
              <w:rPr>
                <w:b/>
                <w:lang w:val="it-IT"/>
              </w:rPr>
              <w:t>13.789</w:t>
            </w:r>
          </w:p>
        </w:tc>
      </w:tr>
    </w:tbl>
    <w:p w:rsidR="00D75BAD" w:rsidRPr="000C501A" w:rsidRDefault="00D75BAD" w:rsidP="000C501A">
      <w:pPr>
        <w:spacing w:line="360" w:lineRule="auto"/>
        <w:jc w:val="both"/>
        <w:rPr>
          <w:b/>
          <w:color w:val="FF0000"/>
          <w:lang w:val="it-IT"/>
        </w:rPr>
      </w:pPr>
      <w:r w:rsidRPr="000C501A">
        <w:rPr>
          <w:b/>
          <w:color w:val="FF0000"/>
          <w:lang w:val="it-IT"/>
        </w:rPr>
        <w:tab/>
      </w:r>
    </w:p>
    <w:p w:rsidR="00D75BAD" w:rsidRPr="000C501A" w:rsidRDefault="00D75BAD" w:rsidP="000C501A">
      <w:pPr>
        <w:numPr>
          <w:ilvl w:val="0"/>
          <w:numId w:val="10"/>
        </w:numPr>
        <w:spacing w:line="360" w:lineRule="auto"/>
        <w:jc w:val="both"/>
        <w:rPr>
          <w:b/>
          <w:i/>
          <w:lang w:val="it-IT"/>
        </w:rPr>
      </w:pPr>
      <w:r w:rsidRPr="000C501A">
        <w:rPr>
          <w:b/>
          <w:i/>
          <w:u w:val="single"/>
          <w:lang w:val="it-IT"/>
        </w:rPr>
        <w:t>SERVICII DE INGRIJIRI LA DOMICILIU</w:t>
      </w:r>
      <w:r w:rsidRPr="000C501A">
        <w:rPr>
          <w:b/>
          <w:i/>
          <w:lang w:val="it-IT"/>
        </w:rPr>
        <w:t xml:space="preserve"> – </w:t>
      </w:r>
      <w:r w:rsidRPr="000C501A">
        <w:rPr>
          <w:lang w:val="it-IT"/>
        </w:rPr>
        <w:t>la nivelul</w:t>
      </w:r>
      <w:r w:rsidRPr="000C501A">
        <w:rPr>
          <w:b/>
          <w:i/>
          <w:lang w:val="it-IT"/>
        </w:rPr>
        <w:t xml:space="preserve"> </w:t>
      </w:r>
      <w:r w:rsidRPr="000C501A">
        <w:rPr>
          <w:lang w:val="it-IT"/>
        </w:rPr>
        <w:t>judetului Arges , in anul 2018 s-au aflat in relatie contractuala cu C</w:t>
      </w:r>
      <w:r w:rsidR="00A9307C" w:rsidRPr="000C501A">
        <w:rPr>
          <w:lang w:val="it-IT"/>
        </w:rPr>
        <w:t xml:space="preserve">AS Arges un numar de 6 </w:t>
      </w:r>
      <w:r w:rsidRPr="000C501A">
        <w:rPr>
          <w:lang w:val="it-IT"/>
        </w:rPr>
        <w:t xml:space="preserve">unitati care ofera ingrijiri la domiciliu decontate din FNUASS. </w:t>
      </w:r>
    </w:p>
    <w:p w:rsidR="00D75BAD" w:rsidRPr="000C501A" w:rsidRDefault="00D75BAD" w:rsidP="000C501A">
      <w:pPr>
        <w:spacing w:line="360" w:lineRule="auto"/>
        <w:jc w:val="both"/>
        <w:rPr>
          <w:color w:val="FF0000"/>
          <w:lang w:val="it-IT"/>
        </w:rPr>
      </w:pPr>
    </w:p>
    <w:p w:rsidR="00D75BAD" w:rsidRPr="000C501A" w:rsidRDefault="00D75BAD" w:rsidP="000C501A">
      <w:pPr>
        <w:numPr>
          <w:ilvl w:val="0"/>
          <w:numId w:val="1"/>
        </w:numPr>
        <w:spacing w:line="360" w:lineRule="auto"/>
        <w:ind w:left="0" w:firstLine="360"/>
        <w:jc w:val="both"/>
        <w:rPr>
          <w:lang w:val="ro-RO"/>
        </w:rPr>
      </w:pPr>
      <w:r w:rsidRPr="000C501A">
        <w:rPr>
          <w:b/>
          <w:bCs/>
          <w:u w:val="single"/>
          <w:lang w:val="ro-RO"/>
        </w:rPr>
        <w:t>ASISTENTA MEDICO-SOCIALA</w:t>
      </w:r>
      <w:r w:rsidRPr="000C501A">
        <w:rPr>
          <w:b/>
          <w:bCs/>
          <w:lang w:val="ro-RO"/>
        </w:rPr>
        <w:t xml:space="preserve"> </w:t>
      </w:r>
      <w:r w:rsidRPr="000C501A">
        <w:rPr>
          <w:lang w:val="ro-RO"/>
        </w:rPr>
        <w:t>este asigurata prin 5 astfel de unitati ,astfel</w:t>
      </w:r>
      <w:r w:rsidRPr="000C501A">
        <w:rPr>
          <w:b/>
          <w:bCs/>
          <w:lang w:val="ro-RO"/>
        </w:rPr>
        <w:t>:</w:t>
      </w:r>
    </w:p>
    <w:p w:rsidR="00D75BAD" w:rsidRPr="000C501A" w:rsidRDefault="00D75BAD" w:rsidP="000C501A">
      <w:pPr>
        <w:spacing w:line="360" w:lineRule="auto"/>
        <w:jc w:val="both"/>
        <w:rPr>
          <w:lang w:val="ro-RO"/>
        </w:rPr>
      </w:pPr>
      <w:r w:rsidRPr="000C501A">
        <w:rPr>
          <w:b/>
          <w:bCs/>
          <w:lang w:val="ro-RO"/>
        </w:rPr>
        <w:t xml:space="preserve">       </w:t>
      </w:r>
      <w:r w:rsidR="000C501A">
        <w:rPr>
          <w:b/>
          <w:bCs/>
          <w:lang w:val="ro-RO"/>
        </w:rPr>
        <w:t xml:space="preserve">    </w:t>
      </w:r>
      <w:r w:rsidRPr="000C501A">
        <w:rPr>
          <w:b/>
          <w:bCs/>
          <w:lang w:val="ro-RO"/>
        </w:rPr>
        <w:t xml:space="preserve"> - UAMS </w:t>
      </w:r>
      <w:r w:rsidRPr="000C501A">
        <w:rPr>
          <w:b/>
          <w:bCs/>
          <w:lang w:val="it-IT"/>
        </w:rPr>
        <w:t>Calinesti</w:t>
      </w:r>
      <w:r w:rsidR="000C501A">
        <w:rPr>
          <w:b/>
          <w:bCs/>
          <w:lang w:val="it-IT"/>
        </w:rPr>
        <w:t xml:space="preserve"> - </w:t>
      </w:r>
      <w:r w:rsidRPr="000C501A">
        <w:rPr>
          <w:lang w:val="it-IT"/>
        </w:rPr>
        <w:t>5</w:t>
      </w:r>
      <w:r w:rsidRPr="000C501A">
        <w:rPr>
          <w:lang w:val="ro-RO"/>
        </w:rPr>
        <w:t>0 paturi</w:t>
      </w:r>
      <w:r w:rsidRPr="000C501A">
        <w:rPr>
          <w:lang w:val="it-IT"/>
        </w:rPr>
        <w:t>,</w:t>
      </w:r>
    </w:p>
    <w:p w:rsidR="00D75BAD" w:rsidRPr="000C501A" w:rsidRDefault="00D75BAD" w:rsidP="000C501A">
      <w:pPr>
        <w:spacing w:line="360" w:lineRule="auto"/>
        <w:jc w:val="both"/>
        <w:rPr>
          <w:lang w:val="ro-RO"/>
        </w:rPr>
      </w:pPr>
      <w:r w:rsidRPr="000C501A">
        <w:rPr>
          <w:b/>
          <w:bCs/>
          <w:lang w:val="ro-RO"/>
        </w:rPr>
        <w:t xml:space="preserve">        </w:t>
      </w:r>
      <w:r w:rsidR="000C501A">
        <w:rPr>
          <w:b/>
          <w:bCs/>
          <w:lang w:val="ro-RO"/>
        </w:rPr>
        <w:t xml:space="preserve">  </w:t>
      </w:r>
      <w:r w:rsidRPr="000C501A">
        <w:rPr>
          <w:b/>
          <w:bCs/>
          <w:lang w:val="ro-RO"/>
        </w:rPr>
        <w:t xml:space="preserve">  - UAMS </w:t>
      </w:r>
      <w:r w:rsidRPr="000C501A">
        <w:rPr>
          <w:b/>
          <w:bCs/>
          <w:lang w:val="it-IT"/>
        </w:rPr>
        <w:t>Suici</w:t>
      </w:r>
      <w:r w:rsidR="000C501A">
        <w:rPr>
          <w:lang w:val="ro-RO"/>
        </w:rPr>
        <w:t xml:space="preserve"> - </w:t>
      </w:r>
      <w:r w:rsidRPr="000C501A">
        <w:rPr>
          <w:lang w:val="it-IT"/>
        </w:rPr>
        <w:t>120</w:t>
      </w:r>
      <w:r w:rsidRPr="000C501A">
        <w:rPr>
          <w:lang w:val="ro-RO"/>
        </w:rPr>
        <w:t xml:space="preserve"> paturi, </w:t>
      </w:r>
    </w:p>
    <w:p w:rsidR="00D75BAD" w:rsidRPr="000C501A" w:rsidRDefault="00D75BAD" w:rsidP="000C501A">
      <w:pPr>
        <w:spacing w:line="360" w:lineRule="auto"/>
        <w:jc w:val="both"/>
        <w:rPr>
          <w:lang w:val="ro-RO"/>
        </w:rPr>
      </w:pPr>
      <w:r w:rsidRPr="000C501A">
        <w:rPr>
          <w:b/>
          <w:bCs/>
          <w:lang w:val="ro-RO"/>
        </w:rPr>
        <w:t xml:space="preserve">        </w:t>
      </w:r>
      <w:r w:rsidR="000C501A">
        <w:rPr>
          <w:b/>
          <w:bCs/>
          <w:lang w:val="ro-RO"/>
        </w:rPr>
        <w:t xml:space="preserve">  </w:t>
      </w:r>
      <w:r w:rsidRPr="000C501A">
        <w:rPr>
          <w:b/>
          <w:bCs/>
          <w:lang w:val="ro-RO"/>
        </w:rPr>
        <w:t xml:space="preserve">  - UAMS </w:t>
      </w:r>
      <w:r w:rsidRPr="000C501A">
        <w:rPr>
          <w:b/>
          <w:bCs/>
          <w:lang w:val="it-IT"/>
        </w:rPr>
        <w:t>Dedulesti</w:t>
      </w:r>
      <w:r w:rsidR="000C501A">
        <w:rPr>
          <w:b/>
          <w:bCs/>
          <w:lang w:val="it-IT"/>
        </w:rPr>
        <w:t xml:space="preserve"> - </w:t>
      </w:r>
      <w:r w:rsidRPr="000C501A">
        <w:rPr>
          <w:lang w:val="ro-RO"/>
        </w:rPr>
        <w:t>25 paturi,</w:t>
      </w:r>
    </w:p>
    <w:p w:rsidR="00D75BAD" w:rsidRPr="000C501A" w:rsidRDefault="00D75BAD" w:rsidP="000C501A">
      <w:pPr>
        <w:tabs>
          <w:tab w:val="left" w:pos="720"/>
          <w:tab w:val="left" w:pos="1440"/>
          <w:tab w:val="left" w:pos="2160"/>
          <w:tab w:val="left" w:pos="2918"/>
        </w:tabs>
        <w:spacing w:line="360" w:lineRule="auto"/>
        <w:jc w:val="both"/>
        <w:rPr>
          <w:lang w:val="ro-RO"/>
        </w:rPr>
      </w:pPr>
      <w:r w:rsidRPr="000C501A">
        <w:rPr>
          <w:lang w:val="ro-RO"/>
        </w:rPr>
        <w:tab/>
      </w:r>
      <w:r w:rsidRPr="000C501A">
        <w:rPr>
          <w:b/>
          <w:lang w:val="ro-RO"/>
        </w:rPr>
        <w:t>- UAMS Rucar</w:t>
      </w:r>
      <w:r w:rsidR="000C501A">
        <w:rPr>
          <w:b/>
          <w:lang w:val="ro-RO"/>
        </w:rPr>
        <w:t xml:space="preserve"> -</w:t>
      </w:r>
      <w:r w:rsidRPr="000C501A">
        <w:rPr>
          <w:b/>
          <w:lang w:val="ro-RO"/>
        </w:rPr>
        <w:t xml:space="preserve"> </w:t>
      </w:r>
      <w:r w:rsidRPr="000C501A">
        <w:rPr>
          <w:lang w:val="ro-RO"/>
        </w:rPr>
        <w:t xml:space="preserve">40 paturi </w:t>
      </w:r>
    </w:p>
    <w:p w:rsidR="00D75BAD" w:rsidRPr="000C501A" w:rsidRDefault="00D75BAD" w:rsidP="000C501A">
      <w:pPr>
        <w:tabs>
          <w:tab w:val="left" w:pos="720"/>
          <w:tab w:val="left" w:pos="1440"/>
          <w:tab w:val="left" w:pos="2160"/>
          <w:tab w:val="left" w:pos="2918"/>
        </w:tabs>
        <w:spacing w:line="360" w:lineRule="auto"/>
        <w:jc w:val="both"/>
        <w:rPr>
          <w:b/>
          <w:lang w:val="ro-RO"/>
        </w:rPr>
      </w:pPr>
      <w:r w:rsidRPr="000C501A">
        <w:rPr>
          <w:lang w:val="ro-RO"/>
        </w:rPr>
        <w:tab/>
      </w:r>
      <w:r w:rsidRPr="000C501A">
        <w:rPr>
          <w:b/>
          <w:lang w:val="ro-RO"/>
        </w:rPr>
        <w:t>- UAMS Domnesti</w:t>
      </w:r>
      <w:r w:rsidR="000C501A">
        <w:rPr>
          <w:b/>
          <w:lang w:val="ro-RO"/>
        </w:rPr>
        <w:t xml:space="preserve"> -</w:t>
      </w:r>
      <w:r w:rsidRPr="000C501A">
        <w:rPr>
          <w:b/>
          <w:lang w:val="ro-RO"/>
        </w:rPr>
        <w:t xml:space="preserve"> </w:t>
      </w:r>
      <w:r w:rsidRPr="000C501A">
        <w:rPr>
          <w:lang w:val="ro-RO"/>
        </w:rPr>
        <w:t>38 paturi .</w:t>
      </w:r>
    </w:p>
    <w:p w:rsidR="00D75BAD" w:rsidRPr="000C501A" w:rsidRDefault="00D75BAD" w:rsidP="003F47CA">
      <w:pPr>
        <w:jc w:val="both"/>
        <w:rPr>
          <w:color w:val="FF0000"/>
          <w:lang w:val="ro-RO"/>
        </w:rPr>
      </w:pPr>
    </w:p>
    <w:p w:rsidR="00D75BAD" w:rsidRPr="000C501A" w:rsidRDefault="00D75BAD" w:rsidP="000C501A">
      <w:pPr>
        <w:spacing w:line="360" w:lineRule="auto"/>
        <w:jc w:val="both"/>
        <w:outlineLvl w:val="0"/>
        <w:rPr>
          <w:lang w:val="it-IT"/>
        </w:rPr>
      </w:pPr>
      <w:r w:rsidRPr="000C501A">
        <w:rPr>
          <w:color w:val="FF0000"/>
          <w:lang w:val="it-IT"/>
        </w:rPr>
        <w:tab/>
      </w:r>
      <w:r w:rsidRPr="000C501A">
        <w:rPr>
          <w:lang w:val="it-IT"/>
        </w:rPr>
        <w:t>In cursul anului 20</w:t>
      </w:r>
      <w:r w:rsidR="00902C84" w:rsidRPr="000C501A">
        <w:rPr>
          <w:lang w:val="it-IT"/>
        </w:rPr>
        <w:t xml:space="preserve">20 </w:t>
      </w:r>
      <w:r w:rsidRPr="000C501A">
        <w:rPr>
          <w:lang w:val="it-IT"/>
        </w:rPr>
        <w:t xml:space="preserve">au fost inregistrate in </w:t>
      </w:r>
      <w:r w:rsidRPr="000C501A">
        <w:rPr>
          <w:b/>
          <w:bCs/>
          <w:lang w:val="it-IT"/>
        </w:rPr>
        <w:t>Registrul Unic al Cabinetelor Medicale</w:t>
      </w:r>
      <w:r w:rsidRPr="000C501A">
        <w:rPr>
          <w:lang w:val="it-IT"/>
        </w:rPr>
        <w:t xml:space="preserve">, conform OG nr.124/1998, republicate, un numar de </w:t>
      </w:r>
      <w:r w:rsidR="00902C84" w:rsidRPr="000C501A">
        <w:rPr>
          <w:lang w:val="it-IT"/>
        </w:rPr>
        <w:t>46</w:t>
      </w:r>
      <w:r w:rsidRPr="000C501A">
        <w:rPr>
          <w:lang w:val="it-IT"/>
        </w:rPr>
        <w:t xml:space="preserve"> cabinete medicale si conexe, astfel:</w:t>
      </w:r>
    </w:p>
    <w:p w:rsidR="00D75BAD" w:rsidRPr="000C501A" w:rsidRDefault="00D75BAD" w:rsidP="000C501A">
      <w:pPr>
        <w:numPr>
          <w:ilvl w:val="0"/>
          <w:numId w:val="3"/>
        </w:numPr>
        <w:spacing w:line="360" w:lineRule="auto"/>
        <w:jc w:val="both"/>
        <w:outlineLvl w:val="0"/>
        <w:rPr>
          <w:lang w:val="it-IT"/>
        </w:rPr>
      </w:pPr>
      <w:r w:rsidRPr="000C501A">
        <w:rPr>
          <w:b/>
          <w:bCs/>
          <w:lang w:val="it-IT"/>
        </w:rPr>
        <w:lastRenderedPageBreak/>
        <w:t xml:space="preserve">2 DE INREGISTRARI </w:t>
      </w:r>
      <w:r w:rsidRPr="000C501A">
        <w:rPr>
          <w:lang w:val="it-IT"/>
        </w:rPr>
        <w:t xml:space="preserve">sub forma de </w:t>
      </w:r>
      <w:r w:rsidRPr="000C501A">
        <w:rPr>
          <w:b/>
          <w:bCs/>
          <w:lang w:val="it-IT"/>
        </w:rPr>
        <w:t>CMI</w:t>
      </w:r>
      <w:r w:rsidRPr="000C501A">
        <w:rPr>
          <w:lang w:val="it-IT"/>
        </w:rPr>
        <w:t xml:space="preserve"> </w:t>
      </w:r>
      <w:r w:rsidRPr="000C501A">
        <w:rPr>
          <w:b/>
          <w:bCs/>
          <w:lang w:val="it-IT"/>
        </w:rPr>
        <w:t xml:space="preserve">      </w:t>
      </w:r>
    </w:p>
    <w:p w:rsidR="00D75BAD" w:rsidRPr="000C501A" w:rsidRDefault="00902C84" w:rsidP="000C501A">
      <w:pPr>
        <w:numPr>
          <w:ilvl w:val="0"/>
          <w:numId w:val="3"/>
        </w:numPr>
        <w:spacing w:line="360" w:lineRule="auto"/>
        <w:jc w:val="both"/>
        <w:outlineLvl w:val="0"/>
        <w:rPr>
          <w:lang w:val="it-IT"/>
        </w:rPr>
      </w:pPr>
      <w:r w:rsidRPr="000C501A">
        <w:rPr>
          <w:b/>
          <w:bCs/>
          <w:lang w:val="it-IT"/>
        </w:rPr>
        <w:t>44</w:t>
      </w:r>
      <w:r w:rsidR="00D75BAD" w:rsidRPr="000C501A">
        <w:rPr>
          <w:b/>
          <w:bCs/>
          <w:lang w:val="it-IT"/>
        </w:rPr>
        <w:t xml:space="preserve"> INREGISTRARI</w:t>
      </w:r>
      <w:r w:rsidR="00D75BAD" w:rsidRPr="000C501A">
        <w:rPr>
          <w:lang w:val="it-IT"/>
        </w:rPr>
        <w:t xml:space="preserve"> sub forma de </w:t>
      </w:r>
      <w:r w:rsidR="00D75BAD" w:rsidRPr="000C501A">
        <w:rPr>
          <w:b/>
          <w:bCs/>
          <w:lang w:val="it-IT"/>
        </w:rPr>
        <w:t>SRL</w:t>
      </w:r>
      <w:r w:rsidR="00D75BAD" w:rsidRPr="000C501A">
        <w:rPr>
          <w:lang w:val="it-IT"/>
        </w:rPr>
        <w:t xml:space="preserve"> ,din care:</w:t>
      </w:r>
    </w:p>
    <w:p w:rsidR="00D75BAD" w:rsidRPr="000C501A" w:rsidRDefault="00D75BAD" w:rsidP="000C501A">
      <w:pPr>
        <w:spacing w:line="360" w:lineRule="auto"/>
        <w:ind w:left="720"/>
        <w:jc w:val="both"/>
        <w:outlineLvl w:val="0"/>
        <w:rPr>
          <w:lang w:val="it-IT"/>
        </w:rPr>
      </w:pPr>
      <w:r w:rsidRPr="000C501A">
        <w:rPr>
          <w:lang w:val="it-IT"/>
        </w:rPr>
        <w:t xml:space="preserve">                                    - modificari sediu </w:t>
      </w:r>
      <w:r w:rsidR="00902C84" w:rsidRPr="000C501A">
        <w:rPr>
          <w:lang w:val="it-IT"/>
        </w:rPr>
        <w:t xml:space="preserve">si </w:t>
      </w:r>
      <w:r w:rsidRPr="000C501A">
        <w:rPr>
          <w:lang w:val="it-IT"/>
        </w:rPr>
        <w:t>infiintare puncte secundare</w:t>
      </w:r>
      <w:r w:rsidR="00902C84" w:rsidRPr="000C501A">
        <w:rPr>
          <w:lang w:val="it-IT"/>
        </w:rPr>
        <w:t xml:space="preserve"> -</w:t>
      </w:r>
      <w:r w:rsidRPr="000C501A">
        <w:rPr>
          <w:lang w:val="it-IT"/>
        </w:rPr>
        <w:t xml:space="preserve"> </w:t>
      </w:r>
      <w:r w:rsidR="00902C84" w:rsidRPr="000C501A">
        <w:rPr>
          <w:lang w:val="it-IT"/>
        </w:rPr>
        <w:t>24</w:t>
      </w:r>
    </w:p>
    <w:p w:rsidR="00D75BAD" w:rsidRPr="000C501A" w:rsidRDefault="00D75BAD" w:rsidP="000C501A">
      <w:pPr>
        <w:spacing w:line="360" w:lineRule="auto"/>
        <w:ind w:left="720"/>
        <w:jc w:val="both"/>
        <w:outlineLvl w:val="0"/>
        <w:rPr>
          <w:lang w:val="it-IT"/>
        </w:rPr>
      </w:pPr>
      <w:r w:rsidRPr="000C501A">
        <w:rPr>
          <w:lang w:val="it-IT"/>
        </w:rPr>
        <w:t xml:space="preserve">                                    - nou infiintate -</w:t>
      </w:r>
      <w:r w:rsidR="00902C84" w:rsidRPr="000C501A">
        <w:rPr>
          <w:lang w:val="it-IT"/>
        </w:rPr>
        <w:t>20</w:t>
      </w:r>
    </w:p>
    <w:p w:rsidR="00902C84" w:rsidRPr="000C501A" w:rsidRDefault="00902C84" w:rsidP="000C501A">
      <w:pPr>
        <w:spacing w:line="360" w:lineRule="auto"/>
        <w:ind w:left="720"/>
        <w:jc w:val="both"/>
        <w:outlineLvl w:val="0"/>
        <w:rPr>
          <w:lang w:val="it-IT"/>
        </w:rPr>
      </w:pPr>
      <w:r w:rsidRPr="000C501A">
        <w:rPr>
          <w:lang w:val="it-IT"/>
        </w:rPr>
        <w:t xml:space="preserve">Au fost reziliate din </w:t>
      </w:r>
      <w:r w:rsidRPr="000C501A">
        <w:rPr>
          <w:b/>
          <w:bCs/>
          <w:lang w:val="it-IT"/>
        </w:rPr>
        <w:t>Registrul Unic al Cabinetelor Medicale un numar de 12 cabinete medicale.</w:t>
      </w:r>
    </w:p>
    <w:p w:rsidR="00D75BAD" w:rsidRPr="00A9307C" w:rsidRDefault="00D75BAD" w:rsidP="003F47CA">
      <w:pPr>
        <w:ind w:left="720"/>
        <w:jc w:val="both"/>
        <w:outlineLvl w:val="0"/>
        <w:rPr>
          <w:sz w:val="28"/>
          <w:szCs w:val="28"/>
          <w:lang w:val="it-IT"/>
        </w:rPr>
      </w:pPr>
      <w:r w:rsidRPr="00A9307C">
        <w:rPr>
          <w:sz w:val="28"/>
          <w:szCs w:val="28"/>
          <w:lang w:val="it-IT"/>
        </w:rPr>
        <w:t xml:space="preserve">                                    </w:t>
      </w:r>
    </w:p>
    <w:p w:rsidR="00D75BAD" w:rsidRPr="000C501A" w:rsidRDefault="00D75BAD" w:rsidP="000C501A">
      <w:pPr>
        <w:pStyle w:val="Heading1"/>
        <w:spacing w:line="360" w:lineRule="auto"/>
        <w:jc w:val="both"/>
        <w:rPr>
          <w:rFonts w:ascii="Times New Roman" w:hAnsi="Times New Roman"/>
          <w:sz w:val="24"/>
          <w:szCs w:val="24"/>
        </w:rPr>
      </w:pPr>
      <w:r w:rsidRPr="000C501A">
        <w:rPr>
          <w:rFonts w:ascii="Times New Roman" w:hAnsi="Times New Roman"/>
          <w:sz w:val="24"/>
          <w:szCs w:val="24"/>
        </w:rPr>
        <w:t xml:space="preserve">       Deasemenea, in cursul anului 20</w:t>
      </w:r>
      <w:r w:rsidR="000E1260" w:rsidRPr="000C501A">
        <w:rPr>
          <w:rFonts w:ascii="Times New Roman" w:hAnsi="Times New Roman"/>
          <w:sz w:val="24"/>
          <w:szCs w:val="24"/>
        </w:rPr>
        <w:t>20</w:t>
      </w:r>
      <w:r w:rsidRPr="000C501A">
        <w:rPr>
          <w:rFonts w:ascii="Times New Roman" w:hAnsi="Times New Roman"/>
          <w:sz w:val="24"/>
          <w:szCs w:val="24"/>
        </w:rPr>
        <w:t xml:space="preserve"> s-au eliberat un numar de </w:t>
      </w:r>
      <w:r w:rsidR="000E1260" w:rsidRPr="000C501A">
        <w:rPr>
          <w:rFonts w:ascii="Times New Roman" w:hAnsi="Times New Roman"/>
          <w:sz w:val="24"/>
          <w:szCs w:val="24"/>
        </w:rPr>
        <w:t>20</w:t>
      </w:r>
      <w:r w:rsidRPr="000C501A">
        <w:rPr>
          <w:rFonts w:ascii="Times New Roman" w:hAnsi="Times New Roman"/>
          <w:sz w:val="24"/>
          <w:szCs w:val="24"/>
        </w:rPr>
        <w:t xml:space="preserve"> de autorizatii de libera practica pentru personal medical superior (biologi, biochimisti,etc) si activitati publice conexe .</w:t>
      </w:r>
    </w:p>
    <w:p w:rsidR="00D75BAD" w:rsidRDefault="00D75BAD" w:rsidP="003F47CA">
      <w:pPr>
        <w:jc w:val="both"/>
        <w:rPr>
          <w:sz w:val="28"/>
          <w:szCs w:val="28"/>
          <w:lang w:val="ro-RO"/>
        </w:rPr>
      </w:pPr>
    </w:p>
    <w:p w:rsidR="000C501A" w:rsidRPr="000C501A" w:rsidRDefault="000C501A" w:rsidP="000C501A">
      <w:pPr>
        <w:spacing w:line="360" w:lineRule="auto"/>
        <w:jc w:val="both"/>
        <w:rPr>
          <w:lang w:val="ro-RO"/>
        </w:rPr>
      </w:pPr>
    </w:p>
    <w:p w:rsidR="00D75BAD" w:rsidRPr="000C501A" w:rsidRDefault="00D75BAD" w:rsidP="000C501A">
      <w:pPr>
        <w:pStyle w:val="Heading1"/>
        <w:numPr>
          <w:ilvl w:val="0"/>
          <w:numId w:val="4"/>
        </w:numPr>
        <w:spacing w:line="360" w:lineRule="auto"/>
        <w:jc w:val="both"/>
        <w:rPr>
          <w:rFonts w:ascii="Times New Roman" w:hAnsi="Times New Roman"/>
          <w:b/>
          <w:bCs/>
          <w:sz w:val="24"/>
          <w:szCs w:val="24"/>
          <w:highlight w:val="lightGray"/>
          <w:u w:val="single"/>
        </w:rPr>
      </w:pPr>
      <w:r w:rsidRPr="000C501A">
        <w:rPr>
          <w:rFonts w:ascii="Times New Roman" w:hAnsi="Times New Roman"/>
          <w:b/>
          <w:bCs/>
          <w:sz w:val="24"/>
          <w:szCs w:val="24"/>
          <w:highlight w:val="lightGray"/>
          <w:u w:val="single"/>
        </w:rPr>
        <w:t>RELATII CU PUBLICUL</w:t>
      </w:r>
      <w:r w:rsidRPr="000C501A">
        <w:rPr>
          <w:rFonts w:ascii="Times New Roman" w:hAnsi="Times New Roman"/>
          <w:b/>
          <w:bCs/>
          <w:sz w:val="24"/>
          <w:szCs w:val="24"/>
          <w:highlight w:val="lightGray"/>
          <w:u w:val="single"/>
          <w:lang w:val="it-IT"/>
        </w:rPr>
        <w:t xml:space="preserve"> - COMUNICARE</w:t>
      </w:r>
    </w:p>
    <w:p w:rsidR="00D75BAD" w:rsidRPr="000C501A" w:rsidRDefault="00D75BAD" w:rsidP="000C501A">
      <w:pPr>
        <w:spacing w:line="360" w:lineRule="auto"/>
        <w:jc w:val="both"/>
      </w:pPr>
      <w:r w:rsidRPr="000C501A">
        <w:rPr>
          <w:lang w:val="ro-RO"/>
        </w:rPr>
        <w:t xml:space="preserve">             </w:t>
      </w:r>
    </w:p>
    <w:p w:rsidR="00AD74F4" w:rsidRPr="000C501A" w:rsidRDefault="00D75BAD" w:rsidP="000C501A">
      <w:pPr>
        <w:pStyle w:val="Heading1"/>
        <w:spacing w:line="360" w:lineRule="auto"/>
        <w:jc w:val="both"/>
        <w:rPr>
          <w:rFonts w:ascii="Times New Roman" w:hAnsi="Times New Roman"/>
          <w:sz w:val="24"/>
          <w:szCs w:val="24"/>
          <w:lang w:val="pt-BR"/>
        </w:rPr>
      </w:pPr>
      <w:r w:rsidRPr="000C501A">
        <w:rPr>
          <w:rFonts w:ascii="Times New Roman" w:hAnsi="Times New Roman"/>
          <w:sz w:val="24"/>
          <w:szCs w:val="24"/>
        </w:rPr>
        <w:t xml:space="preserve">         </w:t>
      </w:r>
      <w:r w:rsidR="00AD74F4" w:rsidRPr="000C501A">
        <w:rPr>
          <w:rFonts w:ascii="Times New Roman" w:hAnsi="Times New Roman"/>
          <w:sz w:val="24"/>
          <w:szCs w:val="24"/>
          <w:lang w:val="fr-FR"/>
        </w:rPr>
        <w:t xml:space="preserve">Solicitarile de informatii de interes public, conform Legii nr.544/2001 au fost in numar de </w:t>
      </w:r>
      <w:r w:rsidR="00AD74F4" w:rsidRPr="000C501A">
        <w:rPr>
          <w:rFonts w:ascii="Times New Roman" w:hAnsi="Times New Roman"/>
          <w:b/>
          <w:sz w:val="24"/>
          <w:szCs w:val="24"/>
          <w:lang w:val="fr-FR"/>
        </w:rPr>
        <w:t>59</w:t>
      </w:r>
      <w:r w:rsidR="00AD74F4" w:rsidRPr="000C501A">
        <w:rPr>
          <w:rFonts w:ascii="Times New Roman" w:hAnsi="Times New Roman"/>
          <w:sz w:val="24"/>
          <w:szCs w:val="24"/>
          <w:lang w:val="fr-FR"/>
        </w:rPr>
        <w:t xml:space="preserve"> din care </w:t>
      </w:r>
      <w:r w:rsidR="00AD74F4" w:rsidRPr="000C501A">
        <w:rPr>
          <w:rFonts w:ascii="Times New Roman" w:hAnsi="Times New Roman"/>
          <w:b/>
          <w:sz w:val="24"/>
          <w:szCs w:val="24"/>
          <w:lang w:val="fr-FR"/>
        </w:rPr>
        <w:t>11</w:t>
      </w:r>
      <w:r w:rsidR="00AD74F4" w:rsidRPr="000C501A">
        <w:rPr>
          <w:rFonts w:ascii="Times New Roman" w:hAnsi="Times New Roman"/>
          <w:sz w:val="24"/>
          <w:szCs w:val="24"/>
          <w:lang w:val="fr-FR"/>
        </w:rPr>
        <w:t xml:space="preserve"> solicitari in format scris  si </w:t>
      </w:r>
      <w:r w:rsidR="00AD74F4" w:rsidRPr="000C501A">
        <w:rPr>
          <w:rFonts w:ascii="Times New Roman" w:hAnsi="Times New Roman"/>
          <w:b/>
          <w:sz w:val="24"/>
          <w:szCs w:val="24"/>
          <w:lang w:val="fr-FR"/>
        </w:rPr>
        <w:t>48</w:t>
      </w:r>
      <w:r w:rsidR="00AD74F4" w:rsidRPr="000C501A">
        <w:rPr>
          <w:rFonts w:ascii="Times New Roman" w:hAnsi="Times New Roman"/>
          <w:sz w:val="24"/>
          <w:szCs w:val="24"/>
          <w:lang w:val="fr-FR"/>
        </w:rPr>
        <w:t xml:space="preserve"> in format electronic, </w:t>
      </w:r>
      <w:r w:rsidR="00AD74F4" w:rsidRPr="000C501A">
        <w:rPr>
          <w:rFonts w:ascii="Times New Roman" w:hAnsi="Times New Roman"/>
          <w:b/>
          <w:sz w:val="24"/>
          <w:szCs w:val="24"/>
          <w:lang w:val="fr-FR"/>
        </w:rPr>
        <w:t>12</w:t>
      </w:r>
      <w:r w:rsidR="00AD74F4" w:rsidRPr="000C501A">
        <w:rPr>
          <w:rFonts w:ascii="Times New Roman" w:hAnsi="Times New Roman"/>
          <w:sz w:val="24"/>
          <w:szCs w:val="24"/>
          <w:lang w:val="fr-FR"/>
        </w:rPr>
        <w:t xml:space="preserve"> solicitari de la persoane fizice si </w:t>
      </w:r>
      <w:r w:rsidR="00AD74F4" w:rsidRPr="000C501A">
        <w:rPr>
          <w:rFonts w:ascii="Times New Roman" w:hAnsi="Times New Roman"/>
          <w:b/>
          <w:sz w:val="24"/>
          <w:szCs w:val="24"/>
          <w:lang w:val="fr-FR"/>
        </w:rPr>
        <w:t>47</w:t>
      </w:r>
      <w:r w:rsidR="00AD74F4" w:rsidRPr="000C501A">
        <w:rPr>
          <w:rFonts w:ascii="Times New Roman" w:hAnsi="Times New Roman"/>
          <w:sz w:val="24"/>
          <w:szCs w:val="24"/>
          <w:lang w:val="fr-FR"/>
        </w:rPr>
        <w:t xml:space="preserve"> solicitari de la persoane juridice.</w:t>
      </w:r>
      <w:r w:rsidR="00AD74F4" w:rsidRPr="000C501A">
        <w:rPr>
          <w:rFonts w:ascii="Times New Roman" w:hAnsi="Times New Roman"/>
          <w:sz w:val="24"/>
          <w:szCs w:val="24"/>
        </w:rPr>
        <w:t xml:space="preserve"> </w:t>
      </w:r>
      <w:r w:rsidR="00AD74F4" w:rsidRPr="000C501A">
        <w:rPr>
          <w:rFonts w:ascii="Times New Roman" w:hAnsi="Times New Roman"/>
          <w:sz w:val="24"/>
          <w:szCs w:val="24"/>
          <w:lang w:val="fr-FR"/>
        </w:rPr>
        <w:t xml:space="preserve"> Mentionam ca, in  conformitate cu  Legea nr.544/2001 s-a dat curs tuturor solicitarilor, in format scris, verbal sau electronic, respectandu-se termenele legale. </w:t>
      </w:r>
      <w:r w:rsidR="00AD74F4" w:rsidRPr="000C501A">
        <w:rPr>
          <w:rFonts w:ascii="Times New Roman" w:hAnsi="Times New Roman"/>
          <w:sz w:val="24"/>
          <w:szCs w:val="24"/>
          <w:lang w:val="pt-BR"/>
        </w:rPr>
        <w:t xml:space="preserve">Nu s-au inregistrat  reclamatii administrative sau procese rezultate in urma activitatii de solutionare a cererilor. </w:t>
      </w:r>
    </w:p>
    <w:p w:rsidR="00AD74F4" w:rsidRPr="000C501A" w:rsidRDefault="00AD74F4" w:rsidP="000C501A">
      <w:pPr>
        <w:pStyle w:val="Heading1"/>
        <w:spacing w:line="360" w:lineRule="auto"/>
        <w:jc w:val="both"/>
        <w:rPr>
          <w:rFonts w:ascii="Times New Roman" w:hAnsi="Times New Roman"/>
          <w:sz w:val="24"/>
          <w:szCs w:val="24"/>
        </w:rPr>
      </w:pPr>
      <w:r w:rsidRPr="000C501A">
        <w:rPr>
          <w:rFonts w:ascii="Times New Roman" w:hAnsi="Times New Roman"/>
          <w:sz w:val="24"/>
          <w:szCs w:val="24"/>
          <w:lang w:val="pt-BR"/>
        </w:rPr>
        <w:tab/>
      </w:r>
      <w:r w:rsidRPr="000C501A">
        <w:rPr>
          <w:rFonts w:ascii="Times New Roman" w:hAnsi="Times New Roman"/>
          <w:sz w:val="24"/>
          <w:szCs w:val="24"/>
        </w:rPr>
        <w:t xml:space="preserve">Petitiile inregistrate conform  OG nr. 27/2002 in anul 2020 au fost in numar de </w:t>
      </w:r>
      <w:r w:rsidRPr="000C501A">
        <w:rPr>
          <w:rFonts w:ascii="Times New Roman" w:hAnsi="Times New Roman"/>
          <w:b/>
          <w:sz w:val="24"/>
          <w:szCs w:val="24"/>
        </w:rPr>
        <w:t>340</w:t>
      </w:r>
      <w:r w:rsidRPr="000C501A">
        <w:rPr>
          <w:rFonts w:ascii="Times New Roman" w:hAnsi="Times New Roman"/>
          <w:sz w:val="24"/>
          <w:szCs w:val="24"/>
        </w:rPr>
        <w:t xml:space="preserve">, din care </w:t>
      </w:r>
      <w:r w:rsidRPr="000C501A">
        <w:rPr>
          <w:rFonts w:ascii="Times New Roman" w:hAnsi="Times New Roman"/>
          <w:b/>
          <w:sz w:val="24"/>
          <w:szCs w:val="24"/>
        </w:rPr>
        <w:t xml:space="preserve">10 </w:t>
      </w:r>
      <w:r w:rsidRPr="000C501A">
        <w:rPr>
          <w:rFonts w:ascii="Times New Roman" w:hAnsi="Times New Roman"/>
          <w:sz w:val="24"/>
          <w:szCs w:val="24"/>
        </w:rPr>
        <w:t>au fost clasate conform art.7  din OG nr. 27/2002.  Patru sesizari au fost redirectionate catre alte institutii conform art.6^1 din OG nr.27/2002.Nu s-au inregistrat depasiri ale termenelor legale de raspuns la sesizari si petitii.</w:t>
      </w:r>
    </w:p>
    <w:p w:rsidR="00AD74F4" w:rsidRPr="000C501A" w:rsidRDefault="00AD74F4" w:rsidP="000C501A">
      <w:pPr>
        <w:spacing w:line="360" w:lineRule="auto"/>
        <w:jc w:val="both"/>
        <w:rPr>
          <w:rFonts w:eastAsia="Calibri"/>
          <w:lang w:val="fr-FR"/>
        </w:rPr>
      </w:pPr>
      <w:r w:rsidRPr="000C501A">
        <w:rPr>
          <w:rFonts w:eastAsia="Calibri"/>
          <w:lang w:val="pt-BR"/>
        </w:rPr>
        <w:t xml:space="preserve">          </w:t>
      </w:r>
      <w:r w:rsidRPr="000C501A">
        <w:rPr>
          <w:rFonts w:eastAsia="Calibri"/>
          <w:lang w:val="fr-FR"/>
        </w:rPr>
        <w:t xml:space="preserve">In ceea ce priveste activitatea de audiente la nivelul institutiei,  aceasta s-a anulat din martie 2020 din cauza pandemiei de COVID-19, dar </w:t>
      </w:r>
      <w:r w:rsidRPr="000C501A">
        <w:rPr>
          <w:rFonts w:eastAsia="Calibri"/>
          <w:lang w:val="pt-BR"/>
        </w:rPr>
        <w:t xml:space="preserve">s-au asigurat conditii optime pentru comunicarea on-line cu cetatenii, furnizandu-li-se toate informatiile necesare pentru rezolvarea problemelor cu care se confruntau. </w:t>
      </w:r>
    </w:p>
    <w:p w:rsidR="00AD74F4" w:rsidRPr="000C501A" w:rsidRDefault="00AD74F4" w:rsidP="000C501A">
      <w:pPr>
        <w:spacing w:line="360" w:lineRule="auto"/>
        <w:ind w:firstLine="720"/>
        <w:jc w:val="both"/>
        <w:rPr>
          <w:lang w:val="it-IT"/>
        </w:rPr>
      </w:pPr>
      <w:r w:rsidRPr="000C501A">
        <w:rPr>
          <w:rFonts w:eastAsia="Calibri"/>
          <w:lang w:val="pt-BR"/>
        </w:rPr>
        <w:t>S-au comunicat informatii</w:t>
      </w:r>
      <w:r w:rsidRPr="000C501A">
        <w:rPr>
          <w:lang w:val="it-IT"/>
        </w:rPr>
        <w:t xml:space="preserve"> referitoare la  activităţile  specifice direcţiei de sănătate publică judeţene catre institutiile abilitate in gestionarea situatiei pandemice la nivelul judetului.</w:t>
      </w:r>
    </w:p>
    <w:p w:rsidR="00AD74F4" w:rsidRPr="000C501A" w:rsidRDefault="00AD74F4" w:rsidP="000C501A">
      <w:pPr>
        <w:spacing w:line="360" w:lineRule="auto"/>
        <w:ind w:firstLine="720"/>
        <w:jc w:val="both"/>
        <w:rPr>
          <w:rFonts w:eastAsia="Calibri"/>
          <w:lang w:val="pt-BR"/>
        </w:rPr>
      </w:pPr>
      <w:r w:rsidRPr="000C501A">
        <w:rPr>
          <w:lang w:val="it-IT"/>
        </w:rPr>
        <w:t>In domeniul relatiilor cu presa au fost acreditati toti jurnalistii care au depus cereri de acreditare la D.S.P.-Arges si s-a raspuns tuturor solicitarilor de presa adresate verbal sau in scris. S-au transmis  zilnic informatii despre situatia epidemiologica catre Institutia Prefectului care, potrivit reglementarilor privind comunicarea publica, le-a facut cunoscute presei.</w:t>
      </w:r>
    </w:p>
    <w:p w:rsidR="00386C54" w:rsidRDefault="00386C54">
      <w:pPr>
        <w:rPr>
          <w:b/>
          <w:color w:val="000000"/>
          <w:sz w:val="32"/>
          <w:szCs w:val="32"/>
          <w:lang w:val="it-IT"/>
        </w:rPr>
      </w:pPr>
      <w:r>
        <w:rPr>
          <w:b/>
          <w:color w:val="000000"/>
          <w:sz w:val="32"/>
          <w:szCs w:val="32"/>
          <w:lang w:val="it-IT"/>
        </w:rPr>
        <w:br w:type="page"/>
      </w:r>
    </w:p>
    <w:p w:rsidR="00AD74F4" w:rsidRPr="00E41E13" w:rsidRDefault="00AD74F4" w:rsidP="00AD74F4">
      <w:pPr>
        <w:jc w:val="center"/>
        <w:rPr>
          <w:b/>
          <w:color w:val="000000"/>
          <w:sz w:val="32"/>
          <w:szCs w:val="32"/>
          <w:lang w:val="it-IT"/>
        </w:rPr>
      </w:pPr>
    </w:p>
    <w:p w:rsidR="00D75BAD" w:rsidRPr="000C501A" w:rsidRDefault="00D75BAD" w:rsidP="000C501A">
      <w:pPr>
        <w:pStyle w:val="Heading2"/>
        <w:numPr>
          <w:ilvl w:val="0"/>
          <w:numId w:val="38"/>
        </w:numPr>
        <w:tabs>
          <w:tab w:val="clear" w:pos="720"/>
          <w:tab w:val="num" w:pos="810"/>
          <w:tab w:val="left" w:pos="990"/>
        </w:tabs>
        <w:suppressAutoHyphens/>
        <w:autoSpaceDE/>
        <w:autoSpaceDN/>
        <w:adjustRightInd/>
        <w:spacing w:line="360" w:lineRule="auto"/>
        <w:ind w:left="990"/>
        <w:jc w:val="both"/>
        <w:rPr>
          <w:sz w:val="24"/>
          <w:szCs w:val="24"/>
        </w:rPr>
      </w:pPr>
      <w:r w:rsidRPr="000C501A">
        <w:rPr>
          <w:rFonts w:ascii="Times New Roman" w:eastAsia="Arial Unicode MS" w:hAnsi="Times New Roman"/>
          <w:b/>
          <w:bCs/>
          <w:sz w:val="24"/>
          <w:szCs w:val="24"/>
          <w:u w:val="single"/>
        </w:rPr>
        <w:t>BIROUL R.U.N.O.S</w:t>
      </w:r>
    </w:p>
    <w:p w:rsidR="00D75BAD" w:rsidRPr="000C501A" w:rsidRDefault="00D75BAD" w:rsidP="000C501A">
      <w:pPr>
        <w:spacing w:line="360" w:lineRule="auto"/>
        <w:jc w:val="both"/>
        <w:rPr>
          <w:rFonts w:eastAsia="Arial Unicode MS"/>
          <w:lang w:val="ro-RO"/>
        </w:rPr>
      </w:pPr>
    </w:p>
    <w:p w:rsidR="004D0DDF" w:rsidRPr="000C501A" w:rsidRDefault="004D0DDF" w:rsidP="000C501A">
      <w:pPr>
        <w:spacing w:line="360" w:lineRule="auto"/>
        <w:ind w:firstLine="540"/>
        <w:jc w:val="both"/>
        <w:rPr>
          <w:lang w:val="pt-BR"/>
        </w:rPr>
      </w:pPr>
      <w:r w:rsidRPr="000C501A">
        <w:rPr>
          <w:lang w:val="ro-RO"/>
        </w:rPr>
        <w:t xml:space="preserve">Activităţile desfăşurate de personalul din cadrul </w:t>
      </w:r>
      <w:r w:rsidRPr="000C501A">
        <w:rPr>
          <w:b/>
          <w:lang w:val="ro-RO"/>
        </w:rPr>
        <w:t>Biroului Resurse Umane, Normare, Organizare, Salarizare</w:t>
      </w:r>
      <w:r w:rsidRPr="000C501A">
        <w:rPr>
          <w:lang w:val="ro-RO"/>
        </w:rPr>
        <w:t xml:space="preserve"> în cursul anului 2020 au fost în principal următoarele: </w:t>
      </w:r>
    </w:p>
    <w:p w:rsidR="004D0DDF" w:rsidRPr="000C501A" w:rsidRDefault="004D0DDF" w:rsidP="000C501A">
      <w:pPr>
        <w:spacing w:line="360" w:lineRule="auto"/>
        <w:ind w:firstLine="540"/>
        <w:jc w:val="both"/>
        <w:rPr>
          <w:lang w:val="pt-BR"/>
        </w:rPr>
      </w:pPr>
      <w:r w:rsidRPr="000C501A">
        <w:rPr>
          <w:lang w:val="pt-BR"/>
        </w:rPr>
        <w:t xml:space="preserve">-a aplicat normele Ministerului Sănătăţii privind formarea, încadrarea, transferul şi detaşarea personalului sanitar superior; </w:t>
      </w:r>
    </w:p>
    <w:p w:rsidR="004D0DDF" w:rsidRPr="000C501A" w:rsidRDefault="004D0DDF" w:rsidP="000C501A">
      <w:pPr>
        <w:spacing w:line="360" w:lineRule="auto"/>
        <w:ind w:firstLine="540"/>
        <w:jc w:val="both"/>
        <w:rPr>
          <w:lang w:val="pt-BR"/>
        </w:rPr>
      </w:pPr>
      <w:r w:rsidRPr="000C501A">
        <w:rPr>
          <w:lang w:val="pt-BR"/>
        </w:rPr>
        <w:t>-a întocmit şi transmis Ministerul Sănătăţii, în vederea aprobării, Statul de funcţii pentru aparatul propriu al Direcţiei de Sănătate Publică Argeş ;</w:t>
      </w:r>
    </w:p>
    <w:p w:rsidR="004D0DDF" w:rsidRPr="000C501A" w:rsidRDefault="004D0DDF" w:rsidP="000C501A">
      <w:pPr>
        <w:spacing w:line="360" w:lineRule="auto"/>
        <w:ind w:firstLine="540"/>
        <w:jc w:val="both"/>
        <w:rPr>
          <w:lang w:val="pt-BR"/>
        </w:rPr>
      </w:pPr>
      <w:r w:rsidRPr="000C501A">
        <w:rPr>
          <w:lang w:val="pt-BR"/>
        </w:rPr>
        <w:t>-a întocmit şi transmis la ANFP documentaţia pentru obţinerea Avizului Agenţiei Naţionale a Funcţionarilor Publici privind funcţiile publice din cadrul DSP Arges:</w:t>
      </w:r>
    </w:p>
    <w:p w:rsidR="004D0DDF" w:rsidRPr="000C501A" w:rsidRDefault="004D0DDF" w:rsidP="000C501A">
      <w:pPr>
        <w:numPr>
          <w:ilvl w:val="0"/>
          <w:numId w:val="78"/>
        </w:numPr>
        <w:suppressAutoHyphens/>
        <w:spacing w:line="360" w:lineRule="auto"/>
        <w:jc w:val="both"/>
        <w:rPr>
          <w:lang w:val="pt-BR"/>
        </w:rPr>
      </w:pPr>
      <w:r w:rsidRPr="000C501A">
        <w:rPr>
          <w:lang w:val="pt-BR"/>
        </w:rPr>
        <w:t>în data de 05.02.2020, obţinând Avizul ANFP nr. 7180/2020</w:t>
      </w:r>
    </w:p>
    <w:p w:rsidR="004D0DDF" w:rsidRPr="000C501A" w:rsidRDefault="004D0DDF" w:rsidP="000C501A">
      <w:pPr>
        <w:numPr>
          <w:ilvl w:val="0"/>
          <w:numId w:val="78"/>
        </w:numPr>
        <w:suppressAutoHyphens/>
        <w:spacing w:line="360" w:lineRule="auto"/>
        <w:jc w:val="both"/>
        <w:rPr>
          <w:lang w:val="pt-BR"/>
        </w:rPr>
      </w:pPr>
      <w:r w:rsidRPr="000C501A">
        <w:rPr>
          <w:lang w:val="pt-BR"/>
        </w:rPr>
        <w:t>în data de 29.04.2020, obţinând Avizul ANFP nr. 16103/2020</w:t>
      </w:r>
    </w:p>
    <w:p w:rsidR="004D0DDF" w:rsidRPr="000C501A" w:rsidRDefault="004D0DDF" w:rsidP="000C501A">
      <w:pPr>
        <w:numPr>
          <w:ilvl w:val="0"/>
          <w:numId w:val="78"/>
        </w:numPr>
        <w:suppressAutoHyphens/>
        <w:spacing w:line="360" w:lineRule="auto"/>
        <w:jc w:val="both"/>
        <w:rPr>
          <w:lang w:val="pt-BR"/>
        </w:rPr>
      </w:pPr>
      <w:r w:rsidRPr="000C501A">
        <w:rPr>
          <w:lang w:val="pt-BR"/>
        </w:rPr>
        <w:t>în data de 01.09.2020, obţinând Avizul ANFP nr. 29256/2020</w:t>
      </w:r>
    </w:p>
    <w:p w:rsidR="004D0DDF" w:rsidRPr="000C501A" w:rsidRDefault="004D0DDF" w:rsidP="000C501A">
      <w:pPr>
        <w:numPr>
          <w:ilvl w:val="0"/>
          <w:numId w:val="78"/>
        </w:numPr>
        <w:suppressAutoHyphens/>
        <w:spacing w:line="360" w:lineRule="auto"/>
        <w:jc w:val="both"/>
        <w:rPr>
          <w:lang w:val="pt-BR"/>
        </w:rPr>
      </w:pPr>
      <w:r w:rsidRPr="000C501A">
        <w:rPr>
          <w:lang w:val="pt-BR"/>
        </w:rPr>
        <w:t>în data de 22.12.2020, obţinând avizul ANFP nr. 44544/2021;</w:t>
      </w:r>
    </w:p>
    <w:p w:rsidR="004D0DDF" w:rsidRPr="000C501A" w:rsidRDefault="004D0DDF" w:rsidP="000C501A">
      <w:pPr>
        <w:spacing w:line="360" w:lineRule="auto"/>
        <w:ind w:firstLine="540"/>
        <w:jc w:val="both"/>
        <w:rPr>
          <w:lang w:val="pt-BR"/>
        </w:rPr>
      </w:pPr>
      <w:r w:rsidRPr="000C501A">
        <w:rPr>
          <w:lang w:val="pt-BR"/>
        </w:rPr>
        <w:t>-a întocmit  proceduri de ocupare, fără concurs, pe durată determinată în perioada stării de alertă instituită pe teritoriul României, în conformitate cu OMS nr. 905/2020, modificat şi completat cu OMS nr. 1839/2020,</w:t>
      </w:r>
      <w:r w:rsidR="000C501A">
        <w:rPr>
          <w:lang w:val="pt-BR"/>
        </w:rPr>
        <w:t xml:space="preserve"> </w:t>
      </w:r>
      <w:r w:rsidRPr="000C501A">
        <w:rPr>
          <w:lang w:val="pt-BR"/>
        </w:rPr>
        <w:t xml:space="preserve"> pentru ocuparea următoarelor posturi : 1 medic primar epidemiologie, 1 medic cu competenţă limitată, 1 asistent medical principal generalist, 1 asistent medical generalist, 1 asistent medical igiena şi 1 asistent medical debutant generalist;</w:t>
      </w:r>
    </w:p>
    <w:p w:rsidR="004D0DDF" w:rsidRPr="000C501A" w:rsidRDefault="004D0DDF" w:rsidP="000C501A">
      <w:pPr>
        <w:spacing w:line="360" w:lineRule="auto"/>
        <w:ind w:firstLine="540"/>
        <w:jc w:val="both"/>
        <w:rPr>
          <w:lang w:val="pt-BR"/>
        </w:rPr>
      </w:pPr>
      <w:r w:rsidRPr="000C501A">
        <w:rPr>
          <w:lang w:val="pt-BR"/>
        </w:rPr>
        <w:t>-a organizat examen de promovare într-o funcţie cu nivel de studii superioare, respectiv de la funcţia contractuală de asistent medical principal la funcţia contractuala de biolog debutant în cadrul Laboratorului de Diagnostic şi Investigare în Sănătate Publică în conformitate cu prevederile art.41, alin.4 din HGR nr. 286/2011 modificată şi completată ulterior, coroborată cu prevederile art.4, alin.2 din Anexa VIII, Cap. II, Lit. I din Legea nr. 153/2017 cu modificările şi completările ulterioare;</w:t>
      </w:r>
    </w:p>
    <w:p w:rsidR="004D0DDF" w:rsidRPr="000C501A" w:rsidRDefault="004D0DDF" w:rsidP="000C501A">
      <w:pPr>
        <w:spacing w:line="360" w:lineRule="auto"/>
        <w:ind w:firstLine="540"/>
        <w:jc w:val="both"/>
        <w:rPr>
          <w:lang w:val="pt-BR"/>
        </w:rPr>
      </w:pPr>
      <w:r w:rsidRPr="000C501A">
        <w:rPr>
          <w:lang w:val="pt-BR"/>
        </w:rPr>
        <w:t>-a organizat examen de promovare în clasă de la 2 funcţii publice de execuţie de referent superior, la 2 funcţii publice de execuţie de inspector asistent în cadrul Serviciului Inspecţia şi Controlul Factorilor de Risc din Mediul de Viaţă şi Muncă, în conformitate cu prevederile OUG nr. 57/2019 coroborat cu prevederile Ordinului ANFP nr. 1932/2009 cu modificările şi completările ulterioare;</w:t>
      </w:r>
    </w:p>
    <w:p w:rsidR="004D0DDF" w:rsidRPr="000C501A" w:rsidRDefault="004D0DDF" w:rsidP="000C501A">
      <w:pPr>
        <w:spacing w:line="360" w:lineRule="auto"/>
        <w:ind w:firstLine="540"/>
        <w:jc w:val="both"/>
        <w:rPr>
          <w:lang w:val="pt-BR"/>
        </w:rPr>
      </w:pPr>
      <w:r w:rsidRPr="000C501A">
        <w:rPr>
          <w:lang w:val="pt-BR"/>
        </w:rPr>
        <w:t>-a organizat examen de promovare în grad profesional de la funcţia publică de execuţie de inspector principal la funcţia publică de execuţie de inspector superior în cadrul Biroului RUNOS, în conformitate cu prevederile  OUG nr. 57/2019 coroborat cu prevederile HG nr. 611/2008 cu modificările şi completările ulterioare;</w:t>
      </w:r>
    </w:p>
    <w:p w:rsidR="000C501A" w:rsidRDefault="004D0DDF" w:rsidP="000C501A">
      <w:pPr>
        <w:spacing w:line="360" w:lineRule="auto"/>
        <w:ind w:firstLine="540"/>
        <w:jc w:val="both"/>
        <w:rPr>
          <w:lang w:val="pt-BR"/>
        </w:rPr>
      </w:pPr>
      <w:r w:rsidRPr="000C501A">
        <w:rPr>
          <w:lang w:val="pt-BR"/>
        </w:rPr>
        <w:lastRenderedPageBreak/>
        <w:t>-a asigurat transmiterea spre Ministerul Sănătăţii a diferitelor solicitări ale unităţilor sanitare privind punerea in aplicare a prevederilor legislative in vigoare;</w:t>
      </w:r>
    </w:p>
    <w:p w:rsidR="000C501A" w:rsidRDefault="004D0DDF" w:rsidP="000C501A">
      <w:pPr>
        <w:spacing w:line="360" w:lineRule="auto"/>
        <w:ind w:firstLine="540"/>
        <w:jc w:val="both"/>
        <w:rPr>
          <w:lang w:val="pt-BR"/>
        </w:rPr>
      </w:pPr>
      <w:r w:rsidRPr="000C501A">
        <w:rPr>
          <w:lang w:val="pt-BR"/>
        </w:rPr>
        <w:t xml:space="preserve">-a asigurat transmiterea către unităţile sanitare a Ordinelor, Normelor de aplicare şi circularelor Ministerului Sănătăţii, a altor acte normative generale şi a celor cu aplicare în domeniul sanatate; </w:t>
      </w:r>
    </w:p>
    <w:p w:rsidR="000C501A" w:rsidRDefault="004D0DDF" w:rsidP="000C501A">
      <w:pPr>
        <w:spacing w:line="360" w:lineRule="auto"/>
        <w:ind w:firstLine="540"/>
        <w:jc w:val="both"/>
        <w:rPr>
          <w:lang w:val="pt-BR"/>
        </w:rPr>
      </w:pPr>
      <w:r w:rsidRPr="000C501A">
        <w:rPr>
          <w:lang w:val="pt-BR"/>
        </w:rPr>
        <w:t>-a asigurat legătura şi schimbul de informaţii de specialitate cu instituţiile din judeţ;</w:t>
      </w:r>
    </w:p>
    <w:p w:rsidR="000C501A" w:rsidRDefault="004D0DDF" w:rsidP="000C501A">
      <w:pPr>
        <w:spacing w:line="360" w:lineRule="auto"/>
        <w:ind w:firstLine="540"/>
        <w:jc w:val="both"/>
        <w:rPr>
          <w:lang w:val="pt-BR"/>
        </w:rPr>
      </w:pPr>
      <w:r w:rsidRPr="000C501A">
        <w:rPr>
          <w:lang w:val="pt-BR"/>
        </w:rPr>
        <w:t xml:space="preserve">-a răspuns adreselor transmise de unităţile sanitare cu privire la diferitele probleme apărute în activitate; </w:t>
      </w:r>
    </w:p>
    <w:p w:rsidR="000C501A" w:rsidRDefault="004D0DDF" w:rsidP="000C501A">
      <w:pPr>
        <w:spacing w:line="360" w:lineRule="auto"/>
        <w:ind w:firstLine="540"/>
        <w:jc w:val="both"/>
        <w:rPr>
          <w:lang w:val="pt-BR"/>
        </w:rPr>
      </w:pPr>
      <w:r w:rsidRPr="000C501A">
        <w:rPr>
          <w:lang w:val="pt-BR"/>
        </w:rPr>
        <w:t xml:space="preserve">-a asigurat derularea transferului în interesul serviciului pentru 1 funcţionar public  in cadrul Compartimentului Statistică şi Informatică în Sănătate Publică; </w:t>
      </w:r>
    </w:p>
    <w:p w:rsidR="000C501A" w:rsidRDefault="004D0DDF" w:rsidP="000C501A">
      <w:pPr>
        <w:spacing w:line="360" w:lineRule="auto"/>
        <w:ind w:firstLine="540"/>
        <w:jc w:val="both"/>
        <w:rPr>
          <w:lang w:val="pt-BR"/>
        </w:rPr>
      </w:pPr>
      <w:r w:rsidRPr="000C501A">
        <w:rPr>
          <w:lang w:val="pt-BR"/>
        </w:rPr>
        <w:t>-a actualizat baza de date privind funcţiile publice şi funcţionarii publici şi a raportat către Agenţia Naţională a Funcţionarilor Publici;</w:t>
      </w:r>
    </w:p>
    <w:p w:rsidR="000C501A" w:rsidRDefault="004D0DDF" w:rsidP="000C501A">
      <w:pPr>
        <w:spacing w:line="360" w:lineRule="auto"/>
        <w:ind w:firstLine="540"/>
        <w:jc w:val="both"/>
        <w:rPr>
          <w:lang w:val="pt-BR"/>
        </w:rPr>
      </w:pPr>
      <w:r w:rsidRPr="000C501A">
        <w:rPr>
          <w:lang w:val="pt-BR"/>
        </w:rPr>
        <w:t>-a întocmit 470 dispoziţii privind modificările salariale, a gradaţiilor, suspendări de contract/raport de muncă, promovare în grad profesional, încetare raport/contract de muncă;</w:t>
      </w:r>
    </w:p>
    <w:p w:rsidR="000C501A" w:rsidRDefault="004D0DDF" w:rsidP="000C501A">
      <w:pPr>
        <w:spacing w:line="360" w:lineRule="auto"/>
        <w:ind w:firstLine="540"/>
        <w:jc w:val="both"/>
        <w:rPr>
          <w:lang w:val="pt-BR"/>
        </w:rPr>
      </w:pPr>
      <w:r w:rsidRPr="000C501A">
        <w:rPr>
          <w:lang w:val="pt-BR"/>
        </w:rPr>
        <w:t>-a întocmit 186 adeverinţe pentru medicul de familie, CAR, OBBCSSR, bănci, etc;</w:t>
      </w:r>
    </w:p>
    <w:p w:rsidR="000C501A" w:rsidRDefault="004D0DDF" w:rsidP="000C501A">
      <w:pPr>
        <w:spacing w:line="360" w:lineRule="auto"/>
        <w:ind w:firstLine="540"/>
        <w:jc w:val="both"/>
        <w:rPr>
          <w:lang w:val="pt-BR"/>
        </w:rPr>
      </w:pPr>
      <w:r w:rsidRPr="000C501A">
        <w:rPr>
          <w:lang w:val="pt-BR"/>
        </w:rPr>
        <w:t>-a întocmit şi eliberat 38 de adeverinţe pentru întocmirea dosarului de pensionare la solicitarea angajaţilor proprii, a angajaţilor CJAM Arges şi Policlinicii cu Plată Argeş (a căror arhivă se află la DSP Argeş) prin verificarea statelor de plată lunare ale fiecărui angajat;</w:t>
      </w:r>
    </w:p>
    <w:p w:rsidR="000C501A" w:rsidRDefault="004D0DDF" w:rsidP="000C501A">
      <w:pPr>
        <w:spacing w:line="360" w:lineRule="auto"/>
        <w:ind w:firstLine="540"/>
        <w:jc w:val="both"/>
        <w:rPr>
          <w:lang w:val="pt-BR"/>
        </w:rPr>
      </w:pPr>
      <w:r w:rsidRPr="000C501A">
        <w:rPr>
          <w:lang w:val="pt-BR"/>
        </w:rPr>
        <w:t>-a asigurat documentaţia necesară pentru evaluarea anuală a performanţelor profesionale ale funcţionarilor publici şi personalului contractual, evaluarea performanţelor profesionale ale funcţionarilor publici din cadrul Biroului RUNOS;</w:t>
      </w:r>
    </w:p>
    <w:p w:rsidR="000C501A" w:rsidRDefault="004D0DDF" w:rsidP="000C501A">
      <w:pPr>
        <w:spacing w:line="360" w:lineRule="auto"/>
        <w:ind w:firstLine="540"/>
        <w:jc w:val="both"/>
        <w:rPr>
          <w:lang w:val="pt-BR"/>
        </w:rPr>
      </w:pPr>
      <w:r w:rsidRPr="000C501A">
        <w:rPr>
          <w:lang w:val="pt-BR"/>
        </w:rPr>
        <w:t>-a participat la şedinţele consiliilor de administraţie ale unităţilor sanitare publice cu paturi din judeţul Argeş, în calitate de membru al Consiliului de Administraţie şi la comisiile de concurs pentru ocuparea posturilor vacante, în calitate de observator, prin reprezentanţii desemnaţi din cadrul Biroului RUNOS;</w:t>
      </w:r>
    </w:p>
    <w:p w:rsidR="000C501A" w:rsidRDefault="004D0DDF" w:rsidP="000C501A">
      <w:pPr>
        <w:spacing w:line="360" w:lineRule="auto"/>
        <w:ind w:firstLine="540"/>
        <w:jc w:val="both"/>
        <w:rPr>
          <w:lang w:val="pt-BR"/>
        </w:rPr>
      </w:pPr>
      <w:r w:rsidRPr="000C501A">
        <w:rPr>
          <w:lang w:val="pt-BR"/>
        </w:rPr>
        <w:t>-a întocmit rapoarte periodice, dări de seamă statistice privind numărul de personal şi drepturile salari</w:t>
      </w:r>
      <w:r w:rsidR="000C501A">
        <w:rPr>
          <w:lang w:val="pt-BR"/>
        </w:rPr>
        <w:t>i</w:t>
      </w:r>
      <w:r w:rsidRPr="000C501A">
        <w:rPr>
          <w:lang w:val="pt-BR"/>
        </w:rPr>
        <w:t xml:space="preserve">le pentru aparatul propriu la solicitarea Ministerului Sănătăţii; </w:t>
      </w:r>
    </w:p>
    <w:p w:rsidR="000C501A" w:rsidRDefault="004D0DDF" w:rsidP="000C501A">
      <w:pPr>
        <w:spacing w:line="360" w:lineRule="auto"/>
        <w:ind w:firstLine="540"/>
        <w:jc w:val="both"/>
        <w:rPr>
          <w:lang w:val="pt-BR"/>
        </w:rPr>
      </w:pPr>
      <w:r w:rsidRPr="000C501A">
        <w:rPr>
          <w:lang w:val="pt-BR"/>
        </w:rPr>
        <w:t xml:space="preserve">-a întocmit raportări statistice lunare S1, trimestriale LV şi anuale S3 privind numărul de posturi, veniturile salariale, costul forţei de muncă ale angajaţilor din unităţile sanitare din judeţul Argeş către Direcţia Judeţeană de Statistică Arges; </w:t>
      </w:r>
    </w:p>
    <w:p w:rsidR="000C501A" w:rsidRDefault="004D0DDF" w:rsidP="000C501A">
      <w:pPr>
        <w:spacing w:line="360" w:lineRule="auto"/>
        <w:ind w:firstLine="540"/>
        <w:jc w:val="both"/>
        <w:rPr>
          <w:lang w:val="pt-BR"/>
        </w:rPr>
      </w:pPr>
      <w:r w:rsidRPr="000C501A">
        <w:rPr>
          <w:lang w:val="pt-BR"/>
        </w:rPr>
        <w:t>-a întocmit, verificat şi depus electronic lunar Declaraţia 100 privind contribuţiile la bugetul de stat la termenele prevăzute de lege pe portalul ANFP;</w:t>
      </w:r>
    </w:p>
    <w:p w:rsidR="000C501A" w:rsidRDefault="004D0DDF" w:rsidP="000C501A">
      <w:pPr>
        <w:spacing w:line="360" w:lineRule="auto"/>
        <w:ind w:firstLine="540"/>
        <w:jc w:val="both"/>
        <w:rPr>
          <w:lang w:val="pt-BR"/>
        </w:rPr>
      </w:pPr>
      <w:r w:rsidRPr="000C501A">
        <w:rPr>
          <w:lang w:val="pt-BR"/>
        </w:rPr>
        <w:t xml:space="preserve">-a întocmit, verificat şi depus lunar Declaraţia 112 privind obligaţiile de plată a contribuţiilor sociale, impozitul pe venit şi evidenţa nominală a persoanelor asigurate; </w:t>
      </w:r>
    </w:p>
    <w:p w:rsidR="000C501A" w:rsidRDefault="004D0DDF" w:rsidP="000C501A">
      <w:pPr>
        <w:spacing w:line="360" w:lineRule="auto"/>
        <w:ind w:firstLine="540"/>
        <w:jc w:val="both"/>
        <w:rPr>
          <w:lang w:val="fr-FR"/>
        </w:rPr>
      </w:pPr>
      <w:r w:rsidRPr="000C501A">
        <w:rPr>
          <w:lang w:val="fr-FR"/>
        </w:rPr>
        <w:lastRenderedPageBreak/>
        <w:t>-a primit, verificat si a transmis spre avizare conducatorului unitatii certificatele de concediu pentru incapacitate temporara de munca;</w:t>
      </w:r>
    </w:p>
    <w:p w:rsidR="00C24228" w:rsidRDefault="004D0DDF" w:rsidP="00C24228">
      <w:pPr>
        <w:spacing w:line="360" w:lineRule="auto"/>
        <w:ind w:firstLine="540"/>
        <w:jc w:val="both"/>
        <w:rPr>
          <w:lang w:val="fr-FR"/>
        </w:rPr>
      </w:pPr>
      <w:r w:rsidRPr="000C501A">
        <w:rPr>
          <w:lang w:val="fr-FR"/>
        </w:rPr>
        <w:t xml:space="preserve">-a intocmit calculul pentru indemnizatiile pentru incapacitate temporara de munca pe baza certificatelor medicale si a tinut evidenta zilelor de concediu medical pentru salariatii DSP Arges; </w:t>
      </w:r>
    </w:p>
    <w:p w:rsidR="00C24228" w:rsidRDefault="004D0DDF" w:rsidP="00C24228">
      <w:pPr>
        <w:spacing w:line="360" w:lineRule="auto"/>
        <w:ind w:firstLine="540"/>
        <w:jc w:val="both"/>
        <w:rPr>
          <w:lang w:val="fr-FR"/>
        </w:rPr>
      </w:pPr>
      <w:r w:rsidRPr="000C501A">
        <w:rPr>
          <w:lang w:val="fr-FR"/>
        </w:rPr>
        <w:t>-a stabilit transele de vechime in vederea acordarii gradatiei de vechime in munca pentru salariatii unitatii;</w:t>
      </w:r>
    </w:p>
    <w:p w:rsidR="00C24228" w:rsidRDefault="004D0DDF" w:rsidP="00C24228">
      <w:pPr>
        <w:spacing w:line="360" w:lineRule="auto"/>
        <w:ind w:firstLine="540"/>
        <w:jc w:val="both"/>
        <w:rPr>
          <w:lang w:val="fr-FR"/>
        </w:rPr>
      </w:pPr>
      <w:r w:rsidRPr="000C501A">
        <w:rPr>
          <w:lang w:val="fr-FR"/>
        </w:rPr>
        <w:t>-a intocmit si a depus lunar la Casa de Asigurari de Sanatate Arges centralizatorul concediilor pentru incapacitate temporara de munca insotit de copiile certificatelor de incapacitate temporara de munca ale salariatilor unitatii;</w:t>
      </w:r>
    </w:p>
    <w:p w:rsidR="00C24228" w:rsidRDefault="00C24228" w:rsidP="00C24228">
      <w:pPr>
        <w:spacing w:line="360" w:lineRule="auto"/>
        <w:ind w:firstLine="540"/>
        <w:jc w:val="both"/>
        <w:rPr>
          <w:lang w:val="fr-FR"/>
        </w:rPr>
      </w:pPr>
      <w:r>
        <w:rPr>
          <w:lang w:val="fr-FR"/>
        </w:rPr>
        <w:t>-</w:t>
      </w:r>
      <w:r w:rsidR="004D0DDF" w:rsidRPr="000C501A">
        <w:rPr>
          <w:lang w:val="fr-FR"/>
        </w:rPr>
        <w:t>a intocmit lista veniturilor salariale ale angajatilor unitatii in lunile martie si septembrie ale fiecarui an, le - a afisat la sediul unitatii si le-a transmis Compartimentului Statistica/Informatica in Sanatate Publica in vederea publicarii pe site-ul DSP Arges la sectiunea informnatii publice;</w:t>
      </w:r>
    </w:p>
    <w:p w:rsidR="00C24228" w:rsidRDefault="004D0DDF" w:rsidP="00C24228">
      <w:pPr>
        <w:spacing w:line="360" w:lineRule="auto"/>
        <w:ind w:firstLine="540"/>
        <w:jc w:val="both"/>
        <w:rPr>
          <w:lang w:val="fr-FR"/>
        </w:rPr>
      </w:pPr>
      <w:r w:rsidRPr="000C501A">
        <w:rPr>
          <w:lang w:val="fr-FR"/>
        </w:rPr>
        <w:t>-a intocmit statele de plata lunare pentru personalul DSP Arges;</w:t>
      </w:r>
    </w:p>
    <w:p w:rsidR="00C24228" w:rsidRDefault="004D0DDF" w:rsidP="00C24228">
      <w:pPr>
        <w:spacing w:line="360" w:lineRule="auto"/>
        <w:ind w:firstLine="540"/>
        <w:jc w:val="both"/>
        <w:rPr>
          <w:lang w:val="fr-FR"/>
        </w:rPr>
      </w:pPr>
      <w:r w:rsidRPr="000C501A">
        <w:rPr>
          <w:lang w:val="fr-FR"/>
        </w:rPr>
        <w:t>-a completat si a transmis lunar unitatilor bancare fisierele necesare pentru efectuarea platii salariilor pentru angajatii unitatii;</w:t>
      </w:r>
    </w:p>
    <w:p w:rsidR="00C24228" w:rsidRDefault="004D0DDF" w:rsidP="00C24228">
      <w:pPr>
        <w:spacing w:line="360" w:lineRule="auto"/>
        <w:ind w:firstLine="540"/>
        <w:jc w:val="both"/>
        <w:rPr>
          <w:lang w:val="fr-FR"/>
        </w:rPr>
      </w:pPr>
      <w:r w:rsidRPr="000C501A">
        <w:rPr>
          <w:lang w:val="fr-FR"/>
        </w:rPr>
        <w:t>-a incarcat lunar online fisierele cu drepturile salariale ale angajatilor unitatii si a verificat distribuirea in conturi individuale a sumelor aferente drepturilor salariale din statele de plata;</w:t>
      </w:r>
    </w:p>
    <w:p w:rsidR="00C24228" w:rsidRDefault="004D0DDF" w:rsidP="000C501A">
      <w:pPr>
        <w:spacing w:line="360" w:lineRule="auto"/>
        <w:ind w:firstLine="540"/>
        <w:jc w:val="both"/>
        <w:rPr>
          <w:lang w:val="fr-FR"/>
        </w:rPr>
      </w:pPr>
      <w:r w:rsidRPr="000C501A">
        <w:rPr>
          <w:lang w:val="fr-FR"/>
        </w:rPr>
        <w:t>-a verificat concordanta pontajelor lunare intocmite de Sefii de structuri din cadrul DSP Arges cu solicitarile individuale de efectuare zile concediu de odihna ale angajatilor, concediile pentru incapacitate temporara de munca, solicitarilor individuale pentru alte zile libere platite conform legislatiei in vigoare  si rechemarile din concediul de odihna;</w:t>
      </w:r>
    </w:p>
    <w:p w:rsidR="00C24228" w:rsidRDefault="004D0DDF" w:rsidP="00C24228">
      <w:pPr>
        <w:spacing w:line="360" w:lineRule="auto"/>
        <w:ind w:firstLine="540"/>
        <w:jc w:val="both"/>
        <w:rPr>
          <w:lang w:val="pt-BR"/>
        </w:rPr>
      </w:pPr>
      <w:r w:rsidRPr="000C501A">
        <w:rPr>
          <w:lang w:val="pt-BR"/>
        </w:rPr>
        <w:t>-a întocmit  necesarul privind cheltuielile  cu salariile pentru luna următoare, pe care l-a transmis Compartimentului  Buget Finanţe Contabilitate în vederea întocmirii cererii de finanţare;</w:t>
      </w:r>
    </w:p>
    <w:p w:rsidR="00C24228" w:rsidRDefault="004D0DDF" w:rsidP="00C24228">
      <w:pPr>
        <w:spacing w:line="360" w:lineRule="auto"/>
        <w:ind w:firstLine="540"/>
        <w:jc w:val="both"/>
        <w:rPr>
          <w:lang w:val="pt-BR"/>
        </w:rPr>
      </w:pPr>
      <w:r w:rsidRPr="000C501A">
        <w:rPr>
          <w:lang w:val="pt-BR"/>
        </w:rPr>
        <w:t xml:space="preserve">-a ţinut evidenţa zilnică a prezenţei, a concediilor de odihnă, a concediilor medicale, recuperărilor orelor lucrate peste programul normal de lucru, recuperarea orelor de permanenţă în cadrul CJCCI-ISU Argeş, recuperarea orelor de permanenţă la serviciul de permanenţă Call-Center în cadrul DSP Argeş şi a concediilor fără plata ale angajatilor DSP Argeş; </w:t>
      </w:r>
    </w:p>
    <w:p w:rsidR="00C24228" w:rsidRDefault="004D0DDF" w:rsidP="00C24228">
      <w:pPr>
        <w:spacing w:line="360" w:lineRule="auto"/>
        <w:ind w:firstLine="540"/>
        <w:jc w:val="both"/>
        <w:rPr>
          <w:lang w:val="pt-BR"/>
        </w:rPr>
      </w:pPr>
      <w:r w:rsidRPr="000C501A">
        <w:rPr>
          <w:lang w:val="pt-BR"/>
        </w:rPr>
        <w:t>-a verificat, conformat cu originalul şi transmis către Ministerul Sănătăţii 11 dosare cu documentele pentru obţinerea certificatelor de conformitate pentru recunoaşterea studiilor efectuate în ţară de către statele din Uniunea Europeană pentru profesia de medic şi farmacist şi a eliberat aceste certificate de conformitate solicitanţilor;</w:t>
      </w:r>
    </w:p>
    <w:p w:rsidR="00C24228" w:rsidRDefault="004D0DDF" w:rsidP="00C24228">
      <w:pPr>
        <w:spacing w:line="360" w:lineRule="auto"/>
        <w:ind w:firstLine="540"/>
        <w:jc w:val="both"/>
        <w:rPr>
          <w:lang w:val="pt-BR"/>
        </w:rPr>
      </w:pPr>
      <w:r w:rsidRPr="000C501A">
        <w:rPr>
          <w:lang w:val="pt-BR"/>
        </w:rPr>
        <w:lastRenderedPageBreak/>
        <w:t>-a actualizat periodic situaţia certificatelor de conformitate eliberate de Ministerul Sănătăţii şi transmis compartimentului Statistică/Informatică în Sănătate Publica în vederea publicării pe site-ul DSP Argeş;</w:t>
      </w:r>
    </w:p>
    <w:p w:rsidR="00C24228" w:rsidRDefault="004D0DDF" w:rsidP="00C24228">
      <w:pPr>
        <w:spacing w:line="360" w:lineRule="auto"/>
        <w:ind w:firstLine="540"/>
        <w:jc w:val="both"/>
        <w:rPr>
          <w:lang w:val="pt-BR"/>
        </w:rPr>
      </w:pPr>
      <w:r w:rsidRPr="000C501A">
        <w:rPr>
          <w:lang w:val="pt-BR"/>
        </w:rPr>
        <w:t>-a transmis către Ministerul Sănătăţii 14 solicitări de eliberare certificate de medic specialist şi medic primar;</w:t>
      </w:r>
    </w:p>
    <w:p w:rsidR="00C24228" w:rsidRDefault="004D0DDF" w:rsidP="00C24228">
      <w:pPr>
        <w:spacing w:line="360" w:lineRule="auto"/>
        <w:ind w:firstLine="540"/>
        <w:jc w:val="both"/>
        <w:rPr>
          <w:lang w:val="pt-BR"/>
        </w:rPr>
      </w:pPr>
      <w:r w:rsidRPr="000C501A">
        <w:rPr>
          <w:lang w:val="pt-BR"/>
        </w:rPr>
        <w:t>-a înregistrat, eliberat şi a ţinut evidenţa certificatelor de medici/farmacişti specialişti/primari, biologi, biochimisti, chimişti specialisti/principali şi a atestatelor de studii complementare sesiunile 2020, transmise de Ministerul Sănătăţii;</w:t>
      </w:r>
    </w:p>
    <w:p w:rsidR="00C24228" w:rsidRDefault="00C24228" w:rsidP="00C24228">
      <w:pPr>
        <w:spacing w:line="360" w:lineRule="auto"/>
        <w:ind w:firstLine="540"/>
        <w:jc w:val="both"/>
        <w:rPr>
          <w:lang w:val="pt-BR"/>
        </w:rPr>
      </w:pPr>
      <w:r>
        <w:rPr>
          <w:lang w:val="pt-BR"/>
        </w:rPr>
        <w:t>-</w:t>
      </w:r>
      <w:r w:rsidR="004D0DDF" w:rsidRPr="000C501A">
        <w:rPr>
          <w:lang w:val="pt-BR"/>
        </w:rPr>
        <w:t>a înregistrat, verificat şi transmis către Ministerul Sănătăţii, 12 dosare cu documentele pentru aprobarea efectuării stagiilor, de către medicii rezidenţi;</w:t>
      </w:r>
    </w:p>
    <w:p w:rsidR="00C24228" w:rsidRDefault="004D0DDF" w:rsidP="00C24228">
      <w:pPr>
        <w:spacing w:line="360" w:lineRule="auto"/>
        <w:ind w:firstLine="540"/>
        <w:jc w:val="both"/>
        <w:rPr>
          <w:lang w:val="pt-BR"/>
        </w:rPr>
      </w:pPr>
      <w:r w:rsidRPr="000C501A">
        <w:rPr>
          <w:lang w:val="pt-BR"/>
        </w:rPr>
        <w:t>-a asigurat înscrierea (a primit, a verificat, a înregistrat în aplicaţia electronică de pe site-ul ms.ro şi a transmis lista candidaţilor către Ministerul Sănătăţii) la examenul de intrare în rezidenţiat sesiunea 15 noiembrie 2020: -112 candidaţi (29  în domeniul medicină , 47 în medicină dent</w:t>
      </w:r>
      <w:r w:rsidR="00C24228">
        <w:rPr>
          <w:lang w:val="pt-BR"/>
        </w:rPr>
        <w:t>ară şi 36 în domeniul farmacie)</w:t>
      </w:r>
    </w:p>
    <w:p w:rsidR="00C24228" w:rsidRDefault="004D0DDF" w:rsidP="00C24228">
      <w:pPr>
        <w:spacing w:line="360" w:lineRule="auto"/>
        <w:ind w:firstLine="540"/>
        <w:jc w:val="both"/>
        <w:rPr>
          <w:lang w:val="pt-BR"/>
        </w:rPr>
      </w:pPr>
      <w:r w:rsidRPr="00C24228">
        <w:rPr>
          <w:lang w:val="pt-BR"/>
        </w:rPr>
        <w:t>-a întocmit diverse situaţii referitoare la rezidenţi solicitate de Ministerul Sănătăţii.</w:t>
      </w:r>
    </w:p>
    <w:p w:rsidR="00C24228" w:rsidRDefault="004D0DDF" w:rsidP="00C24228">
      <w:pPr>
        <w:spacing w:line="360" w:lineRule="auto"/>
        <w:ind w:firstLine="540"/>
        <w:jc w:val="both"/>
        <w:rPr>
          <w:color w:val="000000"/>
          <w:lang w:val="pt-BR"/>
        </w:rPr>
      </w:pPr>
      <w:r w:rsidRPr="00C24228">
        <w:rPr>
          <w:b/>
          <w:bCs/>
          <w:color w:val="000000"/>
          <w:lang w:val="pt-BR"/>
        </w:rPr>
        <w:t>-</w:t>
      </w:r>
      <w:r w:rsidRPr="00C24228">
        <w:rPr>
          <w:bCs/>
          <w:color w:val="000000"/>
          <w:lang w:val="pt-BR"/>
        </w:rPr>
        <w:t>a solicitat</w:t>
      </w:r>
      <w:r w:rsidRPr="000C501A">
        <w:rPr>
          <w:bCs/>
          <w:color w:val="000000"/>
          <w:lang w:val="ro-RO"/>
        </w:rPr>
        <w:t xml:space="preserve"> funcţionarilor publici si personalului contractual cu funcţie de conducere completarea în scris, pe proprie raspundere</w:t>
      </w:r>
      <w:r w:rsidRPr="000C501A">
        <w:rPr>
          <w:b/>
          <w:bCs/>
          <w:color w:val="000000"/>
          <w:lang w:val="ro-RO"/>
        </w:rPr>
        <w:t xml:space="preserve">, </w:t>
      </w:r>
      <w:r w:rsidRPr="000C501A">
        <w:rPr>
          <w:bCs/>
          <w:color w:val="000000"/>
          <w:lang w:val="ro-RO"/>
        </w:rPr>
        <w:t>a</w:t>
      </w:r>
      <w:r w:rsidRPr="000C501A">
        <w:rPr>
          <w:b/>
          <w:bCs/>
          <w:color w:val="000000"/>
          <w:lang w:val="ro-RO"/>
        </w:rPr>
        <w:t xml:space="preserve"> </w:t>
      </w:r>
      <w:r w:rsidRPr="00C24228">
        <w:rPr>
          <w:color w:val="000000"/>
          <w:lang w:val="pt-BR"/>
        </w:rPr>
        <w:t>declaraţiilor de avere şi declaraţiilor de interese</w:t>
      </w:r>
      <w:r w:rsidRPr="000C501A">
        <w:rPr>
          <w:b/>
          <w:bCs/>
          <w:color w:val="000000"/>
          <w:lang w:val="ro-RO"/>
        </w:rPr>
        <w:t xml:space="preserve">, </w:t>
      </w:r>
      <w:r w:rsidRPr="000C501A">
        <w:rPr>
          <w:bCs/>
          <w:color w:val="000000"/>
          <w:lang w:val="ro-RO"/>
        </w:rPr>
        <w:t>pe care le evidenţiază</w:t>
      </w:r>
      <w:r w:rsidRPr="000C501A">
        <w:rPr>
          <w:b/>
          <w:bCs/>
          <w:color w:val="000000"/>
          <w:lang w:val="ro-RO"/>
        </w:rPr>
        <w:t xml:space="preserve"> </w:t>
      </w:r>
      <w:r w:rsidRPr="00C24228">
        <w:rPr>
          <w:color w:val="000000"/>
          <w:lang w:val="pt-BR"/>
        </w:rPr>
        <w:t>în registre speciale cu caracter public, denumite Registrul declaraţiilor de avere şi Registrul declaraţiilor de interese;</w:t>
      </w:r>
    </w:p>
    <w:p w:rsidR="00C24228" w:rsidRDefault="004D0DDF" w:rsidP="00C24228">
      <w:pPr>
        <w:spacing w:line="360" w:lineRule="auto"/>
        <w:ind w:firstLine="540"/>
        <w:jc w:val="both"/>
        <w:rPr>
          <w:color w:val="000000"/>
          <w:lang w:val="pt-BR"/>
        </w:rPr>
      </w:pPr>
      <w:r w:rsidRPr="00C24228">
        <w:rPr>
          <w:color w:val="000000"/>
          <w:lang w:val="pt-BR"/>
        </w:rPr>
        <w:t>-a trimis Agenţiei Naţionale de Integritate (ANI), copii certificate ale declaraţiilor de avere şi ale declaraţiilor de interese, fără anonimizare, şi câte o copie certificată a registrelor speciale (Registrul declaraţiilor de avere şi Registrul declaraţiilor de interese), în termen de cel mult 10 zile de la primirea declaraţiilor;</w:t>
      </w:r>
    </w:p>
    <w:p w:rsidR="00C24228" w:rsidRDefault="004D0DDF" w:rsidP="00C24228">
      <w:pPr>
        <w:spacing w:line="360" w:lineRule="auto"/>
        <w:ind w:firstLine="540"/>
        <w:jc w:val="both"/>
        <w:rPr>
          <w:color w:val="000000"/>
          <w:lang w:val="pt-BR"/>
        </w:rPr>
      </w:pPr>
      <w:r w:rsidRPr="00C24228">
        <w:rPr>
          <w:color w:val="000000"/>
          <w:lang w:val="pt-BR"/>
        </w:rPr>
        <w:t>-a asigurat afişarea şi menţinerea declaraţiilor de avere şi ale declaraţiilor de interese pe pagina de internet a instituţiei, în termen de cel mult 30 de zile de la primire, conform Legii nr. 176/2010 privind integritatea în exercitarea funcţiilor şi demnităţilor publice, pentru modificarea şi completarea Legii nr. 144/2007 privind înfiinţarea, organizarea şi funcţionarea Agenţiei Naţionale de Integritate, precum şi pentru modificarea şi completarea altor acte normative, de către Agenția Națională de Integritate;</w:t>
      </w:r>
    </w:p>
    <w:p w:rsidR="00C24228" w:rsidRPr="00C24228" w:rsidRDefault="004D0DDF" w:rsidP="00C24228">
      <w:pPr>
        <w:spacing w:line="360" w:lineRule="auto"/>
        <w:ind w:firstLine="540"/>
        <w:jc w:val="both"/>
        <w:rPr>
          <w:color w:val="000000"/>
          <w:lang w:val="pt-BR"/>
        </w:rPr>
      </w:pPr>
      <w:r w:rsidRPr="00C24228">
        <w:rPr>
          <w:color w:val="000000"/>
          <w:lang w:val="pt-BR"/>
        </w:rPr>
        <w:t>-a solicitat actualizarea avizelor anuale privind exercitărea profesiei pentru personalul contractual(medici,asistenti,biologi,chimisti,biochimisti);</w:t>
      </w:r>
    </w:p>
    <w:p w:rsidR="00C24228" w:rsidRDefault="004D0DDF" w:rsidP="00C24228">
      <w:pPr>
        <w:spacing w:line="360" w:lineRule="auto"/>
        <w:ind w:firstLine="540"/>
        <w:jc w:val="both"/>
        <w:rPr>
          <w:color w:val="000000"/>
          <w:lang w:val="pt-BR"/>
        </w:rPr>
      </w:pPr>
      <w:r w:rsidRPr="00C24228">
        <w:rPr>
          <w:color w:val="000000"/>
          <w:lang w:val="pt-BR"/>
        </w:rPr>
        <w:t xml:space="preserve">-a </w:t>
      </w:r>
      <w:r w:rsidRPr="000C501A">
        <w:rPr>
          <w:color w:val="000000"/>
          <w:lang w:val="ro-RO"/>
        </w:rPr>
        <w:t>î</w:t>
      </w:r>
      <w:r w:rsidRPr="00C24228">
        <w:rPr>
          <w:color w:val="000000"/>
          <w:lang w:val="pt-BR"/>
        </w:rPr>
        <w:t>ntocmit documentele rezultate din activitatea Comisiei Paritare constituită la nivelul instituţiei,  conform HG 833/2007 privind normele de organizare şi funcţionare a comisiilor paritare şi încheierea acordurilor colective;</w:t>
      </w:r>
    </w:p>
    <w:p w:rsidR="00C24228" w:rsidRDefault="004D0DDF" w:rsidP="00C24228">
      <w:pPr>
        <w:spacing w:line="360" w:lineRule="auto"/>
        <w:ind w:firstLine="540"/>
        <w:jc w:val="both"/>
        <w:rPr>
          <w:color w:val="000000"/>
          <w:lang w:val="pt-BR"/>
        </w:rPr>
      </w:pPr>
      <w:r w:rsidRPr="00C24228">
        <w:rPr>
          <w:color w:val="000000"/>
          <w:lang w:val="pt-BR"/>
        </w:rPr>
        <w:lastRenderedPageBreak/>
        <w:t>-a transmis  Raportul de activitate anual, al Comisiei Paritare ce funcţionează în cadrul Direcţiei de Sănătate Publică Argeş, potrivit prevederilor Ord.nr.1443/11.06.2018 pentru aprobarea formatului standard, a termenelor şi modalităţii de transmitere a datelor privind comisiile paritare şi acordurile colective;</w:t>
      </w:r>
    </w:p>
    <w:p w:rsidR="00C24228" w:rsidRDefault="00C24228" w:rsidP="00C24228">
      <w:pPr>
        <w:spacing w:line="360" w:lineRule="auto"/>
        <w:ind w:firstLine="540"/>
        <w:jc w:val="both"/>
        <w:rPr>
          <w:color w:val="000000"/>
          <w:lang w:val="pt-BR"/>
        </w:rPr>
      </w:pPr>
      <w:r>
        <w:rPr>
          <w:color w:val="000000"/>
          <w:lang w:val="pt-BR"/>
        </w:rPr>
        <w:t>-</w:t>
      </w:r>
      <w:r w:rsidR="004D0DDF" w:rsidRPr="00C24228">
        <w:rPr>
          <w:color w:val="000000"/>
          <w:lang w:val="pt-BR"/>
        </w:rPr>
        <w:t>a solicitat prin adrese către funcţionarii publici şi  personalul contractual, propuneri privind participarea la cursuri de perfecţionare profesională, în conformitate cu prevederile art.458 din OUG nr.57/2019 şi  prevederile art.194 din Codul Muncii, în vederea elaborarii Planului Anual de Pefecţionare Profesională;</w:t>
      </w:r>
    </w:p>
    <w:p w:rsidR="00C24228" w:rsidRDefault="004D0DDF" w:rsidP="00C24228">
      <w:pPr>
        <w:spacing w:line="360" w:lineRule="auto"/>
        <w:ind w:firstLine="540"/>
        <w:jc w:val="both"/>
        <w:rPr>
          <w:lang w:val="fr-FR"/>
        </w:rPr>
      </w:pPr>
      <w:r w:rsidRPr="000C501A">
        <w:rPr>
          <w:lang w:val="fr-FR"/>
        </w:rPr>
        <w:t>-a întocmit rapoartele trimestriale cu privire la persoanele care au urmat cursuri de perfecţionare /formare profesională;</w:t>
      </w:r>
    </w:p>
    <w:p w:rsidR="00C24228" w:rsidRDefault="004D0DDF" w:rsidP="00C24228">
      <w:pPr>
        <w:spacing w:line="360" w:lineRule="auto"/>
        <w:ind w:firstLine="540"/>
        <w:jc w:val="both"/>
        <w:rPr>
          <w:lang w:val="fr-FR"/>
        </w:rPr>
      </w:pPr>
      <w:r w:rsidRPr="000C501A">
        <w:rPr>
          <w:lang w:val="fr-FR"/>
        </w:rPr>
        <w:t>-</w:t>
      </w:r>
      <w:r w:rsidR="00C24228">
        <w:rPr>
          <w:lang w:val="fr-FR"/>
        </w:rPr>
        <w:t xml:space="preserve">a </w:t>
      </w:r>
      <w:r w:rsidRPr="000C501A">
        <w:rPr>
          <w:lang w:val="fr-FR"/>
        </w:rPr>
        <w:t>completetat formatul standard cu datele şi informaţiile privind planul anual de perfecţionare profesională şi fondurile alocate în scopul instruirii funcţionarilor publici şi le-a transmis către ANFP, în condiţiile şi în termenele prevăzute în Ordin nr. 1952/2010 privind modificarea şi completarea Ordinului 13601/2008 pentru aprobarea termenelor şi a formatului standard de transmitere a datelor şi informaţiilor privind planul anual de perfecţionare profesională şi fondurile alocate în scopul instruirii funcţionarilor publici;</w:t>
      </w:r>
    </w:p>
    <w:p w:rsidR="00C24228" w:rsidRDefault="004D0DDF" w:rsidP="00C24228">
      <w:pPr>
        <w:spacing w:line="360" w:lineRule="auto"/>
        <w:ind w:firstLine="540"/>
        <w:jc w:val="both"/>
        <w:rPr>
          <w:color w:val="000000"/>
          <w:lang w:val="ro-RO"/>
        </w:rPr>
      </w:pPr>
      <w:r w:rsidRPr="000C501A">
        <w:rPr>
          <w:color w:val="000000"/>
          <w:lang w:val="ro-RO"/>
        </w:rPr>
        <w:t>- a desfăşurat activitatea de consiliere etică</w:t>
      </w:r>
      <w:r w:rsidRPr="000C501A">
        <w:rPr>
          <w:b/>
          <w:color w:val="000000"/>
          <w:lang w:val="ro-RO"/>
        </w:rPr>
        <w:t xml:space="preserve"> </w:t>
      </w:r>
      <w:r w:rsidRPr="000C501A">
        <w:rPr>
          <w:color w:val="000000"/>
          <w:lang w:val="ro-RO"/>
        </w:rPr>
        <w:t xml:space="preserve">prin funcţionarul public, din cadrul biroului de resurse umane, desemnat prin </w:t>
      </w:r>
      <w:r w:rsidRPr="000C501A">
        <w:rPr>
          <w:color w:val="000000"/>
          <w:lang w:val="it-IT"/>
        </w:rPr>
        <w:t>dispoziţie de numire</w:t>
      </w:r>
      <w:r w:rsidRPr="000C501A">
        <w:rPr>
          <w:color w:val="000000"/>
          <w:lang w:val="ro-RO"/>
        </w:rPr>
        <w:t xml:space="preserve"> pentru consiliere etică şi monitorizarea respectării normelor de conduită; consilierul de etică a completat fişa pentru instruire la angajare în conformitate cu Legea nr.53/2003 Codul muncii, republicată, cu modificările şi completările ulterioare, </w:t>
      </w:r>
      <w:r w:rsidRPr="000C501A">
        <w:rPr>
          <w:color w:val="000000"/>
          <w:lang w:val="it-IT"/>
        </w:rPr>
        <w:t>Ordinul preşedintelui Agenţiei Naţionale a Funcţionarilor Publici nr.3753/2015 privind monitorizarea respectării normelor de conduită de către funcţionarii publici şi a implementării procedurilor disciplinare, mo</w:t>
      </w:r>
      <w:r w:rsidRPr="000C501A">
        <w:rPr>
          <w:color w:val="000000"/>
          <w:lang w:val="ro-RO"/>
        </w:rPr>
        <w:t xml:space="preserve">dificat cu Ordinul </w:t>
      </w:r>
      <w:r w:rsidRPr="000C501A">
        <w:rPr>
          <w:color w:val="000000"/>
          <w:lang w:val="it-IT"/>
        </w:rPr>
        <w:t>preşedintelui Agenţiei Naţionale a Funcţionarilor      Publici nr.1040/2018,</w:t>
      </w:r>
      <w:r w:rsidRPr="000C501A">
        <w:rPr>
          <w:color w:val="000000"/>
          <w:lang w:val="fr-FR"/>
        </w:rPr>
        <w:t xml:space="preserve"> Legea nr. 477/2004 privind codul de conduită a personalului contractual din autorităţile şi instituțiile publice,  OUG nr.57/2019 privind Codul administrativ</w:t>
      </w:r>
      <w:r w:rsidRPr="000C501A">
        <w:rPr>
          <w:color w:val="000000"/>
          <w:lang w:val="ro-RO"/>
        </w:rPr>
        <w:t xml:space="preserve">; </w:t>
      </w:r>
    </w:p>
    <w:p w:rsidR="004D0DDF" w:rsidRPr="000C501A" w:rsidRDefault="004D0DDF" w:rsidP="00C24228">
      <w:pPr>
        <w:spacing w:line="360" w:lineRule="auto"/>
        <w:ind w:firstLine="540"/>
        <w:jc w:val="both"/>
        <w:rPr>
          <w:color w:val="000000"/>
          <w:lang w:val="ro-RO"/>
        </w:rPr>
      </w:pPr>
      <w:r w:rsidRPr="000C501A">
        <w:rPr>
          <w:color w:val="000000"/>
          <w:lang w:val="ro-RO"/>
        </w:rPr>
        <w:t>-a completat anexele standard pe platforma de raportare etică şi le-a  transmis către ANFP, în termenele prevăzute de legislaţia în vigoare, conform</w:t>
      </w:r>
      <w:r w:rsidRPr="000C501A">
        <w:rPr>
          <w:b/>
          <w:color w:val="000000"/>
          <w:lang w:val="ro-RO"/>
        </w:rPr>
        <w:t xml:space="preserve"> </w:t>
      </w:r>
      <w:r w:rsidRPr="000C501A">
        <w:rPr>
          <w:color w:val="000000"/>
          <w:lang w:val="it-IT"/>
        </w:rPr>
        <w:t>Ordinului preşedintelui Agenţiei Naţionale a Funcţionarilor Publici nr.4108/2015 pentru aprobarea procedurii privind completarea şi transmiterea informaţiilor privind respectarea normelor de conduită de către funcţionarii publici şi implementarea procedurilor disciplinare în cadrul autorităţilor şi instituţiilor publice</w:t>
      </w:r>
      <w:r w:rsidRPr="000C501A">
        <w:rPr>
          <w:color w:val="000000"/>
          <w:lang w:val="ro-RO"/>
        </w:rPr>
        <w:t xml:space="preserve">; </w:t>
      </w:r>
    </w:p>
    <w:p w:rsidR="004D0DDF" w:rsidRPr="000C501A" w:rsidRDefault="004D0DDF" w:rsidP="000C501A">
      <w:pPr>
        <w:spacing w:line="360" w:lineRule="auto"/>
        <w:ind w:firstLine="720"/>
        <w:jc w:val="both"/>
        <w:rPr>
          <w:color w:val="000000"/>
          <w:lang w:val="ro-RO"/>
        </w:rPr>
      </w:pPr>
      <w:r w:rsidRPr="000C501A">
        <w:rPr>
          <w:color w:val="000000"/>
          <w:lang w:val="ro-RO"/>
        </w:rPr>
        <w:t xml:space="preserve">-a redactat şi a  verificat documentele ocazionate de angajarea personalului şi încetarea raporturilor  de serviciu, în cazul funcţionarilor publici şi a raporturilor de muncă, în cazul personalului contractual; </w:t>
      </w:r>
    </w:p>
    <w:p w:rsidR="004D0DDF" w:rsidRPr="000C501A" w:rsidRDefault="004D0DDF" w:rsidP="000C501A">
      <w:pPr>
        <w:spacing w:line="360" w:lineRule="auto"/>
        <w:ind w:firstLine="720"/>
        <w:jc w:val="both"/>
        <w:rPr>
          <w:color w:val="000000"/>
          <w:lang w:val="ro-RO"/>
        </w:rPr>
      </w:pPr>
      <w:r w:rsidRPr="000C501A">
        <w:rPr>
          <w:color w:val="000000"/>
          <w:lang w:val="ro-RO"/>
        </w:rPr>
        <w:lastRenderedPageBreak/>
        <w:t xml:space="preserve">-a completat şi a transmis către ANAF, formularul </w:t>
      </w:r>
      <w:r w:rsidRPr="000C501A">
        <w:rPr>
          <w:rStyle w:val="Strong"/>
          <w:b w:val="0"/>
          <w:color w:val="000000"/>
          <w:lang w:val="ro-RO"/>
        </w:rPr>
        <w:t>L153</w:t>
      </w:r>
      <w:r w:rsidRPr="000C501A">
        <w:rPr>
          <w:color w:val="000000"/>
          <w:lang w:val="ro-RO"/>
        </w:rPr>
        <w:t xml:space="preserve"> aferent procedurii de transmitere a datelor privind veniturile salariale pentru personalul plătit din fonduri publice, conform Ordinului MMJS nr.2169/2018; </w:t>
      </w:r>
    </w:p>
    <w:p w:rsidR="004D0DDF" w:rsidRPr="000C501A" w:rsidRDefault="004D0DDF" w:rsidP="000C501A">
      <w:pPr>
        <w:spacing w:line="360" w:lineRule="auto"/>
        <w:ind w:firstLine="720"/>
        <w:jc w:val="both"/>
        <w:rPr>
          <w:color w:val="000000"/>
          <w:lang w:val="ro-RO"/>
        </w:rPr>
      </w:pPr>
      <w:r w:rsidRPr="000C501A">
        <w:rPr>
          <w:color w:val="000000"/>
          <w:lang w:val="ro-RO"/>
        </w:rPr>
        <w:t>-a înregistrat  în Registrul general de evidenţă a salariaţilor în format electronic (REVISAL), modificări legate de salarii si  sporuri  pentru personalul contractual şi a transmis on-line pe portalul Inspecţiei Muncii, , în conformitate cu prevederile HG905/2017 privind registrul general de evidenţă a salariaţilor;</w:t>
      </w:r>
    </w:p>
    <w:p w:rsidR="004D0DDF" w:rsidRPr="000C501A" w:rsidRDefault="004D0DDF" w:rsidP="000C501A">
      <w:pPr>
        <w:pStyle w:val="ListParagraph"/>
        <w:spacing w:line="360" w:lineRule="auto"/>
        <w:ind w:left="0" w:firstLine="720"/>
        <w:jc w:val="both"/>
        <w:rPr>
          <w:rFonts w:ascii="Times New Roman" w:hAnsi="Times New Roman"/>
          <w:sz w:val="24"/>
          <w:szCs w:val="24"/>
          <w:lang w:val="ro-RO"/>
        </w:rPr>
      </w:pPr>
      <w:r w:rsidRPr="000C501A">
        <w:rPr>
          <w:rFonts w:ascii="Times New Roman" w:hAnsi="Times New Roman"/>
          <w:sz w:val="24"/>
          <w:szCs w:val="24"/>
          <w:lang w:val="ro-RO"/>
        </w:rPr>
        <w:t>-a întocmit propunerile de detaşare personal la solicitarea unităţilor sanitare desemnate prin OMS nr. 555/2020 spitale COVID-19 sau spitale suport COVID-19, care tratează pacienţi confirmaţi cu virusul SARS-CoV-2 şi a transmis aceste solicitări către Centrul  de Coordonare şi Conducere a Intervenţiei Argeş în vederea emiterii Ordinului Şefului Departamentului pentru Situaţii de Urgenţă de detaşare personal medical, în conformitate cu prevederile Legii nr. 136/2020 pe perioada starii de alerta;</w:t>
      </w:r>
    </w:p>
    <w:p w:rsidR="004D0DDF" w:rsidRPr="000C501A" w:rsidRDefault="004D0DDF" w:rsidP="000C501A">
      <w:pPr>
        <w:pStyle w:val="ListParagraph"/>
        <w:spacing w:line="360" w:lineRule="auto"/>
        <w:ind w:left="0" w:firstLine="720"/>
        <w:jc w:val="both"/>
        <w:rPr>
          <w:rFonts w:ascii="Times New Roman" w:hAnsi="Times New Roman"/>
          <w:sz w:val="24"/>
          <w:szCs w:val="24"/>
          <w:lang w:val="ro-RO"/>
        </w:rPr>
      </w:pPr>
      <w:r w:rsidRPr="000C501A">
        <w:rPr>
          <w:rFonts w:ascii="Times New Roman" w:hAnsi="Times New Roman"/>
          <w:sz w:val="24"/>
          <w:szCs w:val="24"/>
          <w:lang w:val="ro-RO"/>
        </w:rPr>
        <w:t>-a întocmit propunerile de delegare/detaşare personal la unităţile sanitare desemnate prin OMS nr. 555/2020 spitale COVID-19 sau spitale suport COVID-19, care tratează pacienţi confirmati cu virusul SARS-CoV-2 şi a transmis aceste solicitări către Prefectura Judeţului Argeş în vederea emiterii Ordinului Prefectului Argeş de delegare/detaşare personal medical pe perioada starii de urgenta;</w:t>
      </w:r>
    </w:p>
    <w:p w:rsidR="004D0DDF" w:rsidRPr="000C501A" w:rsidRDefault="004D0DDF" w:rsidP="000C501A">
      <w:pPr>
        <w:pStyle w:val="ListParagraph"/>
        <w:spacing w:line="360" w:lineRule="auto"/>
        <w:ind w:left="0" w:firstLine="720"/>
        <w:jc w:val="both"/>
        <w:rPr>
          <w:rFonts w:ascii="Times New Roman" w:hAnsi="Times New Roman"/>
          <w:sz w:val="24"/>
          <w:szCs w:val="24"/>
          <w:lang w:val="ro-RO"/>
        </w:rPr>
      </w:pPr>
      <w:r w:rsidRPr="000C501A">
        <w:rPr>
          <w:rFonts w:ascii="Times New Roman" w:hAnsi="Times New Roman"/>
          <w:sz w:val="24"/>
          <w:szCs w:val="24"/>
          <w:lang w:val="ro-RO"/>
        </w:rPr>
        <w:t>-a întocmit adrese către toate unităţile sanitare din judeţul Argeş, DSP–urile judeţene şi coordonatorul SUD-Muntenia de solicitare sprijin în vederea delegarii/detasării personalului medical la unităţile sanitare din judeţul Argeş desemnate să trateze pacienţi confirmaţi cu virusul SARS-CoV-2, care înregistrează deficit de personal;</w:t>
      </w:r>
    </w:p>
    <w:p w:rsidR="004D0DDF" w:rsidRPr="000C501A" w:rsidRDefault="004D0DDF" w:rsidP="000C501A">
      <w:pPr>
        <w:pStyle w:val="ListParagraph"/>
        <w:spacing w:line="360" w:lineRule="auto"/>
        <w:ind w:left="0" w:firstLine="720"/>
        <w:jc w:val="both"/>
        <w:rPr>
          <w:rFonts w:ascii="Times New Roman" w:hAnsi="Times New Roman"/>
          <w:sz w:val="24"/>
          <w:szCs w:val="24"/>
          <w:lang w:val="fr-FR"/>
        </w:rPr>
      </w:pPr>
      <w:r w:rsidRPr="000C501A">
        <w:rPr>
          <w:rFonts w:ascii="Times New Roman" w:hAnsi="Times New Roman"/>
          <w:sz w:val="24"/>
          <w:szCs w:val="24"/>
          <w:lang w:val="fr-FR"/>
        </w:rPr>
        <w:t>-a întocmit adrese de solicitare delegare/detaşare personal medical de la Direcţia de Asistenţă Socială a Municipiului Piteşti şi Spitalul de Pediatrie Piteşti la Direcţia de Sănătate Publică Argeş;</w:t>
      </w:r>
    </w:p>
    <w:p w:rsidR="004D0DDF" w:rsidRPr="000C501A" w:rsidRDefault="004D0DDF" w:rsidP="000C501A">
      <w:pPr>
        <w:pStyle w:val="ListParagraph"/>
        <w:spacing w:line="360" w:lineRule="auto"/>
        <w:ind w:left="0" w:firstLine="720"/>
        <w:jc w:val="both"/>
        <w:rPr>
          <w:rFonts w:ascii="Times New Roman" w:hAnsi="Times New Roman"/>
          <w:sz w:val="24"/>
          <w:szCs w:val="24"/>
          <w:lang w:val="fr-FR"/>
        </w:rPr>
      </w:pPr>
      <w:r w:rsidRPr="000C501A">
        <w:rPr>
          <w:rFonts w:ascii="Times New Roman" w:hAnsi="Times New Roman"/>
          <w:sz w:val="24"/>
          <w:szCs w:val="24"/>
          <w:lang w:val="fr-FR"/>
        </w:rPr>
        <w:t>-a organizat program de activitate, personalului medical delegat de la Direcţia de Asistenţă Socială a Municipiului Piteşti;</w:t>
      </w:r>
    </w:p>
    <w:p w:rsidR="004D0DDF" w:rsidRPr="000C501A" w:rsidRDefault="004D0DDF" w:rsidP="000C501A">
      <w:pPr>
        <w:pStyle w:val="ListParagraph"/>
        <w:spacing w:line="360" w:lineRule="auto"/>
        <w:ind w:left="0" w:firstLine="720"/>
        <w:jc w:val="both"/>
        <w:rPr>
          <w:rFonts w:ascii="Times New Roman" w:hAnsi="Times New Roman"/>
          <w:sz w:val="24"/>
          <w:szCs w:val="24"/>
          <w:lang w:val="fr-FR"/>
        </w:rPr>
      </w:pPr>
      <w:r w:rsidRPr="000C501A">
        <w:rPr>
          <w:rFonts w:ascii="Times New Roman" w:hAnsi="Times New Roman"/>
          <w:sz w:val="24"/>
          <w:szCs w:val="24"/>
          <w:lang w:val="fr-FR"/>
        </w:rPr>
        <w:t>-a întocmit adeverinţe permanente de circulaţie pentru angajaţii DSP Argeş şi personalul delegat/detasat în cadrul DSP Argeş, în perioada stării de urgenţă;</w:t>
      </w:r>
    </w:p>
    <w:p w:rsidR="004D0DDF" w:rsidRPr="000C501A" w:rsidRDefault="004D0DDF" w:rsidP="000C501A">
      <w:pPr>
        <w:pStyle w:val="ListParagraph"/>
        <w:spacing w:line="360" w:lineRule="auto"/>
        <w:ind w:left="0" w:firstLine="720"/>
        <w:jc w:val="both"/>
        <w:rPr>
          <w:rFonts w:ascii="Times New Roman" w:hAnsi="Times New Roman"/>
          <w:sz w:val="24"/>
          <w:szCs w:val="24"/>
          <w:lang w:val="fr-FR"/>
        </w:rPr>
      </w:pPr>
      <w:r w:rsidRPr="000C501A">
        <w:rPr>
          <w:rFonts w:ascii="Times New Roman" w:hAnsi="Times New Roman"/>
          <w:sz w:val="24"/>
          <w:szCs w:val="24"/>
          <w:lang w:val="fr-FR"/>
        </w:rPr>
        <w:t>-a întocmit Dispoziţii de organizare, activitate de triere persoane care intră în incinta DSP Arges, în perioada stării de urgenţă şi stării de alertă;</w:t>
      </w:r>
    </w:p>
    <w:p w:rsidR="004D0DDF" w:rsidRPr="000C501A" w:rsidRDefault="004D0DDF" w:rsidP="000C501A">
      <w:pPr>
        <w:pStyle w:val="ListParagraph"/>
        <w:spacing w:line="360" w:lineRule="auto"/>
        <w:ind w:left="0" w:firstLine="720"/>
        <w:jc w:val="both"/>
        <w:rPr>
          <w:rFonts w:ascii="Times New Roman" w:hAnsi="Times New Roman"/>
          <w:sz w:val="24"/>
          <w:szCs w:val="24"/>
          <w:lang w:val="fr-FR"/>
        </w:rPr>
      </w:pPr>
      <w:r w:rsidRPr="000C501A">
        <w:rPr>
          <w:rFonts w:ascii="Times New Roman" w:hAnsi="Times New Roman"/>
          <w:sz w:val="24"/>
          <w:szCs w:val="24"/>
          <w:lang w:val="fr-FR"/>
        </w:rPr>
        <w:t>-a întocmit Dispoziţii de împuternicire medici din cadrul unităţii în vederea întocmirii deciziilor zilnice de confirmare/infirmare a carantinării, în perioada stării de urgenţă şi stării de alertă;</w:t>
      </w:r>
    </w:p>
    <w:p w:rsidR="004D0DDF" w:rsidRPr="000C501A" w:rsidRDefault="004D0DDF" w:rsidP="000C501A">
      <w:pPr>
        <w:pStyle w:val="ListParagraph"/>
        <w:spacing w:line="360" w:lineRule="auto"/>
        <w:ind w:left="0" w:firstLine="720"/>
        <w:jc w:val="both"/>
        <w:rPr>
          <w:rFonts w:ascii="Times New Roman" w:hAnsi="Times New Roman"/>
          <w:sz w:val="24"/>
          <w:szCs w:val="24"/>
        </w:rPr>
      </w:pPr>
      <w:r w:rsidRPr="000C501A">
        <w:rPr>
          <w:rFonts w:ascii="Times New Roman" w:hAnsi="Times New Roman"/>
          <w:sz w:val="24"/>
          <w:szCs w:val="24"/>
        </w:rPr>
        <w:t>-a întocmit răspunsuri către unităţile sanitare din judeţul Argeş privind solicitarea de delegare/detaşare personal medical;</w:t>
      </w:r>
    </w:p>
    <w:p w:rsidR="004D0DDF" w:rsidRPr="000C501A" w:rsidRDefault="004D0DDF" w:rsidP="000C501A">
      <w:pPr>
        <w:pStyle w:val="ListParagraph"/>
        <w:spacing w:line="360" w:lineRule="auto"/>
        <w:ind w:left="0" w:firstLine="720"/>
        <w:jc w:val="both"/>
        <w:rPr>
          <w:rFonts w:ascii="Times New Roman" w:hAnsi="Times New Roman"/>
          <w:sz w:val="24"/>
          <w:szCs w:val="24"/>
        </w:rPr>
      </w:pPr>
      <w:r w:rsidRPr="000C501A">
        <w:rPr>
          <w:rFonts w:ascii="Times New Roman" w:hAnsi="Times New Roman"/>
          <w:sz w:val="24"/>
          <w:szCs w:val="24"/>
        </w:rPr>
        <w:lastRenderedPageBreak/>
        <w:t>-a întocmit, verificat şi raportat zilnic, la orele 9.30 si 16.30 inclusiv în zilele de repaus săptămânal şi sărbători legale, către Comitetul Judeţean pentru Situaţii de Urgenţă Argeş, situaţia personalului DSP Argeş care desfăşoară activităţi de combatere a infecţiei cu COVID-19;</w:t>
      </w:r>
    </w:p>
    <w:p w:rsidR="004D0DDF" w:rsidRPr="000C501A" w:rsidRDefault="004D0DDF" w:rsidP="000C501A">
      <w:pPr>
        <w:pStyle w:val="ListParagraph"/>
        <w:spacing w:line="360" w:lineRule="auto"/>
        <w:ind w:left="0" w:firstLine="720"/>
        <w:jc w:val="both"/>
        <w:rPr>
          <w:rFonts w:ascii="Times New Roman" w:hAnsi="Times New Roman"/>
          <w:sz w:val="24"/>
          <w:szCs w:val="24"/>
        </w:rPr>
      </w:pPr>
      <w:r w:rsidRPr="000C501A">
        <w:rPr>
          <w:rFonts w:ascii="Times New Roman" w:hAnsi="Times New Roman"/>
          <w:sz w:val="24"/>
          <w:szCs w:val="24"/>
        </w:rPr>
        <w:t>-a întocmit, verificat şi raportat zilnic, la orele 9.30 şi 16.30 inclusiv în zilele de repaus saptămânal şi sărbători legale, către Comitetul Judeţean pentru Situaţii de Urgenţă Argeş, situaţia privind numărul de paturi şi numărul de ventilatoare din Secţiile ATI ale unităţilor sanitare desemnate prin OMS nr. 555/2020 spitale COVID-19 sau spitale suport COVID-19;</w:t>
      </w:r>
    </w:p>
    <w:p w:rsidR="004D0DDF" w:rsidRPr="000C501A" w:rsidRDefault="004D0DDF" w:rsidP="000C501A">
      <w:pPr>
        <w:pStyle w:val="ListParagraph"/>
        <w:spacing w:line="360" w:lineRule="auto"/>
        <w:ind w:left="0" w:firstLine="720"/>
        <w:jc w:val="both"/>
        <w:rPr>
          <w:rFonts w:ascii="Times New Roman" w:hAnsi="Times New Roman"/>
          <w:sz w:val="24"/>
          <w:szCs w:val="24"/>
        </w:rPr>
      </w:pPr>
      <w:r w:rsidRPr="000C501A">
        <w:rPr>
          <w:rFonts w:ascii="Times New Roman" w:hAnsi="Times New Roman"/>
          <w:sz w:val="24"/>
          <w:szCs w:val="24"/>
        </w:rPr>
        <w:t>-a întocmit, verificat şi raportat zilnic, la orele 9.30 şi 16.30 inclusiv în zilele de repaus săptămânal şi sărbători legale, către Comitetul Judeţean pentru Situaţii de Urgenţă Argeş, raportarea la nivel naţional privind numărul de paturi ATI inclusiv cele non-COVID şi numărul ventilatoarelor din Secţiile ATI ocupate şi libere ale unităţilor sanitare desemnate prin OMS nr. 555/2020 spitale COVID-19 sau spitale suport COVID-19;</w:t>
      </w:r>
    </w:p>
    <w:p w:rsidR="004D0DDF" w:rsidRPr="000C501A" w:rsidRDefault="004D0DDF" w:rsidP="000C501A">
      <w:pPr>
        <w:pStyle w:val="ListParagraph"/>
        <w:spacing w:line="360" w:lineRule="auto"/>
        <w:ind w:left="0" w:firstLine="720"/>
        <w:jc w:val="both"/>
        <w:rPr>
          <w:rFonts w:ascii="Times New Roman" w:hAnsi="Times New Roman"/>
          <w:sz w:val="24"/>
          <w:szCs w:val="24"/>
        </w:rPr>
      </w:pPr>
      <w:r w:rsidRPr="000C501A">
        <w:rPr>
          <w:rFonts w:ascii="Times New Roman" w:hAnsi="Times New Roman"/>
          <w:sz w:val="24"/>
          <w:szCs w:val="24"/>
        </w:rPr>
        <w:t>-a întocmit, verificat şi raportat zilnic, la orele 9.30 si 16.30 inclusiv în zilele de repaus săptămânal şi sărbători legale, catre Comitetul Judeţean pentru Situaţii de Urgenţă Argeş, situaţia privind numărul total de paturi ale unitatilor sanitare desemnate prin OMS nr. 555/2020 spitale COVID-19 sau spitale suport COVID-19 să trateze pacienţi infectaţi cu virusul SARS-Cov-2;</w:t>
      </w:r>
    </w:p>
    <w:p w:rsidR="004D0DDF" w:rsidRPr="000C501A" w:rsidRDefault="004D0DDF" w:rsidP="000C501A">
      <w:pPr>
        <w:pStyle w:val="ListParagraph"/>
        <w:spacing w:line="360" w:lineRule="auto"/>
        <w:ind w:left="0" w:firstLine="720"/>
        <w:jc w:val="both"/>
        <w:rPr>
          <w:rFonts w:ascii="Times New Roman" w:hAnsi="Times New Roman"/>
          <w:sz w:val="24"/>
          <w:szCs w:val="24"/>
        </w:rPr>
      </w:pPr>
      <w:r w:rsidRPr="000C501A">
        <w:rPr>
          <w:rFonts w:ascii="Times New Roman" w:hAnsi="Times New Roman"/>
          <w:sz w:val="24"/>
          <w:szCs w:val="24"/>
        </w:rPr>
        <w:t>-a întocmit, verificat şi raportat zilnic, la orele 9.30 si 16.30 inclusiv în zilele de repaus săptămânal si sărbători legale, către Comitetul Judeţean pentru Situaţii de Urgenţă Argeş, raportarea la nivel naţional privind numărul total de paturi ale unităţilor sanitare desemnate prin OMS nr. 555/2020 spitale COVID-19 sau spitale suport COVID-19 să trateze pacienţi infectaţi cu virusul SARS-Cov-2, numărul paturilor ATI libere şi numărul ventilatoarelor libere din secţiile ATI ale acestor unităţi sanitare;</w:t>
      </w:r>
    </w:p>
    <w:p w:rsidR="004D0DDF" w:rsidRPr="000C501A" w:rsidRDefault="004D0DDF" w:rsidP="000C501A">
      <w:pPr>
        <w:pStyle w:val="ListParagraph"/>
        <w:spacing w:line="360" w:lineRule="auto"/>
        <w:ind w:left="0" w:firstLine="720"/>
        <w:jc w:val="both"/>
        <w:rPr>
          <w:rFonts w:ascii="Times New Roman" w:hAnsi="Times New Roman"/>
          <w:sz w:val="24"/>
          <w:szCs w:val="24"/>
        </w:rPr>
      </w:pPr>
      <w:r w:rsidRPr="000C501A">
        <w:rPr>
          <w:rFonts w:ascii="Times New Roman" w:hAnsi="Times New Roman"/>
          <w:sz w:val="24"/>
          <w:szCs w:val="24"/>
        </w:rPr>
        <w:t>-a întocmit, verificat şi raportat zilnic, la orele 9.30 si 16.30 inclusiv în zilele de repaus săptămânal si sărbători legale, catre Comitetul Judeţean pentru Situaţii de Urgenţă Argeş, situaţia privind numărul total de paturi ale unităţilor sanitare desemnate prin OMS nr. 555/2020 spitale COVID-19 sau spitale suport COVID-19 să trateze pacienţi infectaţi cu virusul SARS-Cov-2, numărul paturilor neocupate pe femei/barbaţi şi cu oxigen/fără oxigen din aceste unităţi sanitare;</w:t>
      </w:r>
    </w:p>
    <w:p w:rsidR="004D0DDF" w:rsidRPr="000C501A" w:rsidRDefault="004D0DDF" w:rsidP="000C501A">
      <w:pPr>
        <w:pStyle w:val="ListParagraph"/>
        <w:spacing w:line="360" w:lineRule="auto"/>
        <w:ind w:left="0" w:firstLine="720"/>
        <w:jc w:val="both"/>
        <w:rPr>
          <w:rFonts w:ascii="Times New Roman" w:hAnsi="Times New Roman"/>
          <w:sz w:val="24"/>
          <w:szCs w:val="24"/>
        </w:rPr>
      </w:pPr>
      <w:r w:rsidRPr="000C501A">
        <w:rPr>
          <w:rFonts w:ascii="Times New Roman" w:hAnsi="Times New Roman"/>
          <w:sz w:val="24"/>
          <w:szCs w:val="24"/>
        </w:rPr>
        <w:t xml:space="preserve">-a întocmit, verificat şi transmis către Ministerul Sănătăţii raportarea indicatorilor Centrelor de Permanenţă din Judeţul Argeş pentru trim IV 2019 în luna ianuarie 2020, trimI+II 2020 în luna iulie 2020; </w:t>
      </w:r>
    </w:p>
    <w:p w:rsidR="004D0DDF" w:rsidRPr="000C501A" w:rsidRDefault="004D0DDF" w:rsidP="000C501A">
      <w:pPr>
        <w:pStyle w:val="ListParagraph"/>
        <w:spacing w:line="360" w:lineRule="auto"/>
        <w:ind w:left="0" w:firstLine="720"/>
        <w:jc w:val="both"/>
        <w:rPr>
          <w:rFonts w:ascii="Times New Roman" w:hAnsi="Times New Roman"/>
          <w:sz w:val="24"/>
          <w:szCs w:val="24"/>
          <w:lang w:val="fr-FR"/>
        </w:rPr>
      </w:pPr>
      <w:r w:rsidRPr="000C501A">
        <w:rPr>
          <w:rFonts w:ascii="Times New Roman" w:hAnsi="Times New Roman"/>
          <w:sz w:val="24"/>
          <w:szCs w:val="24"/>
          <w:lang w:val="fr-FR"/>
        </w:rPr>
        <w:t>-a primit, verificat, avizat şi retransmis în format electronic lunar, Graficele de gărzi întocmite de coordonatorii Centrelor de permanenţă din judeţul Argeş;</w:t>
      </w:r>
    </w:p>
    <w:p w:rsidR="004D0DDF" w:rsidRPr="000C501A" w:rsidRDefault="004D0DDF" w:rsidP="000C501A">
      <w:pPr>
        <w:pStyle w:val="ListParagraph"/>
        <w:spacing w:line="360" w:lineRule="auto"/>
        <w:ind w:left="0" w:firstLine="720"/>
        <w:jc w:val="both"/>
        <w:rPr>
          <w:rFonts w:ascii="Times New Roman" w:hAnsi="Times New Roman"/>
          <w:sz w:val="24"/>
          <w:szCs w:val="24"/>
          <w:lang w:val="fr-FR"/>
        </w:rPr>
      </w:pPr>
      <w:r w:rsidRPr="000C501A">
        <w:rPr>
          <w:rFonts w:ascii="Times New Roman" w:hAnsi="Times New Roman"/>
          <w:sz w:val="24"/>
          <w:szCs w:val="24"/>
          <w:lang w:val="fr-FR"/>
        </w:rPr>
        <w:t>-a primit, verificat documentaţiile şi întocmit dispoziţiile de modificare a componenţei echipelor personalului medical care deserveşte Centrele de permanenţă din judeţul Argeş;</w:t>
      </w:r>
    </w:p>
    <w:p w:rsidR="004D0DDF" w:rsidRPr="000C501A" w:rsidRDefault="004D0DDF" w:rsidP="000C501A">
      <w:pPr>
        <w:pStyle w:val="ListParagraph"/>
        <w:spacing w:line="360" w:lineRule="auto"/>
        <w:ind w:left="0" w:firstLine="720"/>
        <w:jc w:val="both"/>
        <w:rPr>
          <w:rFonts w:ascii="Times New Roman" w:hAnsi="Times New Roman"/>
          <w:sz w:val="24"/>
          <w:szCs w:val="24"/>
          <w:lang w:val="fr-FR"/>
        </w:rPr>
      </w:pPr>
      <w:r w:rsidRPr="000C501A">
        <w:rPr>
          <w:rFonts w:ascii="Times New Roman" w:hAnsi="Times New Roman"/>
          <w:sz w:val="24"/>
          <w:szCs w:val="24"/>
          <w:lang w:val="fr-FR"/>
        </w:rPr>
        <w:lastRenderedPageBreak/>
        <w:t>-a ţinut evidenţa persoanelor asupra cărora s-a instituit măsura supravegherii medicale obligatorii, internarea într-o unitate sanitară specializată prin hotărâre judecătorească definitivă şi a asigurat corespondenţa cu instituţiile implicate în aspectele menţionate mai sus : Serviciul Judeţean de Ambulanţă Argeş, Judecătoriile din judeţul Argeş, Centrul de Sănătate Mintală din cadrul Spitalului Judeţean de Urgenţă Piteşti, unităţile sanitare publice, cu paturi, în specialitatea psihiatrie;</w:t>
      </w:r>
    </w:p>
    <w:p w:rsidR="004D0DDF" w:rsidRPr="000C501A" w:rsidRDefault="004D0DDF" w:rsidP="000C501A">
      <w:pPr>
        <w:pStyle w:val="ListParagraph"/>
        <w:spacing w:line="360" w:lineRule="auto"/>
        <w:ind w:left="0" w:firstLine="720"/>
        <w:jc w:val="both"/>
        <w:rPr>
          <w:rFonts w:ascii="Times New Roman" w:hAnsi="Times New Roman"/>
          <w:sz w:val="24"/>
          <w:szCs w:val="24"/>
          <w:lang w:val="fr-FR"/>
        </w:rPr>
      </w:pPr>
      <w:r w:rsidRPr="000C501A">
        <w:rPr>
          <w:rFonts w:ascii="Times New Roman" w:hAnsi="Times New Roman"/>
          <w:sz w:val="24"/>
          <w:szCs w:val="24"/>
          <w:lang w:val="fr-FR"/>
        </w:rPr>
        <w:t>-</w:t>
      </w:r>
      <w:r w:rsidR="00C24228">
        <w:rPr>
          <w:rFonts w:ascii="Times New Roman" w:hAnsi="Times New Roman"/>
          <w:sz w:val="24"/>
          <w:szCs w:val="24"/>
          <w:lang w:val="fr-FR"/>
        </w:rPr>
        <w:t>a</w:t>
      </w:r>
      <w:r w:rsidRPr="000C501A">
        <w:rPr>
          <w:rFonts w:ascii="Times New Roman" w:hAnsi="Times New Roman"/>
          <w:sz w:val="24"/>
          <w:szCs w:val="24"/>
          <w:lang w:val="fr-FR"/>
        </w:rPr>
        <w:t xml:space="preserve"> ţinut evidenţa persoanelor asupra cărora s-a instituit măsura punerii sub interdicţie judecătorească şi asigură corespondenţa cu instituţiile implicate în aspectele menţionate mai sus : Primăriile din judeţul Argeş – Serviciul de Asistenţă Socială; </w:t>
      </w:r>
    </w:p>
    <w:p w:rsidR="004D0DDF" w:rsidRPr="000C501A" w:rsidRDefault="004D0DDF" w:rsidP="000C501A">
      <w:pPr>
        <w:pStyle w:val="ListParagraph"/>
        <w:spacing w:line="360" w:lineRule="auto"/>
        <w:ind w:left="0" w:firstLine="720"/>
        <w:jc w:val="both"/>
        <w:rPr>
          <w:rFonts w:ascii="Times New Roman" w:hAnsi="Times New Roman"/>
          <w:sz w:val="24"/>
          <w:szCs w:val="24"/>
          <w:lang w:val="fr-FR"/>
        </w:rPr>
      </w:pPr>
      <w:r w:rsidRPr="000C501A">
        <w:rPr>
          <w:rFonts w:ascii="Times New Roman" w:hAnsi="Times New Roman"/>
          <w:sz w:val="24"/>
          <w:szCs w:val="24"/>
          <w:lang w:val="fr-FR"/>
        </w:rPr>
        <w:t xml:space="preserve">-a ţinut evidenţa şi a distribuit medicilor de familie formulare psihotrope; </w:t>
      </w:r>
    </w:p>
    <w:p w:rsidR="004D0DDF" w:rsidRPr="000C501A" w:rsidRDefault="004D0DDF" w:rsidP="000C501A">
      <w:pPr>
        <w:pStyle w:val="ListParagraph"/>
        <w:spacing w:line="360" w:lineRule="auto"/>
        <w:ind w:left="0" w:firstLine="720"/>
        <w:jc w:val="both"/>
        <w:rPr>
          <w:rFonts w:ascii="Times New Roman" w:hAnsi="Times New Roman"/>
          <w:sz w:val="24"/>
          <w:szCs w:val="24"/>
          <w:lang w:val="fr-FR"/>
        </w:rPr>
      </w:pPr>
      <w:r w:rsidRPr="000C501A">
        <w:rPr>
          <w:rFonts w:ascii="Times New Roman" w:hAnsi="Times New Roman"/>
          <w:sz w:val="24"/>
          <w:szCs w:val="24"/>
          <w:lang w:val="fr-FR"/>
        </w:rPr>
        <w:t>-</w:t>
      </w:r>
      <w:r w:rsidRPr="000C501A">
        <w:rPr>
          <w:rFonts w:ascii="Times New Roman" w:hAnsi="Times New Roman"/>
          <w:sz w:val="24"/>
          <w:szCs w:val="24"/>
          <w:lang w:val="pt-BR"/>
        </w:rPr>
        <w:t>a întocmit şi transmis trimestrial, semestrial şi anual către Instituţia Prefectului , raportările privind îndeplinirea de către Direcţia de Sănătate Publică Argeş, a obiectivelor cuprinse în Programul de guvernare.</w:t>
      </w:r>
    </w:p>
    <w:p w:rsidR="004D0DDF" w:rsidRPr="000C501A" w:rsidRDefault="004D0DDF" w:rsidP="000C501A">
      <w:pPr>
        <w:pStyle w:val="ListParagraph"/>
        <w:spacing w:line="360" w:lineRule="auto"/>
        <w:ind w:left="0" w:firstLine="720"/>
        <w:jc w:val="both"/>
        <w:rPr>
          <w:rFonts w:ascii="Times New Roman" w:hAnsi="Times New Roman"/>
          <w:sz w:val="24"/>
          <w:szCs w:val="24"/>
          <w:lang w:val="fr-FR"/>
        </w:rPr>
      </w:pPr>
      <w:r w:rsidRPr="000C501A">
        <w:rPr>
          <w:rFonts w:ascii="Times New Roman" w:hAnsi="Times New Roman"/>
          <w:sz w:val="24"/>
          <w:szCs w:val="24"/>
          <w:lang w:val="fr-FR"/>
        </w:rPr>
        <w:t>-a verificat şi primit documentaţiile pentru obţinerea avizului de prelungire activitate medicală peste vârsta legală de pensionare, în conformitate cu prevederile Legii nr. 95/2006 modificată şi completată ulterior şi a transmis aceste documentaţii, Comisiei mixte DSP-CAS-Colegiul Medicilor;</w:t>
      </w:r>
    </w:p>
    <w:p w:rsidR="004D0DDF" w:rsidRPr="000C501A" w:rsidRDefault="004D0DDF" w:rsidP="000C501A">
      <w:pPr>
        <w:pStyle w:val="ListParagraph"/>
        <w:spacing w:line="360" w:lineRule="auto"/>
        <w:ind w:left="0" w:firstLine="720"/>
        <w:jc w:val="both"/>
        <w:rPr>
          <w:rFonts w:ascii="Times New Roman" w:hAnsi="Times New Roman"/>
          <w:sz w:val="24"/>
          <w:szCs w:val="24"/>
          <w:lang w:val="fr-FR"/>
        </w:rPr>
      </w:pPr>
      <w:r w:rsidRPr="000C501A">
        <w:rPr>
          <w:rFonts w:ascii="Times New Roman" w:hAnsi="Times New Roman"/>
          <w:sz w:val="24"/>
          <w:szCs w:val="24"/>
          <w:lang w:val="fr-FR"/>
        </w:rPr>
        <w:t>-a întocmit şi eliberat către solicitanţi, 88 dispozi</w:t>
      </w:r>
      <w:r w:rsidRPr="000C501A">
        <w:rPr>
          <w:rFonts w:ascii="Times New Roman" w:hAnsi="Times New Roman"/>
          <w:sz w:val="24"/>
          <w:szCs w:val="24"/>
          <w:lang w:val="pt-BR"/>
        </w:rPr>
        <w:t>ţ</w:t>
      </w:r>
      <w:r w:rsidRPr="000C501A">
        <w:rPr>
          <w:rFonts w:ascii="Times New Roman" w:hAnsi="Times New Roman"/>
          <w:sz w:val="24"/>
          <w:szCs w:val="24"/>
          <w:lang w:val="fr-FR"/>
        </w:rPr>
        <w:t>ii de avizare a menţinerii în activitate medicală peste vârsta legală de pensionare;</w:t>
      </w:r>
    </w:p>
    <w:p w:rsidR="004D0DDF" w:rsidRPr="000C501A" w:rsidRDefault="004D0DDF" w:rsidP="000C501A">
      <w:pPr>
        <w:pStyle w:val="ListParagraph"/>
        <w:spacing w:line="360" w:lineRule="auto"/>
        <w:ind w:left="0" w:firstLine="720"/>
        <w:jc w:val="both"/>
        <w:rPr>
          <w:rFonts w:ascii="Times New Roman" w:hAnsi="Times New Roman"/>
          <w:sz w:val="24"/>
          <w:szCs w:val="24"/>
          <w:lang w:val="fr-FR"/>
        </w:rPr>
      </w:pPr>
      <w:r w:rsidRPr="000C501A">
        <w:rPr>
          <w:rFonts w:ascii="Times New Roman" w:hAnsi="Times New Roman"/>
          <w:sz w:val="24"/>
          <w:szCs w:val="24"/>
          <w:lang w:val="fr-FR"/>
        </w:rPr>
        <w:t>-a asigurat  depunerea şi ridicarea corespondenţei DSP Argeş la/de la Poşta Română;</w:t>
      </w:r>
    </w:p>
    <w:p w:rsidR="004D0DDF" w:rsidRPr="000C501A" w:rsidRDefault="004D0DDF" w:rsidP="000C501A">
      <w:pPr>
        <w:pStyle w:val="ListParagraph"/>
        <w:spacing w:line="360" w:lineRule="auto"/>
        <w:ind w:left="0" w:firstLine="720"/>
        <w:jc w:val="both"/>
        <w:rPr>
          <w:rFonts w:ascii="Times New Roman" w:hAnsi="Times New Roman"/>
          <w:sz w:val="24"/>
          <w:szCs w:val="24"/>
          <w:lang w:val="fr-FR"/>
        </w:rPr>
      </w:pPr>
      <w:r w:rsidRPr="000C501A">
        <w:rPr>
          <w:rFonts w:ascii="Times New Roman" w:hAnsi="Times New Roman"/>
          <w:sz w:val="24"/>
          <w:szCs w:val="24"/>
          <w:lang w:val="fr-FR"/>
        </w:rPr>
        <w:t xml:space="preserve">-a verificat condiţiile de vârstă standard şi stagiu complet de cotizare ale salariaţilor în vederea pensionarii pentru personalul DSP Argeş; </w:t>
      </w:r>
    </w:p>
    <w:p w:rsidR="00C24228" w:rsidRDefault="004D0DDF" w:rsidP="000C501A">
      <w:pPr>
        <w:pStyle w:val="ListParagraph"/>
        <w:spacing w:line="360" w:lineRule="auto"/>
        <w:ind w:left="0" w:firstLine="720"/>
        <w:jc w:val="both"/>
        <w:rPr>
          <w:rFonts w:ascii="Times New Roman" w:hAnsi="Times New Roman"/>
          <w:sz w:val="24"/>
          <w:szCs w:val="24"/>
          <w:lang w:val="fr-FR"/>
        </w:rPr>
      </w:pPr>
      <w:r w:rsidRPr="000C501A">
        <w:rPr>
          <w:rFonts w:ascii="Times New Roman" w:hAnsi="Times New Roman"/>
          <w:sz w:val="24"/>
          <w:szCs w:val="24"/>
          <w:lang w:val="fr-FR"/>
        </w:rPr>
        <w:t xml:space="preserve">-a întocmit şi transmis săptămânal raportarea privind angajările pe perioadă determinată pe posturile suplimentare, pentru aparatul propriu şi pentru spitalele din judeţul Argeş, către Ministerul Sănătăţii; </w:t>
      </w:r>
    </w:p>
    <w:p w:rsidR="004D0DDF" w:rsidRPr="000C501A" w:rsidRDefault="00C24228" w:rsidP="000C501A">
      <w:pPr>
        <w:pStyle w:val="ListParagraph"/>
        <w:spacing w:line="360" w:lineRule="auto"/>
        <w:ind w:left="0" w:firstLine="720"/>
        <w:jc w:val="both"/>
        <w:rPr>
          <w:rFonts w:ascii="Times New Roman" w:hAnsi="Times New Roman"/>
          <w:sz w:val="24"/>
          <w:szCs w:val="24"/>
          <w:lang w:val="fr-FR"/>
        </w:rPr>
      </w:pPr>
      <w:r>
        <w:rPr>
          <w:rFonts w:ascii="Times New Roman" w:hAnsi="Times New Roman"/>
          <w:sz w:val="24"/>
          <w:szCs w:val="24"/>
          <w:lang w:val="fr-FR"/>
        </w:rPr>
        <w:t>-</w:t>
      </w:r>
      <w:r w:rsidR="004D0DDF" w:rsidRPr="000C501A">
        <w:rPr>
          <w:rFonts w:ascii="Times New Roman" w:hAnsi="Times New Roman"/>
          <w:sz w:val="24"/>
          <w:szCs w:val="24"/>
          <w:lang w:val="fr-FR"/>
        </w:rPr>
        <w:t xml:space="preserve">a întocmit şi transmis lunar către Instituţia Prefectului a judeţului Argeş, informarea privind principalele activităţi desfăşurate şi eventualele disfunctionalităţi apărute în cadrul Direcţiei de Sănătate Publică Argeş; </w:t>
      </w:r>
    </w:p>
    <w:p w:rsidR="004D0DDF" w:rsidRPr="000C501A" w:rsidRDefault="004D0DDF" w:rsidP="000C501A">
      <w:pPr>
        <w:pStyle w:val="ListParagraph"/>
        <w:spacing w:line="360" w:lineRule="auto"/>
        <w:ind w:left="0" w:firstLine="720"/>
        <w:jc w:val="both"/>
        <w:rPr>
          <w:rFonts w:ascii="Times New Roman" w:hAnsi="Times New Roman"/>
          <w:sz w:val="24"/>
          <w:szCs w:val="24"/>
          <w:lang w:val="fr-FR"/>
        </w:rPr>
      </w:pPr>
      <w:r w:rsidRPr="000C501A">
        <w:rPr>
          <w:rFonts w:ascii="Times New Roman" w:hAnsi="Times New Roman"/>
          <w:sz w:val="24"/>
          <w:szCs w:val="24"/>
          <w:lang w:val="fr-FR"/>
        </w:rPr>
        <w:t xml:space="preserve">-a întocmit şi transmis către Instituţia Prefectului, raportarea privind realizarea de către Direcţia de Sănătate Publică Argeş a măsurilor prevăzute în “ Planul de măsuri pentru implementarea politicilor Uniunii Europene şi acquis-ului comunitar la nivelul judeţului Argeş”. </w:t>
      </w:r>
    </w:p>
    <w:p w:rsidR="004D0DDF" w:rsidRPr="000C501A" w:rsidRDefault="004D0DDF" w:rsidP="000C501A">
      <w:pPr>
        <w:pStyle w:val="ListParagraph"/>
        <w:spacing w:line="360" w:lineRule="auto"/>
        <w:ind w:left="0" w:firstLine="720"/>
        <w:jc w:val="both"/>
        <w:rPr>
          <w:rFonts w:ascii="Times New Roman" w:hAnsi="Times New Roman"/>
          <w:sz w:val="24"/>
          <w:szCs w:val="24"/>
          <w:lang w:val="fr-FR"/>
        </w:rPr>
      </w:pPr>
      <w:r w:rsidRPr="000C501A">
        <w:rPr>
          <w:rFonts w:ascii="Times New Roman" w:hAnsi="Times New Roman"/>
          <w:sz w:val="24"/>
          <w:szCs w:val="24"/>
          <w:lang w:val="fr-FR"/>
        </w:rPr>
        <w:t xml:space="preserve">-au fost îndeplinite orice alte sarcini repartizate de către conducerea Direcţiei de Sănătate Publică a judeţului Argeş;  </w:t>
      </w:r>
    </w:p>
    <w:p w:rsidR="004D0DDF" w:rsidRPr="000C501A" w:rsidRDefault="004D0DDF" w:rsidP="000C501A">
      <w:pPr>
        <w:pStyle w:val="ListParagraph"/>
        <w:spacing w:line="360" w:lineRule="auto"/>
        <w:ind w:left="0" w:firstLine="720"/>
        <w:jc w:val="both"/>
        <w:rPr>
          <w:rFonts w:ascii="Times New Roman" w:hAnsi="Times New Roman"/>
          <w:sz w:val="24"/>
          <w:szCs w:val="24"/>
          <w:lang w:val="fr-FR"/>
        </w:rPr>
      </w:pPr>
      <w:r w:rsidRPr="000C501A">
        <w:rPr>
          <w:rFonts w:ascii="Times New Roman" w:hAnsi="Times New Roman"/>
          <w:sz w:val="24"/>
          <w:szCs w:val="24"/>
          <w:lang w:val="fr-FR"/>
        </w:rPr>
        <w:t>-alte situaţii şi rapoarte solicitate de Ministerul Sănătăţii şi alte instituţii abilitate privind personalul şi drepturile acestora, atât pentru aparatul propriu, cât şi pentru unităţile sanitare;</w:t>
      </w:r>
    </w:p>
    <w:p w:rsidR="004D0DDF" w:rsidRDefault="004D0DDF" w:rsidP="000C501A">
      <w:pPr>
        <w:spacing w:line="360" w:lineRule="auto"/>
        <w:ind w:firstLine="720"/>
        <w:jc w:val="both"/>
        <w:rPr>
          <w:b/>
          <w:lang w:val="fr-FR"/>
        </w:rPr>
      </w:pPr>
    </w:p>
    <w:p w:rsidR="00386C54" w:rsidRPr="000C501A" w:rsidRDefault="00386C54" w:rsidP="000C501A">
      <w:pPr>
        <w:spacing w:line="360" w:lineRule="auto"/>
        <w:ind w:firstLine="720"/>
        <w:jc w:val="both"/>
        <w:rPr>
          <w:b/>
          <w:lang w:val="fr-FR"/>
        </w:rPr>
      </w:pPr>
    </w:p>
    <w:p w:rsidR="004D0DDF" w:rsidRPr="00C24228" w:rsidRDefault="004D0DDF" w:rsidP="00C24228">
      <w:pPr>
        <w:spacing w:line="360" w:lineRule="auto"/>
        <w:ind w:firstLine="720"/>
        <w:jc w:val="both"/>
        <w:rPr>
          <w:b/>
          <w:lang w:val="fr-FR"/>
        </w:rPr>
      </w:pPr>
      <w:r w:rsidRPr="00C24228">
        <w:rPr>
          <w:b/>
          <w:lang w:val="fr-FR"/>
        </w:rPr>
        <w:lastRenderedPageBreak/>
        <w:t>Direcţia de Sănătate Publică Argeş are un număr de:</w:t>
      </w:r>
    </w:p>
    <w:p w:rsidR="004D0DDF" w:rsidRPr="00C24228" w:rsidRDefault="004D0DDF" w:rsidP="00C24228">
      <w:pPr>
        <w:spacing w:line="360" w:lineRule="auto"/>
        <w:jc w:val="both"/>
        <w:rPr>
          <w:b/>
          <w:lang w:val="fr-FR"/>
        </w:rPr>
      </w:pPr>
      <w:r w:rsidRPr="00C24228">
        <w:rPr>
          <w:b/>
          <w:lang w:val="fr-FR"/>
        </w:rPr>
        <w:t>- 121,5 posturi aprobate, din care: 47 funcţionari publici şi 74,5 personal contractual</w:t>
      </w:r>
    </w:p>
    <w:p w:rsidR="004D0DDF" w:rsidRPr="00C24228" w:rsidRDefault="004D0DDF" w:rsidP="00C24228">
      <w:pPr>
        <w:spacing w:line="360" w:lineRule="auto"/>
        <w:jc w:val="both"/>
        <w:rPr>
          <w:b/>
          <w:lang w:val="fr-FR"/>
        </w:rPr>
      </w:pPr>
      <w:r w:rsidRPr="00C24228">
        <w:rPr>
          <w:b/>
          <w:lang w:val="fr-FR"/>
        </w:rPr>
        <w:t>- 106 posturi ocupate, din care: 40 funcţionari publici si 66 personal contractual</w:t>
      </w:r>
    </w:p>
    <w:p w:rsidR="004D0DDF" w:rsidRPr="00C24228" w:rsidRDefault="004D0DDF" w:rsidP="00C24228">
      <w:pPr>
        <w:spacing w:line="360" w:lineRule="auto"/>
        <w:jc w:val="both"/>
        <w:rPr>
          <w:b/>
          <w:lang w:val="fr-FR"/>
        </w:rPr>
      </w:pPr>
      <w:r w:rsidRPr="00C24228">
        <w:rPr>
          <w:b/>
          <w:lang w:val="fr-FR"/>
        </w:rPr>
        <w:t>- 15,5 posturi vacante, din care 7 funcţionari publici şi 8,5 posturi vacante personal contractual</w:t>
      </w:r>
    </w:p>
    <w:p w:rsidR="004D0DDF" w:rsidRPr="00C24228" w:rsidRDefault="004D0DDF" w:rsidP="00C24228">
      <w:pPr>
        <w:spacing w:line="360" w:lineRule="auto"/>
        <w:jc w:val="both"/>
        <w:rPr>
          <w:b/>
        </w:rPr>
      </w:pPr>
      <w:r w:rsidRPr="00C24228">
        <w:rPr>
          <w:b/>
        </w:rPr>
        <w:t>- 10 posturi de personal contractual, suplimentate prin OMS nr. 1733/2020</w:t>
      </w:r>
      <w:r w:rsidRPr="00C24228">
        <w:t xml:space="preserve"> </w:t>
      </w:r>
      <w:r w:rsidRPr="00C24228">
        <w:rPr>
          <w:b/>
        </w:rPr>
        <w:t>pe o perioadă de 6 luni, din care 7 ocupate.</w:t>
      </w:r>
    </w:p>
    <w:p w:rsidR="004D0DDF" w:rsidRPr="00A63F70" w:rsidRDefault="004D0DDF" w:rsidP="004D0DDF">
      <w:pPr>
        <w:jc w:val="both"/>
        <w:rPr>
          <w:rFonts w:eastAsia="Arial Unicode MS"/>
          <w:sz w:val="28"/>
          <w:szCs w:val="28"/>
          <w:highlight w:val="lightGray"/>
          <w:lang w:val="ro-RO"/>
        </w:rPr>
      </w:pPr>
    </w:p>
    <w:p w:rsidR="00386C54" w:rsidRDefault="00386C54">
      <w:pPr>
        <w:rPr>
          <w:rFonts w:eastAsia="Arial Unicode MS"/>
          <w:b/>
          <w:bCs/>
          <w:highlight w:val="lightGray"/>
          <w:u w:val="single"/>
          <w:lang w:val="ro-RO" w:eastAsia="ro-RO"/>
        </w:rPr>
      </w:pPr>
      <w:r>
        <w:rPr>
          <w:rFonts w:eastAsia="Arial Unicode MS"/>
          <w:b/>
          <w:bCs/>
          <w:highlight w:val="lightGray"/>
          <w:u w:val="single"/>
        </w:rPr>
        <w:br w:type="page"/>
      </w:r>
    </w:p>
    <w:p w:rsidR="00D75BAD" w:rsidRPr="00C24228" w:rsidRDefault="00D75BAD" w:rsidP="00C24228">
      <w:pPr>
        <w:pStyle w:val="Heading2"/>
        <w:numPr>
          <w:ilvl w:val="0"/>
          <w:numId w:val="4"/>
        </w:numPr>
        <w:spacing w:line="360" w:lineRule="auto"/>
        <w:jc w:val="both"/>
        <w:rPr>
          <w:rFonts w:ascii="Times New Roman" w:eastAsia="Arial Unicode MS" w:hAnsi="Times New Roman"/>
          <w:b/>
          <w:bCs/>
          <w:sz w:val="24"/>
          <w:szCs w:val="24"/>
          <w:highlight w:val="lightGray"/>
          <w:u w:val="single"/>
        </w:rPr>
      </w:pPr>
      <w:r w:rsidRPr="00C24228">
        <w:rPr>
          <w:rFonts w:ascii="Times New Roman" w:eastAsia="Arial Unicode MS" w:hAnsi="Times New Roman"/>
          <w:b/>
          <w:bCs/>
          <w:sz w:val="24"/>
          <w:szCs w:val="24"/>
          <w:highlight w:val="lightGray"/>
          <w:u w:val="single"/>
        </w:rPr>
        <w:lastRenderedPageBreak/>
        <w:t>COMPARTIMENTUL DE AUDIT</w:t>
      </w:r>
    </w:p>
    <w:p w:rsidR="00D75BAD" w:rsidRPr="00C24228" w:rsidRDefault="00D75BAD" w:rsidP="00C24228">
      <w:pPr>
        <w:spacing w:line="360" w:lineRule="auto"/>
        <w:rPr>
          <w:rFonts w:ascii="Arial" w:hAnsi="Arial" w:cs="Arial"/>
          <w:b/>
          <w:lang w:val="es-ES"/>
        </w:rPr>
      </w:pPr>
    </w:p>
    <w:p w:rsidR="00E80BC7" w:rsidRPr="00C24228" w:rsidRDefault="00E80BC7" w:rsidP="00C24228">
      <w:pPr>
        <w:tabs>
          <w:tab w:val="left" w:pos="1500"/>
        </w:tabs>
        <w:spacing w:line="360" w:lineRule="auto"/>
        <w:rPr>
          <w:b/>
          <w:i/>
          <w:u w:val="single"/>
          <w:lang w:val="es-ES"/>
        </w:rPr>
      </w:pPr>
      <w:r w:rsidRPr="00C24228">
        <w:rPr>
          <w:b/>
          <w:i/>
          <w:u w:val="single"/>
          <w:lang w:val="es-ES"/>
        </w:rPr>
        <w:t>I. Misiunea si obiectivele DSP Arges</w:t>
      </w:r>
    </w:p>
    <w:p w:rsidR="00E80BC7" w:rsidRPr="00C24228" w:rsidRDefault="00E80BC7" w:rsidP="00C24228">
      <w:pPr>
        <w:tabs>
          <w:tab w:val="left" w:pos="1500"/>
        </w:tabs>
        <w:spacing w:line="360" w:lineRule="auto"/>
        <w:rPr>
          <w:b/>
          <w:i/>
          <w:lang w:val="es-ES"/>
        </w:rPr>
      </w:pPr>
      <w:r w:rsidRPr="00C24228">
        <w:rPr>
          <w:b/>
          <w:i/>
          <w:lang w:val="es-ES"/>
        </w:rPr>
        <w:t>I.1.Misiune</w:t>
      </w:r>
    </w:p>
    <w:p w:rsidR="00E80BC7" w:rsidRPr="00C24228" w:rsidRDefault="00E80BC7" w:rsidP="00C24228">
      <w:pPr>
        <w:tabs>
          <w:tab w:val="left" w:pos="810"/>
          <w:tab w:val="center" w:pos="5218"/>
        </w:tabs>
        <w:spacing w:line="360" w:lineRule="auto"/>
        <w:jc w:val="both"/>
        <w:rPr>
          <w:lang w:val="es-ES"/>
        </w:rPr>
      </w:pPr>
      <w:r w:rsidRPr="00C24228">
        <w:rPr>
          <w:i/>
          <w:lang w:val="es-ES"/>
        </w:rPr>
        <w:t xml:space="preserve"> </w:t>
      </w:r>
      <w:r w:rsidRPr="00C24228">
        <w:rPr>
          <w:lang w:val="es-ES"/>
        </w:rPr>
        <w:t>Directia de Sanatate Publica Arges , prin conducatorii sai va urmari realizarea obiectivelor institutiei si se va afla in slujba interesului public dand dovada de profesionalism si eficienta , impartialiate si transparenta.</w:t>
      </w:r>
    </w:p>
    <w:p w:rsidR="00E80BC7" w:rsidRPr="00C24228" w:rsidRDefault="00E80BC7" w:rsidP="00C24228">
      <w:pPr>
        <w:tabs>
          <w:tab w:val="center" w:pos="5218"/>
        </w:tabs>
        <w:spacing w:line="360" w:lineRule="auto"/>
        <w:jc w:val="both"/>
        <w:rPr>
          <w:b/>
          <w:i/>
          <w:lang w:val="es-ES"/>
        </w:rPr>
      </w:pPr>
      <w:r w:rsidRPr="00C24228">
        <w:rPr>
          <w:b/>
          <w:i/>
          <w:lang w:val="es-ES"/>
        </w:rPr>
        <w:t xml:space="preserve">I.2. Obiectivele generale si obiectivele specifice </w:t>
      </w:r>
    </w:p>
    <w:p w:rsidR="00E80BC7" w:rsidRPr="00C24228" w:rsidRDefault="00E80BC7" w:rsidP="00C24228">
      <w:pPr>
        <w:tabs>
          <w:tab w:val="center" w:pos="5218"/>
        </w:tabs>
        <w:spacing w:line="360" w:lineRule="auto"/>
        <w:jc w:val="both"/>
        <w:rPr>
          <w:lang w:val="es-ES"/>
        </w:rPr>
      </w:pPr>
      <w:r w:rsidRPr="00C24228">
        <w:rPr>
          <w:b/>
          <w:i/>
          <w:lang w:val="es-ES"/>
        </w:rPr>
        <w:t xml:space="preserve">Obiectivul general </w:t>
      </w:r>
      <w:r w:rsidRPr="00C24228">
        <w:rPr>
          <w:lang w:val="es-ES"/>
        </w:rPr>
        <w:t xml:space="preserve"> al DSP Arges este realizarea politicilor si programelor nationale de sanatate , evidente statistice pe probleme de sanatate , precum si planificarea si derularea investitiilor finantate de la bugetul de stat pentru sectorul de sanatate.</w:t>
      </w:r>
    </w:p>
    <w:p w:rsidR="00E80BC7" w:rsidRPr="00C24228" w:rsidRDefault="00E80BC7" w:rsidP="00C24228">
      <w:pPr>
        <w:tabs>
          <w:tab w:val="left" w:pos="2430"/>
          <w:tab w:val="center" w:pos="5218"/>
        </w:tabs>
        <w:spacing w:line="360" w:lineRule="auto"/>
        <w:jc w:val="both"/>
      </w:pPr>
      <w:r w:rsidRPr="00C24228">
        <w:rPr>
          <w:b/>
          <w:i/>
        </w:rPr>
        <w:t>Obiectivele specifice</w:t>
      </w:r>
      <w:r w:rsidRPr="00C24228">
        <w:rPr>
          <w:b/>
        </w:rPr>
        <w:t xml:space="preserve"> </w:t>
      </w:r>
      <w:r w:rsidRPr="00C24228">
        <w:t>ale DSP Arges sunt grupate in trei categorii :</w:t>
      </w:r>
    </w:p>
    <w:p w:rsidR="00E80BC7" w:rsidRPr="00C24228" w:rsidRDefault="00E80BC7" w:rsidP="00C24228">
      <w:pPr>
        <w:tabs>
          <w:tab w:val="left" w:pos="2430"/>
          <w:tab w:val="center" w:pos="5218"/>
        </w:tabs>
        <w:spacing w:line="360" w:lineRule="auto"/>
        <w:jc w:val="both"/>
        <w:rPr>
          <w:b/>
          <w:lang w:val="fr-FR"/>
        </w:rPr>
      </w:pPr>
      <w:r w:rsidRPr="00C24228">
        <w:rPr>
          <w:b/>
          <w:lang w:val="fr-FR"/>
        </w:rPr>
        <w:t xml:space="preserve">1. Eficacitatea si eficienta functionarii </w:t>
      </w:r>
      <w:r w:rsidRPr="00C24228">
        <w:rPr>
          <w:b/>
          <w:lang w:val="fr-FR"/>
        </w:rPr>
        <w:tab/>
      </w:r>
    </w:p>
    <w:p w:rsidR="00E80BC7" w:rsidRPr="00C24228" w:rsidRDefault="00C24228" w:rsidP="00C24228">
      <w:pPr>
        <w:tabs>
          <w:tab w:val="left" w:pos="900"/>
          <w:tab w:val="center" w:pos="5218"/>
        </w:tabs>
        <w:spacing w:line="360" w:lineRule="auto"/>
        <w:jc w:val="both"/>
        <w:rPr>
          <w:lang w:val="es-ES"/>
        </w:rPr>
      </w:pPr>
      <w:r>
        <w:rPr>
          <w:lang w:val="fr-FR"/>
        </w:rPr>
        <w:tab/>
      </w:r>
      <w:r w:rsidR="00E80BC7" w:rsidRPr="00C24228">
        <w:rPr>
          <w:lang w:val="es-ES"/>
        </w:rPr>
        <w:t>Aceasta categorie cuprinde obiectivele legate de scopurile DSP Arges si de utilizarea eficienta a resurselor. De asemenea tot aici sunt incluse si obiectivele privind protejarea resurselor DSP Arges de utilizare inadecvata sau de pierderi, ca si identificarea si gestionarea pasivelor.</w:t>
      </w:r>
    </w:p>
    <w:p w:rsidR="00E80BC7" w:rsidRPr="00C24228" w:rsidRDefault="00E80BC7" w:rsidP="00C24228">
      <w:pPr>
        <w:tabs>
          <w:tab w:val="left" w:pos="2430"/>
          <w:tab w:val="center" w:pos="5218"/>
        </w:tabs>
        <w:spacing w:line="360" w:lineRule="auto"/>
        <w:jc w:val="both"/>
        <w:rPr>
          <w:b/>
          <w:lang w:val="es-ES"/>
        </w:rPr>
      </w:pPr>
      <w:r w:rsidRPr="00C24228">
        <w:rPr>
          <w:b/>
          <w:lang w:val="es-ES"/>
        </w:rPr>
        <w:t xml:space="preserve">2. Fiabilitatea informatiilor interne si externe </w:t>
      </w:r>
    </w:p>
    <w:p w:rsidR="00E80BC7" w:rsidRPr="00C24228" w:rsidRDefault="00E80BC7" w:rsidP="00C24228">
      <w:pPr>
        <w:tabs>
          <w:tab w:val="left" w:pos="900"/>
          <w:tab w:val="center" w:pos="5218"/>
        </w:tabs>
        <w:spacing w:line="360" w:lineRule="auto"/>
        <w:jc w:val="both"/>
        <w:rPr>
          <w:lang w:val="es-ES"/>
        </w:rPr>
      </w:pPr>
      <w:r w:rsidRPr="00C24228">
        <w:rPr>
          <w:b/>
          <w:lang w:val="es-ES"/>
        </w:rPr>
        <w:t xml:space="preserve"> </w:t>
      </w:r>
      <w:r w:rsidRPr="00C24228">
        <w:rPr>
          <w:lang w:val="es-ES"/>
        </w:rPr>
        <w:t>Aceasta categorie include obiectivele legate de tinerea unei contabilitati adecvate. De asemenea in acesta categorie sunt incluse si obiectivele privind protejarea documentelor impotriva a doua categorii de fraude : disimularea fraudei si distorsionarea rezultatelor.</w:t>
      </w:r>
    </w:p>
    <w:p w:rsidR="00E80BC7" w:rsidRPr="00C24228" w:rsidRDefault="00E80BC7" w:rsidP="00C24228">
      <w:pPr>
        <w:tabs>
          <w:tab w:val="left" w:pos="180"/>
          <w:tab w:val="left" w:pos="2430"/>
          <w:tab w:val="center" w:pos="5218"/>
        </w:tabs>
        <w:spacing w:line="360" w:lineRule="auto"/>
        <w:jc w:val="both"/>
        <w:rPr>
          <w:b/>
          <w:lang w:val="es-ES"/>
        </w:rPr>
      </w:pPr>
      <w:r w:rsidRPr="00C24228">
        <w:rPr>
          <w:b/>
          <w:lang w:val="es-ES"/>
        </w:rPr>
        <w:t>3. Conformitatea cu legile,regulamentele si politicile interne</w:t>
      </w:r>
    </w:p>
    <w:p w:rsidR="00E80BC7" w:rsidRPr="00C24228" w:rsidRDefault="00E80BC7" w:rsidP="00C24228">
      <w:pPr>
        <w:tabs>
          <w:tab w:val="left" w:pos="180"/>
          <w:tab w:val="left" w:pos="2430"/>
          <w:tab w:val="center" w:pos="5218"/>
        </w:tabs>
        <w:spacing w:line="360" w:lineRule="auto"/>
        <w:jc w:val="both"/>
        <w:rPr>
          <w:b/>
          <w:lang w:val="es-ES"/>
        </w:rPr>
      </w:pPr>
      <w:r w:rsidRPr="00C24228">
        <w:rPr>
          <w:lang w:val="es-ES"/>
        </w:rPr>
        <w:t>Aceasta categorie cuprinde obiective legate de asigurarea ca activitatile DSP Arges se desfasoara in conformitate cu obligatiile impuse de lege si de  regulamente, precum si cu respectarea politicilor interne</w:t>
      </w:r>
      <w:r w:rsidRPr="00C24228">
        <w:rPr>
          <w:b/>
          <w:lang w:val="es-ES"/>
        </w:rPr>
        <w:t>.</w:t>
      </w:r>
    </w:p>
    <w:p w:rsidR="00E80BC7" w:rsidRPr="00C24228" w:rsidRDefault="00E80BC7" w:rsidP="00C24228">
      <w:pPr>
        <w:tabs>
          <w:tab w:val="left" w:pos="180"/>
          <w:tab w:val="left" w:pos="2430"/>
          <w:tab w:val="center" w:pos="5218"/>
        </w:tabs>
        <w:spacing w:line="360" w:lineRule="auto"/>
        <w:jc w:val="both"/>
        <w:rPr>
          <w:b/>
          <w:i/>
          <w:u w:val="single"/>
          <w:lang w:val="es-ES"/>
        </w:rPr>
      </w:pPr>
      <w:r w:rsidRPr="00C24228">
        <w:rPr>
          <w:b/>
          <w:lang w:val="es-ES"/>
        </w:rPr>
        <w:t xml:space="preserve"> </w:t>
      </w:r>
      <w:r w:rsidRPr="00C24228">
        <w:rPr>
          <w:b/>
          <w:i/>
          <w:lang w:val="es-ES"/>
        </w:rPr>
        <w:t xml:space="preserve">II. </w:t>
      </w:r>
      <w:r w:rsidRPr="00C24228">
        <w:rPr>
          <w:b/>
          <w:i/>
          <w:u w:val="single"/>
          <w:lang w:val="es-ES"/>
        </w:rPr>
        <w:t>Scurta prezentare a programelor desfasurate si a modului de raportare a acestora la obiectivele DSP Arges.</w:t>
      </w:r>
    </w:p>
    <w:p w:rsidR="00E80BC7" w:rsidRPr="00C24228" w:rsidRDefault="00E80BC7" w:rsidP="00C24228">
      <w:pPr>
        <w:pStyle w:val="BodyText"/>
        <w:spacing w:line="360" w:lineRule="auto"/>
        <w:ind w:right="-12"/>
        <w:rPr>
          <w:lang w:val="es-ES"/>
        </w:rPr>
      </w:pPr>
      <w:r w:rsidRPr="00C24228">
        <w:rPr>
          <w:lang w:val="es-ES"/>
        </w:rPr>
        <w:t xml:space="preserve">DSP Arges are in cadrul compartimentului un numar de 1 auditor . </w:t>
      </w:r>
    </w:p>
    <w:p w:rsidR="00E80BC7" w:rsidRPr="00C24228" w:rsidRDefault="00E80BC7" w:rsidP="00C24228">
      <w:pPr>
        <w:pStyle w:val="BodyText"/>
        <w:spacing w:line="360" w:lineRule="auto"/>
        <w:ind w:right="-12"/>
        <w:rPr>
          <w:color w:val="000000"/>
          <w:lang w:val="es-ES"/>
        </w:rPr>
      </w:pPr>
      <w:r w:rsidRPr="00C24228">
        <w:rPr>
          <w:b/>
          <w:i/>
          <w:color w:val="000000"/>
          <w:lang w:val="es-ES"/>
        </w:rPr>
        <w:t>Documentele analizate sau evaluate</w:t>
      </w:r>
      <w:r w:rsidRPr="00C24228">
        <w:rPr>
          <w:color w:val="000000"/>
          <w:lang w:val="es-ES"/>
        </w:rPr>
        <w:t xml:space="preserve"> :</w:t>
      </w:r>
    </w:p>
    <w:p w:rsidR="00E80BC7" w:rsidRPr="00C24228" w:rsidRDefault="00E80BC7" w:rsidP="00C24228">
      <w:pPr>
        <w:spacing w:line="360" w:lineRule="auto"/>
        <w:rPr>
          <w:b/>
          <w:bCs/>
          <w:lang w:val="es-ES"/>
        </w:rPr>
      </w:pPr>
      <w:r w:rsidRPr="00C24228">
        <w:rPr>
          <w:b/>
          <w:bCs/>
        </w:rPr>
        <w:sym w:font="Wingdings" w:char="F0AD"/>
      </w:r>
      <w:r w:rsidRPr="00C24228">
        <w:rPr>
          <w:b/>
          <w:bCs/>
          <w:lang w:val="es-ES"/>
        </w:rPr>
        <w:t xml:space="preserve"> documente referitoare la organizarea functiei de audit</w:t>
      </w:r>
    </w:p>
    <w:p w:rsidR="00E80BC7" w:rsidRPr="00C24228" w:rsidRDefault="00E80BC7" w:rsidP="00C24228">
      <w:pPr>
        <w:pStyle w:val="BodyText"/>
        <w:spacing w:line="360" w:lineRule="auto"/>
        <w:ind w:right="-12"/>
        <w:rPr>
          <w:bCs/>
          <w:color w:val="000000"/>
        </w:rPr>
      </w:pPr>
      <w:bookmarkStart w:id="1" w:name="_Toc479867155"/>
      <w:bookmarkStart w:id="2" w:name="_Toc490661735"/>
      <w:bookmarkStart w:id="3" w:name="_Toc490661816"/>
      <w:bookmarkEnd w:id="1"/>
      <w:bookmarkEnd w:id="2"/>
      <w:bookmarkEnd w:id="3"/>
      <w:r w:rsidRPr="00C24228">
        <w:rPr>
          <w:bCs/>
          <w:color w:val="000000"/>
        </w:rPr>
        <w:t xml:space="preserve">      -    Regulamentul de organizare si functionare a DSP Arges ;</w:t>
      </w:r>
    </w:p>
    <w:p w:rsidR="00E80BC7" w:rsidRPr="00C24228" w:rsidRDefault="00E80BC7" w:rsidP="00C24228">
      <w:pPr>
        <w:pStyle w:val="BodyText"/>
        <w:spacing w:line="360" w:lineRule="auto"/>
        <w:ind w:right="-12"/>
        <w:rPr>
          <w:bCs/>
          <w:color w:val="000000"/>
        </w:rPr>
      </w:pPr>
      <w:r w:rsidRPr="00C24228">
        <w:rPr>
          <w:bCs/>
          <w:color w:val="000000"/>
        </w:rPr>
        <w:t xml:space="preserve">      -    Carta Auditului Intern </w:t>
      </w:r>
    </w:p>
    <w:p w:rsidR="00E80BC7" w:rsidRPr="00C24228" w:rsidRDefault="00E80BC7" w:rsidP="00C24228">
      <w:pPr>
        <w:pStyle w:val="BodyText"/>
        <w:spacing w:line="360" w:lineRule="auto"/>
        <w:ind w:right="-12"/>
        <w:rPr>
          <w:bCs/>
          <w:color w:val="000000"/>
        </w:rPr>
      </w:pPr>
      <w:r w:rsidRPr="00C24228">
        <w:rPr>
          <w:bCs/>
          <w:color w:val="000000"/>
        </w:rPr>
        <w:t xml:space="preserve">      -    Codul privind conduita etica a auditorului intern</w:t>
      </w:r>
    </w:p>
    <w:p w:rsidR="00E80BC7" w:rsidRPr="00C24228" w:rsidRDefault="00E80BC7" w:rsidP="00C24228">
      <w:pPr>
        <w:pStyle w:val="BodyText"/>
        <w:spacing w:line="360" w:lineRule="auto"/>
        <w:ind w:right="-12"/>
        <w:rPr>
          <w:b/>
          <w:bCs/>
          <w:i/>
          <w:iCs/>
          <w:color w:val="000000"/>
        </w:rPr>
      </w:pPr>
    </w:p>
    <w:p w:rsidR="00E80BC7" w:rsidRPr="00C24228" w:rsidRDefault="00E80BC7" w:rsidP="00C24228">
      <w:pPr>
        <w:pStyle w:val="BodyText"/>
        <w:spacing w:line="360" w:lineRule="auto"/>
        <w:ind w:right="-12"/>
        <w:rPr>
          <w:b/>
          <w:bCs/>
          <w:i/>
          <w:iCs/>
          <w:color w:val="000000"/>
        </w:rPr>
      </w:pPr>
    </w:p>
    <w:p w:rsidR="00E80BC7" w:rsidRPr="00C24228" w:rsidRDefault="00E80BC7" w:rsidP="00C24228">
      <w:pPr>
        <w:spacing w:line="360" w:lineRule="auto"/>
        <w:rPr>
          <w:b/>
          <w:bCs/>
          <w:lang w:val="fr-FR"/>
        </w:rPr>
      </w:pPr>
      <w:r w:rsidRPr="00C24228">
        <w:rPr>
          <w:b/>
          <w:bCs/>
        </w:rPr>
        <w:lastRenderedPageBreak/>
        <w:sym w:font="Wingdings" w:char="F0AD"/>
      </w:r>
      <w:r w:rsidRPr="00C24228">
        <w:rPr>
          <w:b/>
          <w:bCs/>
          <w:lang w:val="fr-FR"/>
        </w:rPr>
        <w:t xml:space="preserve"> documente referitoare la planificarea functiei de audit</w:t>
      </w:r>
    </w:p>
    <w:p w:rsidR="00E80BC7" w:rsidRPr="00C24228" w:rsidRDefault="00E80BC7" w:rsidP="00C24228">
      <w:pPr>
        <w:numPr>
          <w:ilvl w:val="0"/>
          <w:numId w:val="56"/>
        </w:numPr>
        <w:spacing w:line="360" w:lineRule="auto"/>
      </w:pPr>
      <w:r w:rsidRPr="00C24228">
        <w:t xml:space="preserve">Planul multianual de audit public intern </w:t>
      </w:r>
    </w:p>
    <w:p w:rsidR="00E80BC7" w:rsidRPr="00C24228" w:rsidRDefault="00E80BC7" w:rsidP="00C24228">
      <w:pPr>
        <w:numPr>
          <w:ilvl w:val="0"/>
          <w:numId w:val="56"/>
        </w:numPr>
        <w:spacing w:line="360" w:lineRule="auto"/>
      </w:pPr>
      <w:r w:rsidRPr="00C24228">
        <w:t xml:space="preserve">Planul de audit public intern </w:t>
      </w:r>
    </w:p>
    <w:p w:rsidR="00E80BC7" w:rsidRPr="00C24228" w:rsidRDefault="00E80BC7" w:rsidP="00C24228">
      <w:pPr>
        <w:numPr>
          <w:ilvl w:val="0"/>
          <w:numId w:val="56"/>
        </w:numPr>
        <w:spacing w:line="360" w:lineRule="auto"/>
      </w:pPr>
      <w:r w:rsidRPr="00C24228">
        <w:t>Programul de audit</w:t>
      </w:r>
    </w:p>
    <w:p w:rsidR="00E80BC7" w:rsidRPr="00C24228" w:rsidRDefault="00E80BC7" w:rsidP="00C24228">
      <w:pPr>
        <w:numPr>
          <w:ilvl w:val="0"/>
          <w:numId w:val="56"/>
        </w:numPr>
        <w:spacing w:line="360" w:lineRule="auto"/>
      </w:pPr>
      <w:r w:rsidRPr="00C24228">
        <w:t>Programul interventiilor la fata locului</w:t>
      </w:r>
    </w:p>
    <w:p w:rsidR="00E80BC7" w:rsidRPr="00C24228" w:rsidRDefault="00E80BC7" w:rsidP="00C24228">
      <w:pPr>
        <w:spacing w:line="360" w:lineRule="auto"/>
        <w:rPr>
          <w:b/>
          <w:bCs/>
        </w:rPr>
      </w:pPr>
    </w:p>
    <w:p w:rsidR="00E80BC7" w:rsidRPr="00C24228" w:rsidRDefault="00E80BC7" w:rsidP="00C24228">
      <w:pPr>
        <w:spacing w:line="360" w:lineRule="auto"/>
        <w:rPr>
          <w:b/>
          <w:bCs/>
          <w:lang w:val="fr-FR"/>
        </w:rPr>
      </w:pPr>
      <w:r w:rsidRPr="00C24228">
        <w:rPr>
          <w:b/>
          <w:bCs/>
        </w:rPr>
        <w:sym w:font="Wingdings" w:char="F0AD"/>
      </w:r>
      <w:r w:rsidRPr="00C24228">
        <w:rPr>
          <w:b/>
          <w:bCs/>
          <w:lang w:val="fr-FR"/>
        </w:rPr>
        <w:t xml:space="preserve"> documente referitoare la evaluarea activitatii de audit</w:t>
      </w:r>
    </w:p>
    <w:p w:rsidR="00E80BC7" w:rsidRPr="00C24228" w:rsidRDefault="00E80BC7" w:rsidP="00C24228">
      <w:pPr>
        <w:numPr>
          <w:ilvl w:val="0"/>
          <w:numId w:val="56"/>
        </w:numPr>
        <w:spacing w:line="360" w:lineRule="auto"/>
        <w:rPr>
          <w:lang w:val="fr-FR"/>
        </w:rPr>
      </w:pPr>
      <w:r w:rsidRPr="00C24228">
        <w:rPr>
          <w:lang w:val="fr-FR"/>
        </w:rPr>
        <w:t>Programul de asigurare a calitatii activitatii auditului intern ( PAIC) care asigura evaluarea auditului intern pe doua nivele : intern si extern.</w:t>
      </w:r>
    </w:p>
    <w:p w:rsidR="00E80BC7" w:rsidRPr="00C24228" w:rsidRDefault="00E80BC7" w:rsidP="00C24228">
      <w:pPr>
        <w:spacing w:line="360" w:lineRule="auto"/>
        <w:ind w:left="360"/>
        <w:rPr>
          <w:lang w:val="fr-FR"/>
        </w:rPr>
      </w:pPr>
    </w:p>
    <w:p w:rsidR="00E80BC7" w:rsidRPr="00C24228" w:rsidRDefault="00E80BC7" w:rsidP="00C24228">
      <w:pPr>
        <w:spacing w:line="360" w:lineRule="auto"/>
        <w:rPr>
          <w:b/>
          <w:bCs/>
        </w:rPr>
      </w:pPr>
      <w:r w:rsidRPr="00C24228">
        <w:rPr>
          <w:b/>
          <w:bCs/>
        </w:rPr>
        <w:sym w:font="Wingdings" w:char="F0AD"/>
      </w:r>
      <w:r w:rsidRPr="00C24228">
        <w:rPr>
          <w:b/>
          <w:bCs/>
        </w:rPr>
        <w:t xml:space="preserve"> documente referitoare la realizarea misiunilor de audit</w:t>
      </w:r>
    </w:p>
    <w:p w:rsidR="00E80BC7" w:rsidRPr="00C24228" w:rsidRDefault="00E80BC7" w:rsidP="00C24228">
      <w:pPr>
        <w:numPr>
          <w:ilvl w:val="0"/>
          <w:numId w:val="56"/>
        </w:numPr>
        <w:spacing w:line="360" w:lineRule="auto"/>
      </w:pPr>
      <w:r w:rsidRPr="00C24228">
        <w:t>Dosarele misiunilor de audit care cuprind toate documentele intocmite in cadrul misiunilor derulate in anul 2020</w:t>
      </w:r>
    </w:p>
    <w:p w:rsidR="00E80BC7" w:rsidRPr="00C24228" w:rsidRDefault="00E80BC7" w:rsidP="00C24228">
      <w:pPr>
        <w:numPr>
          <w:ilvl w:val="0"/>
          <w:numId w:val="56"/>
        </w:numPr>
        <w:spacing w:line="360" w:lineRule="auto"/>
        <w:rPr>
          <w:lang w:val="fr-FR"/>
        </w:rPr>
      </w:pPr>
      <w:r w:rsidRPr="00C24228">
        <w:rPr>
          <w:lang w:val="fr-FR"/>
        </w:rPr>
        <w:t>Dosarele documentelor de lucru care cuprind documentele justificative care confirma si sustin concluziile echipei de audit.</w:t>
      </w:r>
    </w:p>
    <w:p w:rsidR="00E80BC7" w:rsidRPr="00C24228" w:rsidRDefault="00E80BC7" w:rsidP="00C24228">
      <w:pPr>
        <w:spacing w:line="360" w:lineRule="auto"/>
        <w:rPr>
          <w:b/>
          <w:bCs/>
          <w:lang w:val="fr-FR"/>
        </w:rPr>
      </w:pPr>
    </w:p>
    <w:p w:rsidR="00E80BC7" w:rsidRPr="00C24228" w:rsidRDefault="00E80BC7" w:rsidP="00C24228">
      <w:pPr>
        <w:spacing w:line="360" w:lineRule="auto"/>
        <w:rPr>
          <w:b/>
          <w:bCs/>
        </w:rPr>
      </w:pPr>
      <w:r w:rsidRPr="00C24228">
        <w:rPr>
          <w:b/>
          <w:bCs/>
        </w:rPr>
        <w:sym w:font="Wingdings" w:char="F0AD"/>
      </w:r>
      <w:r w:rsidRPr="00C24228">
        <w:rPr>
          <w:b/>
          <w:bCs/>
        </w:rPr>
        <w:t xml:space="preserve"> documente referitoare la realizarea misiunilor de consiliere</w:t>
      </w:r>
    </w:p>
    <w:p w:rsidR="00E80BC7" w:rsidRPr="00C24228" w:rsidRDefault="00E80BC7" w:rsidP="00C24228">
      <w:pPr>
        <w:numPr>
          <w:ilvl w:val="0"/>
          <w:numId w:val="56"/>
        </w:numPr>
        <w:spacing w:line="360" w:lineRule="auto"/>
      </w:pPr>
      <w:r w:rsidRPr="00C24228">
        <w:t xml:space="preserve">Dosarele misiunilor de consiliere </w:t>
      </w:r>
    </w:p>
    <w:p w:rsidR="00E80BC7" w:rsidRPr="00C24228" w:rsidRDefault="00E80BC7" w:rsidP="00C24228">
      <w:pPr>
        <w:spacing w:line="360" w:lineRule="auto"/>
        <w:ind w:left="360"/>
        <w:rPr>
          <w:b/>
          <w:bCs/>
        </w:rPr>
      </w:pPr>
    </w:p>
    <w:p w:rsidR="00E80BC7" w:rsidRPr="00C24228" w:rsidRDefault="00E80BC7" w:rsidP="00C24228">
      <w:pPr>
        <w:spacing w:line="360" w:lineRule="auto"/>
        <w:rPr>
          <w:b/>
          <w:bCs/>
        </w:rPr>
      </w:pPr>
      <w:r w:rsidRPr="00C24228">
        <w:rPr>
          <w:b/>
          <w:bCs/>
        </w:rPr>
        <w:sym w:font="Wingdings" w:char="F0AD"/>
      </w:r>
      <w:r w:rsidRPr="00C24228">
        <w:rPr>
          <w:b/>
          <w:bCs/>
        </w:rPr>
        <w:t xml:space="preserve"> documente referitoare la realizarea altor misiuni </w:t>
      </w:r>
    </w:p>
    <w:p w:rsidR="00E80BC7" w:rsidRPr="00C24228" w:rsidRDefault="00E80BC7" w:rsidP="00C24228">
      <w:pPr>
        <w:numPr>
          <w:ilvl w:val="0"/>
          <w:numId w:val="56"/>
        </w:numPr>
        <w:spacing w:line="360" w:lineRule="auto"/>
        <w:rPr>
          <w:lang w:val="fr-FR"/>
        </w:rPr>
      </w:pPr>
      <w:r w:rsidRPr="00C24228">
        <w:rPr>
          <w:lang w:val="fr-FR"/>
        </w:rPr>
        <w:t xml:space="preserve">note de informare/consiliere privind activitatile de consiliere informala </w:t>
      </w:r>
    </w:p>
    <w:p w:rsidR="00E80BC7" w:rsidRPr="00C24228" w:rsidRDefault="00E80BC7" w:rsidP="00C24228">
      <w:pPr>
        <w:spacing w:line="360" w:lineRule="auto"/>
        <w:rPr>
          <w:b/>
          <w:bCs/>
          <w:lang w:val="fr-FR"/>
        </w:rPr>
      </w:pPr>
    </w:p>
    <w:p w:rsidR="00E80BC7" w:rsidRPr="00C24228" w:rsidRDefault="00E80BC7" w:rsidP="00C24228">
      <w:pPr>
        <w:spacing w:line="360" w:lineRule="auto"/>
        <w:rPr>
          <w:lang w:val="fr-FR"/>
        </w:rPr>
      </w:pPr>
      <w:r w:rsidRPr="00C24228">
        <w:rPr>
          <w:b/>
          <w:bCs/>
        </w:rPr>
        <w:sym w:font="Wingdings" w:char="F0AD"/>
      </w:r>
      <w:r w:rsidRPr="00C24228">
        <w:rPr>
          <w:b/>
          <w:bCs/>
          <w:lang w:val="fr-FR"/>
        </w:rPr>
        <w:t xml:space="preserve"> documente referitoare la realizarea altor activitati in afara planului anual de audit cum ar fi : </w:t>
      </w:r>
      <w:r w:rsidRPr="00C24228">
        <w:rPr>
          <w:lang w:val="fr-FR"/>
        </w:rPr>
        <w:t>adrese, note de raspuns la diverse solicitari etc.</w:t>
      </w:r>
    </w:p>
    <w:p w:rsidR="00E80BC7" w:rsidRPr="00C24228" w:rsidRDefault="00E80BC7" w:rsidP="00C24228">
      <w:pPr>
        <w:spacing w:line="360" w:lineRule="auto"/>
        <w:jc w:val="both"/>
        <w:rPr>
          <w:lang w:val="es-ES"/>
        </w:rPr>
      </w:pPr>
      <w:r w:rsidRPr="00C24228">
        <w:rPr>
          <w:lang w:val="es-ES"/>
        </w:rPr>
        <w:t xml:space="preserve">    </w:t>
      </w:r>
    </w:p>
    <w:p w:rsidR="00E80BC7" w:rsidRPr="00C24228" w:rsidRDefault="00E80BC7" w:rsidP="00C24228">
      <w:pPr>
        <w:pStyle w:val="BodyText"/>
        <w:tabs>
          <w:tab w:val="left" w:pos="540"/>
        </w:tabs>
        <w:spacing w:line="360" w:lineRule="auto"/>
        <w:ind w:right="-12"/>
        <w:rPr>
          <w:b/>
          <w:i/>
          <w:color w:val="000000"/>
          <w:lang w:val="es-ES"/>
        </w:rPr>
      </w:pPr>
      <w:r w:rsidRPr="00C24228">
        <w:rPr>
          <w:b/>
          <w:i/>
          <w:color w:val="000000"/>
          <w:lang w:val="es-ES"/>
        </w:rPr>
        <w:t>Baza legală de elaborare a raportelor</w:t>
      </w:r>
      <w:r w:rsidRPr="00C24228">
        <w:rPr>
          <w:i/>
          <w:color w:val="000000"/>
          <w:lang w:val="es-ES"/>
        </w:rPr>
        <w:t xml:space="preserve"> </w:t>
      </w:r>
    </w:p>
    <w:p w:rsidR="00E80BC7" w:rsidRPr="00C24228" w:rsidRDefault="00E80BC7" w:rsidP="00C24228">
      <w:pPr>
        <w:spacing w:line="360" w:lineRule="auto"/>
        <w:jc w:val="both"/>
      </w:pPr>
      <w:r w:rsidRPr="00C24228">
        <w:t>-Legea 672/2002 privind auditul public intern republicata</w:t>
      </w:r>
    </w:p>
    <w:p w:rsidR="00E80BC7" w:rsidRPr="00C24228" w:rsidRDefault="00E80BC7" w:rsidP="00C24228">
      <w:pPr>
        <w:spacing w:line="360" w:lineRule="auto"/>
        <w:jc w:val="both"/>
        <w:rPr>
          <w:lang w:val="es-ES"/>
        </w:rPr>
      </w:pPr>
      <w:r w:rsidRPr="00C24228">
        <w:rPr>
          <w:lang w:val="es-ES"/>
        </w:rPr>
        <w:t>-OMFP nr.252/2004 pentru aprobarea Codului privind conduita etica a auditorului intern cu modificarile si completarile ulterioare</w:t>
      </w:r>
    </w:p>
    <w:p w:rsidR="00E80BC7" w:rsidRPr="00C24228" w:rsidRDefault="00E80BC7" w:rsidP="00C24228">
      <w:pPr>
        <w:spacing w:line="360" w:lineRule="auto"/>
        <w:jc w:val="both"/>
        <w:rPr>
          <w:lang w:val="es-ES"/>
        </w:rPr>
      </w:pPr>
      <w:r w:rsidRPr="00C24228">
        <w:rPr>
          <w:lang w:val="es-ES"/>
        </w:rPr>
        <w:t>-Ordinul Ministrului Sanatatii nr.683/11.06.2014 pentru aprobarea Normelor metodologice specifice privind exercitarea  auditului public intern in cadrul Ministerului Sanatatii precum si in celelalte structuri aflate in subordinea acestuia;</w:t>
      </w:r>
    </w:p>
    <w:p w:rsidR="00E80BC7" w:rsidRPr="00C24228" w:rsidRDefault="00E80BC7" w:rsidP="00C24228">
      <w:pPr>
        <w:spacing w:line="360" w:lineRule="auto"/>
        <w:jc w:val="both"/>
        <w:rPr>
          <w:lang w:val="fr-FR"/>
        </w:rPr>
      </w:pPr>
      <w:r w:rsidRPr="00C24228">
        <w:rPr>
          <w:lang w:val="fr-FR"/>
        </w:rPr>
        <w:t>- Planul de audit anual aprobat de catre directorul DSP Arges</w:t>
      </w:r>
    </w:p>
    <w:p w:rsidR="00E80BC7" w:rsidRPr="00C24228" w:rsidRDefault="00E80BC7" w:rsidP="00C24228">
      <w:pPr>
        <w:pStyle w:val="BodyText"/>
        <w:spacing w:line="360" w:lineRule="auto"/>
        <w:ind w:right="-12"/>
        <w:rPr>
          <w:b/>
          <w:color w:val="000000"/>
        </w:rPr>
      </w:pPr>
      <w:r w:rsidRPr="00C24228">
        <w:rPr>
          <w:b/>
        </w:rPr>
        <w:lastRenderedPageBreak/>
        <w:t xml:space="preserve"> </w:t>
      </w:r>
      <w:r w:rsidRPr="00C24228">
        <w:rPr>
          <w:b/>
          <w:i/>
          <w:color w:val="000000"/>
        </w:rPr>
        <w:t>Asigurarea independenţei</w:t>
      </w:r>
      <w:r w:rsidRPr="00C24228">
        <w:rPr>
          <w:b/>
          <w:color w:val="000000"/>
        </w:rPr>
        <w:t xml:space="preserve"> – </w:t>
      </w:r>
    </w:p>
    <w:p w:rsidR="00E80BC7" w:rsidRPr="00C24228" w:rsidRDefault="00E80BC7" w:rsidP="00C24228">
      <w:pPr>
        <w:numPr>
          <w:ilvl w:val="0"/>
          <w:numId w:val="53"/>
        </w:numPr>
        <w:spacing w:line="360" w:lineRule="auto"/>
        <w:jc w:val="both"/>
        <w:rPr>
          <w:lang w:val="ro-RO"/>
        </w:rPr>
      </w:pPr>
      <w:r w:rsidRPr="00C24228">
        <w:rPr>
          <w:lang w:val="ro-RO"/>
        </w:rPr>
        <w:t>structura de audit intern din cadrul DSP este independenta, fiind subordonata directorului executiv, acest lucru fiind necesar pentru desfasurarea activitatii de audit intern in scopul unei evaluari obiective a disfunctiilor constatate si formularea unor recomandari adecvate solutionarii acestora;</w:t>
      </w:r>
    </w:p>
    <w:p w:rsidR="00E80BC7" w:rsidRPr="00C24228" w:rsidRDefault="00E80BC7" w:rsidP="00C24228">
      <w:pPr>
        <w:spacing w:line="360" w:lineRule="auto"/>
        <w:rPr>
          <w:b/>
          <w:i/>
          <w:lang w:val="ro-RO"/>
        </w:rPr>
      </w:pPr>
      <w:r w:rsidRPr="00C24228">
        <w:rPr>
          <w:b/>
          <w:i/>
          <w:lang w:val="ro-RO"/>
        </w:rPr>
        <w:t>Elaborare norme metodologice proprii</w:t>
      </w:r>
    </w:p>
    <w:p w:rsidR="00E80BC7" w:rsidRPr="00C24228" w:rsidRDefault="00E80BC7" w:rsidP="00C24228">
      <w:pPr>
        <w:spacing w:line="360" w:lineRule="auto"/>
        <w:ind w:right="-12"/>
        <w:jc w:val="both"/>
        <w:rPr>
          <w:lang w:val="ro-RO"/>
        </w:rPr>
      </w:pPr>
      <w:r w:rsidRPr="00C24228">
        <w:rPr>
          <w:lang w:val="ro-RO"/>
        </w:rPr>
        <w:t>Compartimentul de audit din cadrul DSP Arges functioneaza in baza normelor metodologice proprii activitatii unitatii  in conformitate cu prevederile legale si care au fost elaborate  de organul ierarhic superior respectiv auditul Ministerului Sanatatii.</w:t>
      </w:r>
    </w:p>
    <w:p w:rsidR="00E80BC7" w:rsidRPr="00C24228" w:rsidRDefault="00E80BC7" w:rsidP="00C24228">
      <w:pPr>
        <w:spacing w:line="360" w:lineRule="auto"/>
        <w:ind w:left="720" w:right="-12" w:hanging="720"/>
        <w:jc w:val="both"/>
        <w:rPr>
          <w:lang w:val="ro-RO"/>
        </w:rPr>
      </w:pPr>
      <w:r w:rsidRPr="00C24228">
        <w:rPr>
          <w:b/>
          <w:i/>
          <w:lang w:val="ro-RO"/>
        </w:rPr>
        <w:t>Elaborarea Cartei auditului</w:t>
      </w:r>
      <w:r w:rsidRPr="00C24228">
        <w:rPr>
          <w:lang w:val="ro-RO"/>
        </w:rPr>
        <w:t xml:space="preserve"> </w:t>
      </w:r>
    </w:p>
    <w:p w:rsidR="00E80BC7" w:rsidRPr="00C24228" w:rsidRDefault="00E80BC7" w:rsidP="00C24228">
      <w:pPr>
        <w:spacing w:line="360" w:lineRule="auto"/>
        <w:jc w:val="both"/>
        <w:rPr>
          <w:lang w:val="es-ES"/>
        </w:rPr>
      </w:pPr>
      <w:r w:rsidRPr="00C24228">
        <w:rPr>
          <w:lang w:val="es-ES"/>
        </w:rPr>
        <w:t xml:space="preserve">S-a elaborat carta auditului la nivelul DSP Arges </w:t>
      </w:r>
    </w:p>
    <w:p w:rsidR="00E80BC7" w:rsidRPr="00C24228" w:rsidRDefault="00E80BC7" w:rsidP="00C24228">
      <w:pPr>
        <w:spacing w:line="360" w:lineRule="auto"/>
        <w:ind w:right="-12"/>
        <w:jc w:val="both"/>
        <w:rPr>
          <w:lang w:val="ro-RO"/>
        </w:rPr>
      </w:pPr>
      <w:r w:rsidRPr="00C24228">
        <w:rPr>
          <w:b/>
          <w:i/>
          <w:lang w:val="ro-RO"/>
        </w:rPr>
        <w:t>Aplicarea Codului privind conduita etică a auditorului intern</w:t>
      </w:r>
      <w:r w:rsidRPr="00C24228">
        <w:rPr>
          <w:lang w:val="ro-RO"/>
        </w:rPr>
        <w:t xml:space="preserve"> –</w:t>
      </w:r>
    </w:p>
    <w:p w:rsidR="00E80BC7" w:rsidRPr="00C24228" w:rsidRDefault="00E80BC7" w:rsidP="00C24228">
      <w:pPr>
        <w:spacing w:line="360" w:lineRule="auto"/>
        <w:jc w:val="both"/>
        <w:rPr>
          <w:lang w:val="es-ES"/>
        </w:rPr>
      </w:pPr>
      <w:r w:rsidRPr="00C24228">
        <w:rPr>
          <w:lang w:val="es-ES"/>
        </w:rPr>
        <w:t>-s-au respectat principiile Codului privind conduita etica a auditorului intern.</w:t>
      </w:r>
    </w:p>
    <w:p w:rsidR="00E80BC7" w:rsidRPr="00C24228" w:rsidRDefault="00E80BC7" w:rsidP="00C24228">
      <w:pPr>
        <w:spacing w:line="360" w:lineRule="auto"/>
        <w:ind w:right="-12"/>
        <w:jc w:val="both"/>
        <w:rPr>
          <w:b/>
          <w:i/>
          <w:lang w:val="ro-RO"/>
        </w:rPr>
      </w:pPr>
      <w:r w:rsidRPr="00C24228">
        <w:rPr>
          <w:b/>
          <w:i/>
          <w:lang w:val="ro-RO"/>
        </w:rPr>
        <w:t>Elaborarea de instrumente de lucru proprii</w:t>
      </w:r>
    </w:p>
    <w:p w:rsidR="00E80BC7" w:rsidRPr="00C24228" w:rsidRDefault="00E80BC7" w:rsidP="00C24228">
      <w:pPr>
        <w:numPr>
          <w:ilvl w:val="0"/>
          <w:numId w:val="51"/>
        </w:numPr>
        <w:spacing w:line="360" w:lineRule="auto"/>
        <w:jc w:val="both"/>
        <w:rPr>
          <w:lang w:val="es-ES"/>
        </w:rPr>
      </w:pPr>
      <w:r w:rsidRPr="00C24228">
        <w:rPr>
          <w:lang w:val="es-ES"/>
        </w:rPr>
        <w:t>au fost utilizate machete,interviuri,rapoarte de activitate. De asemenea a fost folosita tehnica sondajului prin verificarea documentelor care au stat la baza activitatii verificate.</w:t>
      </w:r>
    </w:p>
    <w:p w:rsidR="00E80BC7" w:rsidRPr="00C24228" w:rsidRDefault="00E80BC7" w:rsidP="00C24228">
      <w:pPr>
        <w:spacing w:line="360" w:lineRule="auto"/>
        <w:ind w:right="-12"/>
        <w:jc w:val="both"/>
        <w:rPr>
          <w:lang w:val="ro-RO"/>
        </w:rPr>
      </w:pPr>
      <w:r w:rsidRPr="00C24228">
        <w:rPr>
          <w:b/>
          <w:i/>
          <w:lang w:val="ro-RO"/>
        </w:rPr>
        <w:t xml:space="preserve">Elaborarea procedurilor operaţionale </w:t>
      </w:r>
      <w:r w:rsidRPr="00C24228">
        <w:rPr>
          <w:lang w:val="ro-RO"/>
        </w:rPr>
        <w:t>–</w:t>
      </w:r>
    </w:p>
    <w:p w:rsidR="00E80BC7" w:rsidRPr="00C24228" w:rsidRDefault="00E80BC7" w:rsidP="00C24228">
      <w:pPr>
        <w:numPr>
          <w:ilvl w:val="0"/>
          <w:numId w:val="51"/>
        </w:numPr>
        <w:spacing w:line="360" w:lineRule="auto"/>
        <w:ind w:right="-12"/>
        <w:jc w:val="both"/>
        <w:rPr>
          <w:lang w:val="ro-RO"/>
        </w:rPr>
      </w:pPr>
      <w:r w:rsidRPr="00C24228">
        <w:rPr>
          <w:lang w:val="ro-RO"/>
        </w:rPr>
        <w:t>s-au utilizat procedurile conform Normelor metodologice proprii  precum si cele emise de Ministerul Sanatatii</w:t>
      </w:r>
    </w:p>
    <w:p w:rsidR="00E80BC7" w:rsidRPr="00C24228" w:rsidRDefault="00E80BC7" w:rsidP="00C24228">
      <w:pPr>
        <w:numPr>
          <w:ilvl w:val="0"/>
          <w:numId w:val="51"/>
        </w:numPr>
        <w:spacing w:line="360" w:lineRule="auto"/>
        <w:ind w:right="-12"/>
        <w:jc w:val="both"/>
        <w:rPr>
          <w:b/>
          <w:i/>
          <w:lang w:val="ro-RO"/>
        </w:rPr>
      </w:pPr>
      <w:r w:rsidRPr="00C24228">
        <w:rPr>
          <w:lang w:val="ro-RO"/>
        </w:rPr>
        <w:t>s-a implementat noul ordin SGG 600/2018 si s-au revizuit procedurile operationale in conformitate cu prevederile actuale ale legislatiei.</w:t>
      </w:r>
      <w:r w:rsidRPr="00C24228">
        <w:rPr>
          <w:b/>
          <w:i/>
          <w:lang w:val="ro-RO"/>
        </w:rPr>
        <w:t xml:space="preserve">            </w:t>
      </w:r>
    </w:p>
    <w:p w:rsidR="00E80BC7" w:rsidRPr="00C24228" w:rsidRDefault="00E80BC7" w:rsidP="00C24228">
      <w:pPr>
        <w:spacing w:line="360" w:lineRule="auto"/>
        <w:ind w:right="-12"/>
        <w:jc w:val="both"/>
        <w:rPr>
          <w:b/>
          <w:i/>
          <w:lang w:val="ro-RO"/>
        </w:rPr>
      </w:pPr>
      <w:r w:rsidRPr="00C24228">
        <w:rPr>
          <w:b/>
          <w:i/>
          <w:lang w:val="ro-RO"/>
        </w:rPr>
        <w:t xml:space="preserve">Planificarea multianuală </w:t>
      </w:r>
    </w:p>
    <w:p w:rsidR="00E80BC7" w:rsidRPr="00C24228" w:rsidRDefault="00E80BC7" w:rsidP="00C24228">
      <w:pPr>
        <w:spacing w:line="360" w:lineRule="auto"/>
        <w:ind w:right="-12"/>
        <w:jc w:val="both"/>
        <w:rPr>
          <w:lang w:val="ro-RO"/>
        </w:rPr>
      </w:pPr>
      <w:r w:rsidRPr="00C24228">
        <w:rPr>
          <w:lang w:val="ro-RO"/>
        </w:rPr>
        <w:tab/>
        <w:t xml:space="preserve">         a. există plan multianual 2020-2022  este aprobat, cuprinde toate activităţile entităţii</w:t>
      </w:r>
    </w:p>
    <w:p w:rsidR="00E80BC7" w:rsidRPr="00C24228" w:rsidRDefault="00E80BC7" w:rsidP="00C24228">
      <w:pPr>
        <w:spacing w:line="360" w:lineRule="auto"/>
        <w:ind w:right="-12"/>
        <w:jc w:val="both"/>
        <w:rPr>
          <w:lang w:val="ro-RO"/>
        </w:rPr>
      </w:pPr>
      <w:r w:rsidRPr="00C24228">
        <w:rPr>
          <w:lang w:val="ro-RO"/>
        </w:rPr>
        <w:tab/>
        <w:t xml:space="preserve">         b. caracterul misiunilor planificate, respectiv misiuni de asigurare, consiliere, </w:t>
      </w:r>
    </w:p>
    <w:p w:rsidR="00E80BC7" w:rsidRPr="00C24228" w:rsidRDefault="00E80BC7" w:rsidP="00C24228">
      <w:pPr>
        <w:spacing w:line="360" w:lineRule="auto"/>
        <w:ind w:left="720" w:right="-12" w:firstLine="720"/>
        <w:jc w:val="both"/>
        <w:rPr>
          <w:lang w:val="ro-RO"/>
        </w:rPr>
      </w:pPr>
      <w:r w:rsidRPr="00C24228">
        <w:rPr>
          <w:lang w:val="ro-RO"/>
        </w:rPr>
        <w:t xml:space="preserve">evaluare, performanţă, alte tipuri de misiuni </w:t>
      </w:r>
    </w:p>
    <w:p w:rsidR="00E80BC7" w:rsidRPr="00C24228" w:rsidRDefault="00E80BC7" w:rsidP="00C24228">
      <w:pPr>
        <w:spacing w:line="360" w:lineRule="auto"/>
        <w:ind w:right="-12" w:firstLine="720"/>
        <w:jc w:val="both"/>
        <w:rPr>
          <w:lang w:val="ro-RO"/>
        </w:rPr>
      </w:pPr>
      <w:r w:rsidRPr="00C24228">
        <w:rPr>
          <w:lang w:val="ro-RO"/>
        </w:rPr>
        <w:t xml:space="preserve">         c. analiză generală cu privire la modalitatea de identificare a activităţilor şi </w:t>
      </w:r>
    </w:p>
    <w:p w:rsidR="00C24228" w:rsidRDefault="00E80BC7" w:rsidP="00C24228">
      <w:pPr>
        <w:spacing w:line="360" w:lineRule="auto"/>
        <w:ind w:left="1440" w:right="-12"/>
        <w:jc w:val="both"/>
        <w:rPr>
          <w:lang w:val="ro-RO"/>
        </w:rPr>
      </w:pPr>
      <w:r w:rsidRPr="00C24228">
        <w:rPr>
          <w:lang w:val="ro-RO"/>
        </w:rPr>
        <w:t>prioritizarea lor în plan</w:t>
      </w:r>
    </w:p>
    <w:p w:rsidR="00E80BC7" w:rsidRPr="00C24228" w:rsidRDefault="00E80BC7" w:rsidP="00C24228">
      <w:pPr>
        <w:spacing w:line="360" w:lineRule="auto"/>
        <w:ind w:right="-12"/>
        <w:jc w:val="both"/>
        <w:rPr>
          <w:lang w:val="ro-RO"/>
        </w:rPr>
      </w:pPr>
      <w:r w:rsidRPr="00C24228">
        <w:rPr>
          <w:b/>
          <w:i/>
          <w:lang w:val="ro-RO"/>
        </w:rPr>
        <w:t>Planificarea anuală</w:t>
      </w:r>
    </w:p>
    <w:p w:rsidR="00E80BC7" w:rsidRPr="00D74F38" w:rsidRDefault="00E80BC7" w:rsidP="00C24228">
      <w:pPr>
        <w:tabs>
          <w:tab w:val="left" w:pos="720"/>
        </w:tabs>
        <w:spacing w:line="360" w:lineRule="auto"/>
        <w:ind w:right="-12"/>
        <w:jc w:val="both"/>
        <w:rPr>
          <w:lang w:val="ro-RO"/>
        </w:rPr>
      </w:pPr>
      <w:r w:rsidRPr="00D74F38">
        <w:rPr>
          <w:lang w:val="ro-RO"/>
        </w:rPr>
        <w:tab/>
        <w:t xml:space="preserve">      </w:t>
      </w:r>
      <w:r w:rsidRPr="00D74F38">
        <w:rPr>
          <w:b/>
          <w:i/>
          <w:lang w:val="ro-RO"/>
        </w:rPr>
        <w:t xml:space="preserve"> </w:t>
      </w:r>
      <w:r w:rsidRPr="00D74F38">
        <w:rPr>
          <w:lang w:val="ro-RO"/>
        </w:rPr>
        <w:t xml:space="preserve">a. </w:t>
      </w:r>
      <w:r w:rsidRPr="00D74F38">
        <w:rPr>
          <w:i/>
          <w:lang w:val="ro-RO"/>
        </w:rPr>
        <w:t>structura planului anual -</w:t>
      </w:r>
      <w:r w:rsidRPr="00D74F38">
        <w:rPr>
          <w:lang w:val="ro-RO"/>
        </w:rPr>
        <w:t>există plan anual, este aprobat, planul respectă structura standard</w:t>
      </w:r>
    </w:p>
    <w:p w:rsidR="00E80BC7" w:rsidRPr="00D74F38" w:rsidRDefault="00E80BC7" w:rsidP="00C24228">
      <w:pPr>
        <w:spacing w:line="360" w:lineRule="auto"/>
        <w:ind w:right="-12"/>
        <w:jc w:val="both"/>
        <w:rPr>
          <w:lang w:val="ro-RO"/>
        </w:rPr>
      </w:pPr>
      <w:r w:rsidRPr="00D74F38">
        <w:rPr>
          <w:lang w:val="ro-RO"/>
        </w:rPr>
        <w:t xml:space="preserve">                  b. </w:t>
      </w:r>
      <w:r w:rsidRPr="00D74F38">
        <w:rPr>
          <w:i/>
          <w:lang w:val="ro-RO"/>
        </w:rPr>
        <w:t xml:space="preserve">tipul si natura misiunilor planificate </w:t>
      </w:r>
      <w:r w:rsidRPr="00D74F38">
        <w:rPr>
          <w:lang w:val="ro-RO"/>
        </w:rPr>
        <w:t xml:space="preserve">respectiv misiuni de asigurare, consiliere, evaluare, performanţă, alte tipuri de misiuni </w:t>
      </w:r>
    </w:p>
    <w:p w:rsidR="00E80BC7" w:rsidRPr="00D74F38" w:rsidRDefault="00E80BC7" w:rsidP="00C24228">
      <w:pPr>
        <w:spacing w:line="360" w:lineRule="auto"/>
        <w:ind w:right="-11"/>
        <w:jc w:val="both"/>
        <w:rPr>
          <w:lang w:val="ro-RO"/>
        </w:rPr>
      </w:pPr>
      <w:r w:rsidRPr="00D74F38">
        <w:rPr>
          <w:lang w:val="ro-RO"/>
        </w:rPr>
        <w:t xml:space="preserve">                  c. </w:t>
      </w:r>
      <w:r w:rsidRPr="00D74F38">
        <w:rPr>
          <w:i/>
          <w:lang w:val="ro-RO"/>
        </w:rPr>
        <w:t xml:space="preserve">fundamentarea misiunilor incluse in planul anual </w:t>
      </w:r>
      <w:r w:rsidRPr="00D74F38">
        <w:rPr>
          <w:lang w:val="ro-RO"/>
        </w:rPr>
        <w:t xml:space="preserve">modalitatea de cuprindere a misiunilor în plan – analiză de risc sau altă modalitate, modalitatea de fundamentare a misiunilor. </w:t>
      </w:r>
    </w:p>
    <w:p w:rsidR="00E80BC7" w:rsidRPr="00D74F38" w:rsidRDefault="00E80BC7" w:rsidP="00C24228">
      <w:pPr>
        <w:spacing w:line="360" w:lineRule="auto"/>
        <w:ind w:right="-11" w:firstLine="720"/>
        <w:jc w:val="both"/>
        <w:rPr>
          <w:b/>
          <w:i/>
          <w:lang w:val="ro-RO"/>
        </w:rPr>
      </w:pPr>
      <w:r w:rsidRPr="00D74F38">
        <w:rPr>
          <w:lang w:val="ro-RO"/>
        </w:rPr>
        <w:lastRenderedPageBreak/>
        <w:t>Fundamentarea planului anual de audit a fost facuta in baza  referatului de justificare atasat la acesta tinindu-se cont, in primul rind, ca o activitate sa fie auditata cel putin o data la 3 ani  si a  analizei riscurilor  asociate  activitatilor desfasurate de compartimentele institutiei</w:t>
      </w:r>
      <w:r>
        <w:rPr>
          <w:lang w:val="ro-RO"/>
        </w:rPr>
        <w:t xml:space="preserve"> </w:t>
      </w:r>
      <w:r w:rsidRPr="00D74F38">
        <w:rPr>
          <w:lang w:val="ro-RO"/>
        </w:rPr>
        <w:t>(structurile auditate);</w:t>
      </w:r>
    </w:p>
    <w:p w:rsidR="00E80BC7" w:rsidRPr="00D74F38" w:rsidRDefault="00E80BC7" w:rsidP="00C24228">
      <w:pPr>
        <w:spacing w:line="360" w:lineRule="auto"/>
        <w:ind w:right="-12"/>
        <w:jc w:val="both"/>
        <w:rPr>
          <w:lang w:val="ro-RO"/>
        </w:rPr>
      </w:pPr>
      <w:r w:rsidRPr="00D74F38">
        <w:rPr>
          <w:lang w:val="ro-RO"/>
        </w:rPr>
        <w:t xml:space="preserve">            d. </w:t>
      </w:r>
      <w:r w:rsidRPr="00D74F38">
        <w:rPr>
          <w:i/>
          <w:lang w:val="ro-RO"/>
        </w:rPr>
        <w:t>comunicarea si aprobarea planului anual -</w:t>
      </w:r>
      <w:r w:rsidRPr="00D74F38">
        <w:rPr>
          <w:lang w:val="ro-RO"/>
        </w:rPr>
        <w:t xml:space="preserve"> planul anual a fost elaborat conform termenelor stabilite in metodologie si aprobat de directorul executiv al DSP Arges </w:t>
      </w:r>
      <w:r>
        <w:rPr>
          <w:lang w:val="ro-RO"/>
        </w:rPr>
        <w:t>.</w:t>
      </w:r>
    </w:p>
    <w:p w:rsidR="00E80BC7" w:rsidRPr="00D74F38" w:rsidRDefault="00E80BC7" w:rsidP="00C24228">
      <w:pPr>
        <w:tabs>
          <w:tab w:val="left" w:pos="720"/>
        </w:tabs>
        <w:spacing w:line="360" w:lineRule="auto"/>
        <w:ind w:right="-12" w:firstLine="720"/>
        <w:jc w:val="both"/>
        <w:rPr>
          <w:lang w:val="ro-RO"/>
        </w:rPr>
      </w:pPr>
      <w:r w:rsidRPr="00D74F38">
        <w:rPr>
          <w:lang w:val="ro-RO"/>
        </w:rPr>
        <w:t xml:space="preserve">e. </w:t>
      </w:r>
      <w:r w:rsidRPr="00D74F38">
        <w:rPr>
          <w:i/>
          <w:lang w:val="ro-RO"/>
        </w:rPr>
        <w:t xml:space="preserve">domeniile misiunilor planificate - </w:t>
      </w:r>
      <w:r w:rsidRPr="00D74F38">
        <w:rPr>
          <w:lang w:val="ro-RO"/>
        </w:rPr>
        <w:t>domeniile abordate în cadrul misiunilor de audit intern, misiuni de audit referitoare la funcţiile suport, misiuni de audit referitoare la funcţiile specifice ( proces bugetar, resurse umane,</w:t>
      </w:r>
      <w:r w:rsidR="00C24228">
        <w:rPr>
          <w:lang w:val="ro-RO"/>
        </w:rPr>
        <w:t xml:space="preserve"> </w:t>
      </w:r>
      <w:r w:rsidRPr="00D74F38">
        <w:rPr>
          <w:lang w:val="ro-RO"/>
        </w:rPr>
        <w:t>IT, achizitii,</w:t>
      </w:r>
      <w:r w:rsidR="00C24228">
        <w:rPr>
          <w:lang w:val="ro-RO"/>
        </w:rPr>
        <w:t xml:space="preserve"> </w:t>
      </w:r>
      <w:r w:rsidRPr="00D74F38">
        <w:rPr>
          <w:lang w:val="ro-RO"/>
        </w:rPr>
        <w:t xml:space="preserve">programe de sanatate etc) </w:t>
      </w:r>
    </w:p>
    <w:p w:rsidR="00E80BC7" w:rsidRPr="00D74F38" w:rsidRDefault="00E80BC7" w:rsidP="00C24228">
      <w:pPr>
        <w:tabs>
          <w:tab w:val="left" w:pos="720"/>
        </w:tabs>
        <w:spacing w:line="360" w:lineRule="auto"/>
        <w:ind w:right="-12"/>
        <w:jc w:val="both"/>
        <w:rPr>
          <w:lang w:val="ro-RO"/>
        </w:rPr>
      </w:pPr>
      <w:r w:rsidRPr="00D74F38">
        <w:rPr>
          <w:lang w:val="ro-RO"/>
        </w:rPr>
        <w:t xml:space="preserve">            f. </w:t>
      </w:r>
      <w:r w:rsidRPr="00D74F38">
        <w:rPr>
          <w:i/>
          <w:lang w:val="ro-RO"/>
        </w:rPr>
        <w:t>fond de timp</w:t>
      </w:r>
      <w:r w:rsidRPr="00D74F38">
        <w:rPr>
          <w:lang w:val="ro-RO"/>
        </w:rPr>
        <w:t xml:space="preserve"> </w:t>
      </w:r>
      <w:r w:rsidRPr="00D74F38">
        <w:rPr>
          <w:i/>
          <w:lang w:val="ro-RO"/>
        </w:rPr>
        <w:t xml:space="preserve">alocat misiunilor de audit - </w:t>
      </w:r>
      <w:r w:rsidRPr="00D74F38">
        <w:rPr>
          <w:lang w:val="ro-RO"/>
        </w:rPr>
        <w:t>Fiecarei misiuni de audit i s-a alocat un numar de zile, in functie de obiectivele stabilite pentru fiecare, de complexitatea activitatilor auditate in fiecare structura si perioada auditata, tinind cont si de numarul de zile de concediu de odihna neefectuat in anul precedent si a num</w:t>
      </w:r>
      <w:r>
        <w:rPr>
          <w:lang w:val="ro-RO"/>
        </w:rPr>
        <w:t>arului celui din anul in curs ca</w:t>
      </w:r>
      <w:r w:rsidRPr="00D74F38">
        <w:rPr>
          <w:lang w:val="ro-RO"/>
        </w:rPr>
        <w:t xml:space="preserve">t si perioada de timp de cel putin </w:t>
      </w:r>
      <w:r>
        <w:rPr>
          <w:lang w:val="ro-RO"/>
        </w:rPr>
        <w:t>20</w:t>
      </w:r>
      <w:r w:rsidRPr="00D74F38">
        <w:rPr>
          <w:lang w:val="ro-RO"/>
        </w:rPr>
        <w:t xml:space="preserve"> zile lucratoare aferente perfectionarii profesionale continue;</w:t>
      </w:r>
    </w:p>
    <w:p w:rsidR="00E80BC7" w:rsidRPr="00D74F38" w:rsidRDefault="00E80BC7" w:rsidP="00C24228">
      <w:pPr>
        <w:tabs>
          <w:tab w:val="left" w:pos="720"/>
        </w:tabs>
        <w:spacing w:line="360" w:lineRule="auto"/>
        <w:ind w:right="-12" w:firstLine="720"/>
        <w:jc w:val="both"/>
        <w:rPr>
          <w:lang w:val="ro-RO"/>
        </w:rPr>
      </w:pPr>
      <w:r w:rsidRPr="00D74F38">
        <w:rPr>
          <w:lang w:val="ro-RO"/>
        </w:rPr>
        <w:t xml:space="preserve">h. </w:t>
      </w:r>
      <w:r w:rsidRPr="00D74F38">
        <w:rPr>
          <w:i/>
          <w:lang w:val="ro-RO"/>
        </w:rPr>
        <w:t xml:space="preserve">actualizarea planului anual  - </w:t>
      </w:r>
      <w:r w:rsidRPr="00D74F38">
        <w:rPr>
          <w:lang w:val="ro-RO"/>
        </w:rPr>
        <w:t>s-a realizat l</w:t>
      </w:r>
      <w:r>
        <w:rPr>
          <w:lang w:val="ro-RO"/>
        </w:rPr>
        <w:t>a sfarsitul anului si a fost ap</w:t>
      </w:r>
      <w:r w:rsidRPr="00D74F38">
        <w:rPr>
          <w:lang w:val="ro-RO"/>
        </w:rPr>
        <w:t>r</w:t>
      </w:r>
      <w:r>
        <w:rPr>
          <w:lang w:val="ro-RO"/>
        </w:rPr>
        <w:t>o</w:t>
      </w:r>
      <w:r w:rsidRPr="00D74F38">
        <w:rPr>
          <w:lang w:val="ro-RO"/>
        </w:rPr>
        <w:t>bat de conducerea unitatii.</w:t>
      </w:r>
    </w:p>
    <w:p w:rsidR="00E80BC7" w:rsidRPr="00D74F38" w:rsidRDefault="00E80BC7" w:rsidP="00C24228">
      <w:pPr>
        <w:tabs>
          <w:tab w:val="left" w:pos="720"/>
        </w:tabs>
        <w:spacing w:line="360" w:lineRule="auto"/>
        <w:ind w:right="-11"/>
        <w:jc w:val="both"/>
        <w:rPr>
          <w:lang w:val="ro-RO"/>
        </w:rPr>
      </w:pPr>
      <w:r w:rsidRPr="00D74F38">
        <w:rPr>
          <w:lang w:val="ro-RO"/>
        </w:rPr>
        <w:t xml:space="preserve">            i. </w:t>
      </w:r>
      <w:r w:rsidRPr="00D74F38">
        <w:rPr>
          <w:i/>
          <w:lang w:val="ro-RO"/>
        </w:rPr>
        <w:t xml:space="preserve">calitatea planificarii </w:t>
      </w:r>
      <w:r>
        <w:rPr>
          <w:lang w:val="ro-RO"/>
        </w:rPr>
        <w:t>– planul de audit pe anul 2020</w:t>
      </w:r>
      <w:r w:rsidRPr="00D74F38">
        <w:rPr>
          <w:lang w:val="ro-RO"/>
        </w:rPr>
        <w:t xml:space="preserve"> in cadrul DSP Arges a cuprins si alocar</w:t>
      </w:r>
      <w:r>
        <w:rPr>
          <w:lang w:val="ro-RO"/>
        </w:rPr>
        <w:t>e privind tematici si sesizari respectiv misiuni ad-hoc.</w:t>
      </w:r>
      <w:r w:rsidRPr="00D74F38">
        <w:rPr>
          <w:lang w:val="ro-RO"/>
        </w:rPr>
        <w:t xml:space="preserve">      </w:t>
      </w:r>
    </w:p>
    <w:p w:rsidR="00E80BC7" w:rsidRPr="00C24228" w:rsidRDefault="00E80BC7" w:rsidP="00C24228">
      <w:pPr>
        <w:spacing w:line="360" w:lineRule="auto"/>
        <w:ind w:left="1080" w:right="-12" w:hanging="720"/>
        <w:jc w:val="both"/>
        <w:rPr>
          <w:lang w:val="ro-RO"/>
        </w:rPr>
      </w:pPr>
      <w:r w:rsidRPr="00C24228">
        <w:rPr>
          <w:b/>
          <w:i/>
          <w:lang w:val="ro-RO"/>
        </w:rPr>
        <w:t>Dificultăţi şi oportunităţi</w:t>
      </w:r>
      <w:r w:rsidRPr="00C24228">
        <w:rPr>
          <w:lang w:val="ro-RO"/>
        </w:rPr>
        <w:t xml:space="preserve"> –</w:t>
      </w:r>
    </w:p>
    <w:p w:rsidR="00E80BC7" w:rsidRPr="00C24228" w:rsidRDefault="00E80BC7" w:rsidP="00C24228">
      <w:pPr>
        <w:spacing w:line="360" w:lineRule="auto"/>
        <w:ind w:right="-14" w:firstLine="360"/>
        <w:jc w:val="both"/>
        <w:rPr>
          <w:lang w:val="ro-RO"/>
        </w:rPr>
      </w:pPr>
      <w:r w:rsidRPr="00C24228">
        <w:rPr>
          <w:lang w:val="ro-RO"/>
        </w:rPr>
        <w:t xml:space="preserve">In cursul misiunilor de audit din anul 2020 nu au existat   cazuri in care auditorului i-a fost refuzat / limitat accesul la documentele solicitate.. </w:t>
      </w:r>
      <w:bookmarkStart w:id="4" w:name="__RefHeading___Toc2973_1962593676"/>
      <w:bookmarkStart w:id="5" w:name="_Toc490661745"/>
      <w:bookmarkStart w:id="6" w:name="_Toc490661826"/>
      <w:bookmarkStart w:id="7" w:name="_Toc528315193"/>
      <w:bookmarkEnd w:id="4"/>
      <w:bookmarkEnd w:id="5"/>
      <w:bookmarkEnd w:id="6"/>
      <w:bookmarkEnd w:id="7"/>
    </w:p>
    <w:p w:rsidR="00E80BC7" w:rsidRPr="00C24228" w:rsidRDefault="00E80BC7" w:rsidP="00C24228">
      <w:pPr>
        <w:pStyle w:val="Heading3"/>
        <w:spacing w:line="360" w:lineRule="auto"/>
        <w:ind w:left="360" w:firstLine="0"/>
        <w:rPr>
          <w:rFonts w:ascii="Times New Roman" w:hAnsi="Times New Roman"/>
          <w:bCs/>
          <w:i/>
          <w:sz w:val="24"/>
          <w:szCs w:val="24"/>
        </w:rPr>
      </w:pPr>
      <w:bookmarkStart w:id="8" w:name="__RefHeading___Toc2975_1962593676"/>
      <w:bookmarkStart w:id="9" w:name="_Toc490661746"/>
      <w:bookmarkStart w:id="10" w:name="_Toc490661827"/>
      <w:bookmarkStart w:id="11" w:name="_Toc528315194"/>
      <w:bookmarkStart w:id="12" w:name="__RefHeading___Toc2977_1962593676"/>
      <w:bookmarkStart w:id="13" w:name="_Toc490661747"/>
      <w:bookmarkStart w:id="14" w:name="_Toc490661828"/>
      <w:bookmarkStart w:id="15" w:name="_Toc528315195"/>
      <w:bookmarkEnd w:id="8"/>
      <w:bookmarkEnd w:id="9"/>
      <w:bookmarkEnd w:id="10"/>
      <w:bookmarkEnd w:id="11"/>
      <w:bookmarkEnd w:id="12"/>
      <w:bookmarkEnd w:id="13"/>
      <w:bookmarkEnd w:id="14"/>
      <w:bookmarkEnd w:id="15"/>
      <w:r w:rsidRPr="00C24228">
        <w:rPr>
          <w:rFonts w:ascii="Times New Roman" w:hAnsi="Times New Roman"/>
          <w:bCs/>
          <w:i/>
          <w:sz w:val="24"/>
          <w:szCs w:val="24"/>
        </w:rPr>
        <w:t xml:space="preserve"> Elaborarea şi actualizarea Programului de Asigurare şi Îmbunătățire a Calităţii (PAIC)</w:t>
      </w:r>
    </w:p>
    <w:p w:rsidR="00E80BC7" w:rsidRPr="00C24228" w:rsidRDefault="00E80BC7" w:rsidP="00C24228">
      <w:pPr>
        <w:spacing w:line="360" w:lineRule="auto"/>
        <w:jc w:val="both"/>
        <w:rPr>
          <w:lang w:val="ro-RO"/>
        </w:rPr>
      </w:pPr>
      <w:r w:rsidRPr="00C24228">
        <w:rPr>
          <w:color w:val="000000"/>
          <w:lang w:val="ro-RO"/>
        </w:rPr>
        <w:t xml:space="preserve">     </w:t>
      </w:r>
      <w:r w:rsidR="00C24228" w:rsidRPr="00C24228">
        <w:rPr>
          <w:color w:val="000000"/>
          <w:lang w:val="ro-RO"/>
        </w:rPr>
        <w:t xml:space="preserve"> </w:t>
      </w:r>
      <w:r w:rsidRPr="00C24228">
        <w:rPr>
          <w:color w:val="000000"/>
          <w:lang w:val="ro-RO"/>
        </w:rPr>
        <w:t xml:space="preserve"> În conformitate cu prevederile punctului 2.3.7. din anexa nr. 1 la HG nr. 1086/2013, la nivelul structurii de audit public intern se elaborează un program de asigurare şi îmbunătăţire a calităţii (PAIC) sub toate aspectele auditului intern, care să permită un control continuu al eficacităţii acestuia.</w:t>
      </w:r>
    </w:p>
    <w:p w:rsidR="00E80BC7" w:rsidRPr="00C24228" w:rsidRDefault="00E80BC7" w:rsidP="00C24228">
      <w:pPr>
        <w:spacing w:line="360" w:lineRule="auto"/>
        <w:jc w:val="both"/>
        <w:rPr>
          <w:color w:val="000000"/>
          <w:lang w:val="fr-FR"/>
        </w:rPr>
      </w:pPr>
      <w:r w:rsidRPr="00C24228">
        <w:rPr>
          <w:color w:val="000000"/>
          <w:lang w:val="fr-FR"/>
        </w:rPr>
        <w:t>Programul de asigurare şi îmbunătăţire a calităţii activităţii de audit intern trebuie să garanteze că activitatea de audit intern se desfăşoară în conformitate cu normele, instrucțiunile şi Codul privind conduita etică a auditorului intern şi să contribuie la îmbunătăţirea activităţii structurii de audit public intern.</w:t>
      </w:r>
    </w:p>
    <w:p w:rsidR="00E80BC7" w:rsidRPr="00C24228" w:rsidRDefault="00E80BC7" w:rsidP="00C24228">
      <w:pPr>
        <w:spacing w:line="360" w:lineRule="auto"/>
        <w:jc w:val="both"/>
        <w:rPr>
          <w:color w:val="000000"/>
          <w:lang w:val="fr-FR"/>
        </w:rPr>
      </w:pPr>
      <w:r w:rsidRPr="00C24228">
        <w:rPr>
          <w:color w:val="000000"/>
          <w:lang w:val="fr-FR"/>
        </w:rPr>
        <w:t>Un PAIC ar trebui să ajute la exprimarea unor concluzii cu privire la calitatea activității de audit intern și să ducă la efectuarea unor recomandări pentru implementarea unor îmbunătățiri corespunzătoare a acestei activități. Acest program ar trebui să permită o evaluare a:</w:t>
      </w:r>
    </w:p>
    <w:p w:rsidR="00E80BC7" w:rsidRPr="00C24228" w:rsidRDefault="00E80BC7" w:rsidP="00C24228">
      <w:pPr>
        <w:pStyle w:val="ListParagraph"/>
        <w:numPr>
          <w:ilvl w:val="0"/>
          <w:numId w:val="57"/>
        </w:numPr>
        <w:spacing w:after="0" w:line="360" w:lineRule="auto"/>
        <w:contextualSpacing w:val="0"/>
        <w:jc w:val="both"/>
        <w:rPr>
          <w:rFonts w:ascii="Times New Roman" w:hAnsi="Times New Roman"/>
          <w:color w:val="000000"/>
          <w:sz w:val="24"/>
          <w:szCs w:val="24"/>
        </w:rPr>
      </w:pPr>
      <w:r w:rsidRPr="00C24228">
        <w:rPr>
          <w:rFonts w:ascii="Times New Roman" w:hAnsi="Times New Roman"/>
          <w:color w:val="000000"/>
          <w:sz w:val="24"/>
          <w:szCs w:val="24"/>
        </w:rPr>
        <w:t>Conformității cu baza legală în vigoare;</w:t>
      </w:r>
    </w:p>
    <w:p w:rsidR="00E80BC7" w:rsidRPr="00C24228" w:rsidRDefault="00E80BC7" w:rsidP="00C24228">
      <w:pPr>
        <w:pStyle w:val="ListParagraph"/>
        <w:numPr>
          <w:ilvl w:val="0"/>
          <w:numId w:val="57"/>
        </w:numPr>
        <w:spacing w:after="0" w:line="360" w:lineRule="auto"/>
        <w:contextualSpacing w:val="0"/>
        <w:jc w:val="both"/>
        <w:rPr>
          <w:rFonts w:ascii="Times New Roman" w:hAnsi="Times New Roman"/>
          <w:color w:val="000000"/>
          <w:sz w:val="24"/>
          <w:szCs w:val="24"/>
          <w:lang w:val="fr-FR"/>
        </w:rPr>
      </w:pPr>
      <w:r w:rsidRPr="00C24228">
        <w:rPr>
          <w:rFonts w:ascii="Times New Roman" w:hAnsi="Times New Roman"/>
          <w:color w:val="000000"/>
          <w:sz w:val="24"/>
          <w:szCs w:val="24"/>
          <w:lang w:val="fr-FR"/>
        </w:rPr>
        <w:t>Contribuției auditului intern la procesele de guvernanță, management al riscurilor și controlul organizației;</w:t>
      </w:r>
    </w:p>
    <w:p w:rsidR="00E80BC7" w:rsidRPr="00C24228" w:rsidRDefault="00E80BC7" w:rsidP="00C24228">
      <w:pPr>
        <w:pStyle w:val="ListParagraph"/>
        <w:numPr>
          <w:ilvl w:val="0"/>
          <w:numId w:val="57"/>
        </w:numPr>
        <w:spacing w:after="0" w:line="360" w:lineRule="auto"/>
        <w:contextualSpacing w:val="0"/>
        <w:jc w:val="both"/>
        <w:rPr>
          <w:rFonts w:ascii="Times New Roman" w:hAnsi="Times New Roman"/>
          <w:color w:val="000000"/>
          <w:sz w:val="24"/>
          <w:szCs w:val="24"/>
        </w:rPr>
      </w:pPr>
      <w:r w:rsidRPr="00C24228">
        <w:rPr>
          <w:rFonts w:ascii="Times New Roman" w:hAnsi="Times New Roman"/>
          <w:color w:val="000000"/>
          <w:sz w:val="24"/>
          <w:szCs w:val="24"/>
        </w:rPr>
        <w:lastRenderedPageBreak/>
        <w:t>Acoperirea integrală a sferei auditabile;</w:t>
      </w:r>
    </w:p>
    <w:p w:rsidR="00E80BC7" w:rsidRPr="00C24228" w:rsidRDefault="00E80BC7" w:rsidP="00C24228">
      <w:pPr>
        <w:pStyle w:val="ListParagraph"/>
        <w:numPr>
          <w:ilvl w:val="0"/>
          <w:numId w:val="57"/>
        </w:numPr>
        <w:spacing w:after="0" w:line="360" w:lineRule="auto"/>
        <w:contextualSpacing w:val="0"/>
        <w:jc w:val="both"/>
        <w:rPr>
          <w:rFonts w:ascii="Times New Roman" w:hAnsi="Times New Roman"/>
          <w:color w:val="000000"/>
          <w:sz w:val="24"/>
          <w:szCs w:val="24"/>
        </w:rPr>
      </w:pPr>
      <w:r w:rsidRPr="00C24228">
        <w:rPr>
          <w:rFonts w:ascii="Times New Roman" w:hAnsi="Times New Roman"/>
          <w:color w:val="000000"/>
          <w:sz w:val="24"/>
          <w:szCs w:val="24"/>
        </w:rPr>
        <w:t>Respectarea legilor, reglementărilor și procedurilor pe care activitatea de audit intern trebuie să le respecte;</w:t>
      </w:r>
    </w:p>
    <w:p w:rsidR="00E80BC7" w:rsidRPr="00C24228" w:rsidRDefault="00E80BC7" w:rsidP="00C24228">
      <w:pPr>
        <w:pStyle w:val="ListParagraph"/>
        <w:numPr>
          <w:ilvl w:val="0"/>
          <w:numId w:val="57"/>
        </w:numPr>
        <w:spacing w:after="0" w:line="360" w:lineRule="auto"/>
        <w:contextualSpacing w:val="0"/>
        <w:jc w:val="both"/>
        <w:rPr>
          <w:rFonts w:ascii="Times New Roman" w:hAnsi="Times New Roman"/>
          <w:color w:val="000000"/>
          <w:sz w:val="24"/>
          <w:szCs w:val="24"/>
        </w:rPr>
      </w:pPr>
      <w:r w:rsidRPr="00C24228">
        <w:rPr>
          <w:rFonts w:ascii="Times New Roman" w:hAnsi="Times New Roman"/>
          <w:color w:val="000000"/>
          <w:sz w:val="24"/>
          <w:szCs w:val="24"/>
        </w:rPr>
        <w:t>Riscurile care afectează funcționarea auditului intern.</w:t>
      </w:r>
    </w:p>
    <w:p w:rsidR="00E80BC7" w:rsidRPr="00C24228" w:rsidRDefault="00E80BC7" w:rsidP="00C24228">
      <w:pPr>
        <w:spacing w:line="360" w:lineRule="auto"/>
        <w:jc w:val="both"/>
        <w:rPr>
          <w:color w:val="000000"/>
        </w:rPr>
      </w:pPr>
      <w:r w:rsidRPr="00C24228">
        <w:rPr>
          <w:color w:val="000000"/>
        </w:rPr>
        <w:t>PAIC ar trebui să impună o abordare sistematică și disciplinată a procesului de autoevaluare periodică, inclusiv modalitatea de realizare a autoevaluărilor periodice pentru fiecare an intermediar între evaluările externe.</w:t>
      </w:r>
    </w:p>
    <w:p w:rsidR="00E80BC7" w:rsidRPr="00C24228" w:rsidRDefault="00E80BC7" w:rsidP="00C24228">
      <w:pPr>
        <w:spacing w:line="360" w:lineRule="auto"/>
        <w:jc w:val="both"/>
        <w:rPr>
          <w:color w:val="000000"/>
        </w:rPr>
      </w:pPr>
      <w:r w:rsidRPr="00C24228">
        <w:rPr>
          <w:color w:val="000000"/>
        </w:rPr>
        <w:t xml:space="preserve">Un PAIC pe deplin funcțional exercită o monitorizare permanentă a activității de audit intern și o autoevaluare periodică a acesteia pentru a asigura conformitatea cu cadrul legal și procedural aplicabil. </w:t>
      </w:r>
    </w:p>
    <w:p w:rsidR="00E80BC7" w:rsidRPr="00C24228" w:rsidRDefault="00E80BC7" w:rsidP="00C24228">
      <w:pPr>
        <w:spacing w:line="360" w:lineRule="auto"/>
        <w:jc w:val="both"/>
        <w:rPr>
          <w:color w:val="000000"/>
          <w:lang w:val="fr-FR"/>
        </w:rPr>
      </w:pPr>
      <w:r w:rsidRPr="00C24228">
        <w:rPr>
          <w:color w:val="000000"/>
          <w:lang w:val="fr-FR"/>
        </w:rPr>
        <w:t xml:space="preserve">Cu ajutorul acestui proces, evaluarea externă ar trebui să devină efectiv o oportunitate de a obține noi idei de la evaluator sau de la echipa de evaluare, cu privire la modalitățile de îmbunătățire a calității generale a auditului intern, a eficienței și a eficacității. </w:t>
      </w:r>
    </w:p>
    <w:p w:rsidR="00E80BC7" w:rsidRPr="00C24228" w:rsidRDefault="00E80BC7" w:rsidP="00C24228">
      <w:pPr>
        <w:spacing w:line="360" w:lineRule="auto"/>
        <w:jc w:val="both"/>
        <w:rPr>
          <w:lang w:val="fr-FR"/>
        </w:rPr>
      </w:pPr>
      <w:r w:rsidRPr="00C24228">
        <w:rPr>
          <w:b/>
          <w:bCs/>
          <w:lang w:val="fr-FR"/>
        </w:rPr>
        <w:t>La nivelul structurii de audit public intern</w:t>
      </w:r>
      <w:r w:rsidRPr="00C24228">
        <w:rPr>
          <w:lang w:val="fr-FR"/>
        </w:rPr>
        <w:t xml:space="preserve"> din cadrul </w:t>
      </w:r>
      <w:r w:rsidRPr="00C24228">
        <w:rPr>
          <w:i/>
          <w:iCs/>
          <w:color w:val="7F7F7F"/>
          <w:lang w:val="fr-FR"/>
        </w:rPr>
        <w:t xml:space="preserve">DSP Arges  </w:t>
      </w:r>
      <w:r w:rsidRPr="00C24228">
        <w:rPr>
          <w:lang w:val="fr-FR"/>
        </w:rPr>
        <w:t>s-a emis PAIC in anul 2014 si a fost actualizat in anul 2019</w:t>
      </w:r>
      <w:r w:rsidRPr="00C24228">
        <w:rPr>
          <w:i/>
          <w:iCs/>
          <w:color w:val="7F7F7F"/>
          <w:lang w:val="fr-FR"/>
        </w:rPr>
        <w:t xml:space="preserve"> .</w:t>
      </w:r>
      <w:r w:rsidRPr="00C24228">
        <w:rPr>
          <w:lang w:val="fr-FR"/>
        </w:rPr>
        <w:t xml:space="preserve"> </w:t>
      </w:r>
    </w:p>
    <w:p w:rsidR="00E80BC7" w:rsidRPr="00C24228" w:rsidRDefault="00E80BC7" w:rsidP="00C24228">
      <w:pPr>
        <w:spacing w:line="360" w:lineRule="auto"/>
        <w:ind w:right="-12"/>
        <w:jc w:val="both"/>
        <w:rPr>
          <w:lang w:val="ro-RO"/>
        </w:rPr>
      </w:pPr>
    </w:p>
    <w:p w:rsidR="00E80BC7" w:rsidRDefault="00E80BC7" w:rsidP="00C24228">
      <w:pPr>
        <w:pStyle w:val="Heading3"/>
        <w:spacing w:line="360" w:lineRule="auto"/>
        <w:ind w:left="0" w:firstLine="0"/>
        <w:rPr>
          <w:rFonts w:ascii="Times New Roman" w:hAnsi="Times New Roman"/>
          <w:bCs/>
          <w:i/>
          <w:sz w:val="24"/>
          <w:szCs w:val="24"/>
        </w:rPr>
      </w:pPr>
      <w:r w:rsidRPr="00C24228">
        <w:rPr>
          <w:rFonts w:ascii="Times New Roman" w:hAnsi="Times New Roman"/>
          <w:i/>
          <w:sz w:val="24"/>
          <w:szCs w:val="24"/>
        </w:rPr>
        <w:t xml:space="preserve">            </w:t>
      </w:r>
      <w:r w:rsidRPr="00C24228">
        <w:rPr>
          <w:rFonts w:ascii="Times New Roman" w:hAnsi="Times New Roman"/>
          <w:bCs/>
          <w:i/>
          <w:sz w:val="24"/>
          <w:szCs w:val="24"/>
        </w:rPr>
        <w:t>Emiterea procedurilor scrise specifice activităţii de audit public intern</w:t>
      </w:r>
    </w:p>
    <w:p w:rsidR="00C24228" w:rsidRPr="00C24228" w:rsidRDefault="00C24228" w:rsidP="00C24228">
      <w:pPr>
        <w:rPr>
          <w:lang w:val="ro-RO" w:eastAsia="ro-RO"/>
        </w:rPr>
      </w:pPr>
    </w:p>
    <w:p w:rsidR="00E80BC7" w:rsidRPr="00C24228" w:rsidRDefault="00E80BC7" w:rsidP="00C24228">
      <w:pPr>
        <w:spacing w:line="360" w:lineRule="auto"/>
        <w:jc w:val="both"/>
        <w:rPr>
          <w:lang w:val="fr-FR"/>
        </w:rPr>
      </w:pPr>
      <w:r w:rsidRPr="00C24228">
        <w:rPr>
          <w:color w:val="000000"/>
          <w:lang w:val="fr-FR"/>
        </w:rPr>
        <w:t xml:space="preserve">         La nivelul structurii de audit public intern din cadrul </w:t>
      </w:r>
      <w:r w:rsidRPr="00C24228">
        <w:rPr>
          <w:i/>
          <w:iCs/>
          <w:color w:val="7F7F7F"/>
          <w:lang w:val="fr-FR"/>
        </w:rPr>
        <w:t xml:space="preserve">DSP Arges </w:t>
      </w:r>
      <w:r w:rsidRPr="00C24228">
        <w:rPr>
          <w:lang w:val="fr-FR"/>
        </w:rPr>
        <w:t xml:space="preserve">au fost identificate un număr de </w:t>
      </w:r>
      <w:r w:rsidRPr="00C24228">
        <w:rPr>
          <w:i/>
          <w:iCs/>
          <w:color w:val="7F7F7F"/>
          <w:lang w:val="fr-FR"/>
        </w:rPr>
        <w:t xml:space="preserve">13 </w:t>
      </w:r>
      <w:r w:rsidRPr="00C24228">
        <w:rPr>
          <w:lang w:val="fr-FR"/>
        </w:rPr>
        <w:t xml:space="preserve">activități. Dintre acestea s-a stabilit că un număr de </w:t>
      </w:r>
      <w:r w:rsidRPr="00C24228">
        <w:rPr>
          <w:i/>
          <w:iCs/>
          <w:color w:val="7F7F7F"/>
          <w:lang w:val="fr-FR"/>
        </w:rPr>
        <w:t xml:space="preserve">13 </w:t>
      </w:r>
      <w:r w:rsidRPr="00C24228">
        <w:rPr>
          <w:lang w:val="fr-FR"/>
        </w:rPr>
        <w:t xml:space="preserve">activități sunt procedurabile, ceea ce reprezintă  </w:t>
      </w:r>
      <w:r w:rsidRPr="00C24228">
        <w:rPr>
          <w:i/>
          <w:iCs/>
          <w:color w:val="7F7F7F"/>
          <w:lang w:val="fr-FR"/>
        </w:rPr>
        <w:t>100%</w:t>
      </w:r>
      <w:r w:rsidRPr="00C24228">
        <w:rPr>
          <w:lang w:val="fr-FR"/>
        </w:rPr>
        <w:t>. Activitățile stabilite ca fiind procedurabile sunt următoarele:</w:t>
      </w:r>
    </w:p>
    <w:p w:rsidR="00E80BC7" w:rsidRPr="00C24228" w:rsidRDefault="00E80BC7" w:rsidP="00C24228">
      <w:pPr>
        <w:spacing w:line="360" w:lineRule="auto"/>
        <w:jc w:val="both"/>
        <w:rPr>
          <w:lang w:val="fr-FR"/>
        </w:rPr>
      </w:pPr>
      <w:r w:rsidRPr="00C24228">
        <w:rPr>
          <w:lang w:val="fr-FR"/>
        </w:rPr>
        <w:t>1.  derularea de misiuni de audit intern de asigurare ( regularitate/conformitate,sistem,performanta);</w:t>
      </w:r>
    </w:p>
    <w:p w:rsidR="00E80BC7" w:rsidRPr="00C24228" w:rsidRDefault="00E80BC7" w:rsidP="00C24228">
      <w:pPr>
        <w:spacing w:line="360" w:lineRule="auto"/>
        <w:jc w:val="both"/>
        <w:rPr>
          <w:lang w:val="fr-FR"/>
        </w:rPr>
      </w:pPr>
      <w:r w:rsidRPr="00C24228">
        <w:rPr>
          <w:lang w:val="fr-FR"/>
        </w:rPr>
        <w:t>2.  derularea de activitati de consiliere formalizate ,respectiv efectuarea de misiuni de consiliere ;</w:t>
      </w:r>
    </w:p>
    <w:p w:rsidR="00E80BC7" w:rsidRPr="00C24228" w:rsidRDefault="00E80BC7" w:rsidP="00C24228">
      <w:pPr>
        <w:spacing w:line="360" w:lineRule="auto"/>
        <w:jc w:val="both"/>
        <w:rPr>
          <w:lang w:val="fr-FR"/>
        </w:rPr>
      </w:pPr>
      <w:r w:rsidRPr="00C24228">
        <w:rPr>
          <w:lang w:val="fr-FR"/>
        </w:rPr>
        <w:t>3.  derularea de misiuni de audit intern ad-hoc ( de asigurare si consiliere)</w:t>
      </w:r>
    </w:p>
    <w:p w:rsidR="00E80BC7" w:rsidRPr="00C24228" w:rsidRDefault="00E80BC7" w:rsidP="00C24228">
      <w:pPr>
        <w:spacing w:line="360" w:lineRule="auto"/>
        <w:jc w:val="both"/>
        <w:rPr>
          <w:lang w:val="fr-FR"/>
        </w:rPr>
      </w:pPr>
      <w:r w:rsidRPr="00C24228">
        <w:rPr>
          <w:lang w:val="fr-FR"/>
        </w:rPr>
        <w:t>4. derularea de misiuni de urmarire a recomandarilor atat recomandari formulate prin misiunile proprii cat si recomandarile formulate de catre Curtea de Conturi sau auditul din cadrul MS.</w:t>
      </w:r>
    </w:p>
    <w:p w:rsidR="00E80BC7" w:rsidRPr="00C24228" w:rsidRDefault="00E80BC7" w:rsidP="00C24228">
      <w:pPr>
        <w:spacing w:line="360" w:lineRule="auto"/>
        <w:jc w:val="both"/>
        <w:rPr>
          <w:lang w:val="fr-FR"/>
        </w:rPr>
      </w:pPr>
      <w:r w:rsidRPr="00C24228">
        <w:rPr>
          <w:lang w:val="fr-FR"/>
        </w:rPr>
        <w:t>5. oferirea de consiliere informala concretizata in : note de consiliere , raspunsuri la diverse adrese si solicitati din partea managementului institutiei ; participarea in cadrul unor comisii , grupuri de lucru, schimburi de informatii;</w:t>
      </w:r>
    </w:p>
    <w:p w:rsidR="00E80BC7" w:rsidRPr="00C24228" w:rsidRDefault="00E80BC7" w:rsidP="00C24228">
      <w:pPr>
        <w:spacing w:line="360" w:lineRule="auto"/>
        <w:jc w:val="both"/>
      </w:pPr>
      <w:r w:rsidRPr="00C24228">
        <w:t>6. evaluarea manualelor de proceduri</w:t>
      </w:r>
    </w:p>
    <w:p w:rsidR="00E80BC7" w:rsidRPr="00C24228" w:rsidRDefault="00E80BC7" w:rsidP="00C24228">
      <w:pPr>
        <w:spacing w:line="360" w:lineRule="auto"/>
        <w:jc w:val="both"/>
      </w:pPr>
      <w:r w:rsidRPr="00C24228">
        <w:t xml:space="preserve">7. planificarea multianuala </w:t>
      </w:r>
    </w:p>
    <w:p w:rsidR="00E80BC7" w:rsidRPr="00C24228" w:rsidRDefault="00E80BC7" w:rsidP="00C24228">
      <w:pPr>
        <w:spacing w:line="360" w:lineRule="auto"/>
        <w:jc w:val="both"/>
      </w:pPr>
      <w:r w:rsidRPr="00C24228">
        <w:t>8. planificarea anuala</w:t>
      </w:r>
    </w:p>
    <w:p w:rsidR="00E80BC7" w:rsidRPr="00C24228" w:rsidRDefault="00E80BC7" w:rsidP="00C24228">
      <w:pPr>
        <w:spacing w:line="360" w:lineRule="auto"/>
        <w:jc w:val="both"/>
      </w:pPr>
      <w:r w:rsidRPr="00C24228">
        <w:t>9. elaborarea/actualizarea PAIC</w:t>
      </w:r>
    </w:p>
    <w:p w:rsidR="00E80BC7" w:rsidRPr="00C24228" w:rsidRDefault="00E80BC7" w:rsidP="00C24228">
      <w:pPr>
        <w:spacing w:line="360" w:lineRule="auto"/>
        <w:jc w:val="both"/>
      </w:pPr>
      <w:r w:rsidRPr="00C24228">
        <w:t>10. pregatirea profesionala a auditorului</w:t>
      </w:r>
    </w:p>
    <w:p w:rsidR="00E80BC7" w:rsidRPr="00C24228" w:rsidRDefault="00E80BC7" w:rsidP="00C24228">
      <w:pPr>
        <w:spacing w:line="360" w:lineRule="auto"/>
        <w:jc w:val="both"/>
        <w:rPr>
          <w:lang w:val="fr-FR"/>
        </w:rPr>
      </w:pPr>
      <w:r w:rsidRPr="00C24228">
        <w:rPr>
          <w:lang w:val="fr-FR"/>
        </w:rPr>
        <w:t>11. raportarea activitatii auditului intern</w:t>
      </w:r>
    </w:p>
    <w:p w:rsidR="00E80BC7" w:rsidRPr="00C24228" w:rsidRDefault="00E80BC7" w:rsidP="00C24228">
      <w:pPr>
        <w:spacing w:line="360" w:lineRule="auto"/>
        <w:jc w:val="both"/>
        <w:rPr>
          <w:lang w:val="fr-FR"/>
        </w:rPr>
      </w:pPr>
      <w:r w:rsidRPr="00C24228">
        <w:rPr>
          <w:lang w:val="fr-FR"/>
        </w:rPr>
        <w:lastRenderedPageBreak/>
        <w:t>12. arhivarea documentelor in cadrul directiei</w:t>
      </w:r>
    </w:p>
    <w:p w:rsidR="00E80BC7" w:rsidRPr="00C24228" w:rsidRDefault="00E80BC7" w:rsidP="00C24228">
      <w:pPr>
        <w:spacing w:line="360" w:lineRule="auto"/>
        <w:jc w:val="both"/>
        <w:rPr>
          <w:lang w:val="fr-FR"/>
        </w:rPr>
      </w:pPr>
      <w:r w:rsidRPr="00C24228">
        <w:rPr>
          <w:lang w:val="fr-FR"/>
        </w:rPr>
        <w:t>13. raportare MS recomandari neinsusite</w:t>
      </w:r>
    </w:p>
    <w:p w:rsidR="00E80BC7" w:rsidRPr="00C24228" w:rsidRDefault="00E80BC7" w:rsidP="00C24228">
      <w:pPr>
        <w:spacing w:line="360" w:lineRule="auto"/>
        <w:jc w:val="both"/>
        <w:rPr>
          <w:lang w:val="fr-FR"/>
        </w:rPr>
      </w:pPr>
    </w:p>
    <w:p w:rsidR="00E80BC7" w:rsidRPr="00C24228" w:rsidRDefault="00E80BC7" w:rsidP="00C24228">
      <w:pPr>
        <w:spacing w:line="360" w:lineRule="auto"/>
        <w:jc w:val="both"/>
        <w:rPr>
          <w:lang w:val="fr-FR"/>
        </w:rPr>
      </w:pPr>
      <w:r w:rsidRPr="00C24228">
        <w:rPr>
          <w:lang w:val="fr-FR"/>
        </w:rPr>
        <w:t xml:space="preserve">Din cele </w:t>
      </w:r>
      <w:r w:rsidRPr="00C24228">
        <w:rPr>
          <w:i/>
          <w:iCs/>
          <w:color w:val="7F7F7F"/>
          <w:lang w:val="fr-FR"/>
        </w:rPr>
        <w:t xml:space="preserve">13 </w:t>
      </w:r>
      <w:r w:rsidRPr="00C24228">
        <w:rPr>
          <w:lang w:val="fr-FR"/>
        </w:rPr>
        <w:t xml:space="preserve">activități procedurabile au fost emise un număr de </w:t>
      </w:r>
      <w:r w:rsidRPr="00C24228">
        <w:rPr>
          <w:i/>
          <w:iCs/>
          <w:color w:val="7F7F7F"/>
          <w:lang w:val="fr-FR"/>
        </w:rPr>
        <w:t xml:space="preserve">13 </w:t>
      </w:r>
      <w:r w:rsidRPr="00C24228">
        <w:rPr>
          <w:lang w:val="fr-FR"/>
        </w:rPr>
        <w:t xml:space="preserve">proceduri scrise, ceea ce reprezintă un grad de emitere al procedurilor de circa </w:t>
      </w:r>
      <w:r w:rsidRPr="00C24228">
        <w:rPr>
          <w:i/>
          <w:iCs/>
          <w:color w:val="7F7F7F"/>
          <w:lang w:val="fr-FR"/>
        </w:rPr>
        <w:t>100%</w:t>
      </w:r>
      <w:r w:rsidRPr="00C24228">
        <w:rPr>
          <w:lang w:val="fr-FR"/>
        </w:rPr>
        <w:t>.</w:t>
      </w:r>
    </w:p>
    <w:p w:rsidR="00E80BC7" w:rsidRPr="00E41E13" w:rsidRDefault="00E80BC7" w:rsidP="00E80BC7">
      <w:pPr>
        <w:jc w:val="both"/>
        <w:rPr>
          <w:lang w:val="fr-FR"/>
        </w:rPr>
      </w:pPr>
    </w:p>
    <w:p w:rsidR="00E80BC7" w:rsidRPr="00DA045C" w:rsidRDefault="00E80BC7" w:rsidP="00DA045C">
      <w:pPr>
        <w:spacing w:line="360" w:lineRule="auto"/>
        <w:ind w:right="-12"/>
        <w:jc w:val="both"/>
        <w:rPr>
          <w:u w:val="single"/>
          <w:lang w:val="ro-RO"/>
        </w:rPr>
      </w:pPr>
      <w:r w:rsidRPr="00DA045C">
        <w:rPr>
          <w:b/>
          <w:i/>
          <w:u w:val="single"/>
          <w:lang w:val="ro-RO"/>
        </w:rPr>
        <w:t xml:space="preserve"> III.Realizarea misiunilor de audit intern – DSP ARGES </w:t>
      </w:r>
      <w:r w:rsidRPr="00DA045C">
        <w:rPr>
          <w:u w:val="single"/>
          <w:lang w:val="ro-RO"/>
        </w:rPr>
        <w:t xml:space="preserve">      </w:t>
      </w:r>
    </w:p>
    <w:p w:rsidR="00E80BC7" w:rsidRPr="00DA045C" w:rsidRDefault="00E80BC7" w:rsidP="00DA045C">
      <w:pPr>
        <w:spacing w:line="360" w:lineRule="auto"/>
        <w:ind w:right="-12"/>
        <w:jc w:val="both"/>
        <w:rPr>
          <w:b/>
          <w:i/>
          <w:lang w:val="ro-RO"/>
        </w:rPr>
      </w:pPr>
    </w:p>
    <w:p w:rsidR="00E80BC7" w:rsidRPr="00DA045C" w:rsidRDefault="00E80BC7" w:rsidP="00DA045C">
      <w:pPr>
        <w:spacing w:line="360" w:lineRule="auto"/>
        <w:jc w:val="both"/>
        <w:rPr>
          <w:lang w:val="fr-FR"/>
        </w:rPr>
      </w:pPr>
      <w:r w:rsidRPr="00DA045C">
        <w:rPr>
          <w:lang w:val="fr-FR"/>
        </w:rPr>
        <w:t>Numărul misiunilor de audit planificate, au fost de 6 din care 5 misiuni de asigurare respectiv 1 de consiliere.</w:t>
      </w:r>
    </w:p>
    <w:p w:rsidR="00E80BC7" w:rsidRPr="00DA045C" w:rsidRDefault="00E80BC7" w:rsidP="00DA045C">
      <w:pPr>
        <w:spacing w:line="360" w:lineRule="auto"/>
        <w:jc w:val="both"/>
        <w:rPr>
          <w:lang w:val="fr-FR"/>
        </w:rPr>
      </w:pPr>
      <w:r w:rsidRPr="00DA045C">
        <w:rPr>
          <w:lang w:val="fr-FR"/>
        </w:rPr>
        <w:t>Numărul misiunilor efectuate au fost 5 din care 2 misiuni audit de asigurare , 2 misiuni de verificare si o misiune de consiliere precum si alte misiuni in numar de 6.</w:t>
      </w:r>
    </w:p>
    <w:p w:rsidR="00E80BC7" w:rsidRPr="00DA045C" w:rsidRDefault="00E80BC7" w:rsidP="00DA045C">
      <w:pPr>
        <w:spacing w:line="360" w:lineRule="auto"/>
        <w:jc w:val="both"/>
        <w:rPr>
          <w:lang w:val="fr-FR"/>
        </w:rPr>
      </w:pPr>
      <w:r w:rsidRPr="00DA045C">
        <w:rPr>
          <w:lang w:val="fr-FR"/>
        </w:rPr>
        <w:t>Gradul de realizare a planului de audit public intern a fost de 83,33 %.</w:t>
      </w:r>
    </w:p>
    <w:p w:rsidR="00E80BC7" w:rsidRPr="00DA045C" w:rsidRDefault="00E80BC7" w:rsidP="00DA045C">
      <w:pPr>
        <w:spacing w:line="360" w:lineRule="auto"/>
        <w:jc w:val="both"/>
        <w:rPr>
          <w:color w:val="000000"/>
          <w:lang w:val="fr-FR"/>
        </w:rPr>
      </w:pPr>
      <w:r w:rsidRPr="00DA045C">
        <w:rPr>
          <w:lang w:val="fr-FR"/>
        </w:rPr>
        <w:t>Avand in vedere contextul epidemiologic actual , au fost efectuate si alte sarcini privind inregistrarea si raportarea cazurilor de Covid-19 .</w:t>
      </w:r>
    </w:p>
    <w:p w:rsidR="00E80BC7" w:rsidRPr="00DA045C" w:rsidRDefault="00E80BC7" w:rsidP="00DA045C">
      <w:pPr>
        <w:spacing w:line="360" w:lineRule="auto"/>
        <w:rPr>
          <w:b/>
          <w:i/>
          <w:color w:val="000000"/>
          <w:lang w:val="fr-FR"/>
        </w:rPr>
      </w:pPr>
    </w:p>
    <w:p w:rsidR="00E80BC7" w:rsidRPr="00DA045C" w:rsidRDefault="00E80BC7" w:rsidP="00DA045C">
      <w:pPr>
        <w:spacing w:line="360" w:lineRule="auto"/>
        <w:rPr>
          <w:b/>
          <w:i/>
          <w:color w:val="000000"/>
          <w:lang w:val="fr-FR"/>
        </w:rPr>
      </w:pPr>
      <w:r w:rsidRPr="00DA045C">
        <w:rPr>
          <w:b/>
          <w:i/>
          <w:color w:val="000000"/>
          <w:lang w:val="fr-FR"/>
        </w:rPr>
        <w:t>Misiunile de audit si de verificare  efectuate in  anul 2020  au fost  :</w:t>
      </w:r>
    </w:p>
    <w:p w:rsidR="00E80BC7" w:rsidRPr="00DA045C" w:rsidRDefault="00E80BC7" w:rsidP="00DA045C">
      <w:pPr>
        <w:spacing w:line="360" w:lineRule="auto"/>
        <w:rPr>
          <w:b/>
          <w:i/>
          <w:color w:val="000000"/>
          <w:lang w:val="fr-FR"/>
        </w:rPr>
      </w:pPr>
    </w:p>
    <w:p w:rsidR="00E80BC7" w:rsidRPr="00DA045C" w:rsidRDefault="00E80BC7" w:rsidP="00DA045C">
      <w:pPr>
        <w:spacing w:line="360" w:lineRule="auto"/>
        <w:rPr>
          <w:b/>
          <w:bCs/>
          <w:color w:val="000000"/>
          <w:u w:val="single"/>
          <w:lang w:val="fr-FR"/>
        </w:rPr>
      </w:pPr>
      <w:r w:rsidRPr="00DA045C">
        <w:rPr>
          <w:b/>
          <w:bCs/>
          <w:color w:val="000000"/>
          <w:u w:val="single"/>
          <w:lang w:val="fr-FR"/>
        </w:rPr>
        <w:t>1 .Misiune de audit privind „Transferurile de capital de la bugetul de stat prin MS la unitatile sanitare pentru investitii , achizitia aparatura si echipamente medicale” .</w:t>
      </w:r>
    </w:p>
    <w:p w:rsidR="00E80BC7" w:rsidRPr="00DA045C" w:rsidRDefault="00E80BC7" w:rsidP="00DA045C">
      <w:pPr>
        <w:keepNext/>
        <w:widowControl w:val="0"/>
        <w:tabs>
          <w:tab w:val="center" w:pos="0"/>
          <w:tab w:val="right" w:pos="9356"/>
        </w:tabs>
        <w:autoSpaceDE w:val="0"/>
        <w:spacing w:before="120" w:after="120" w:line="360" w:lineRule="auto"/>
        <w:rPr>
          <w:b/>
          <w:bCs/>
          <w:u w:val="single"/>
          <w:lang w:val="fr-FR"/>
        </w:rPr>
      </w:pPr>
      <w:r w:rsidRPr="00DA045C">
        <w:rPr>
          <w:b/>
          <w:bCs/>
          <w:color w:val="000000"/>
          <w:u w:val="single"/>
          <w:lang w:val="fr-FR"/>
        </w:rPr>
        <w:t xml:space="preserve">2. Misiune de audit privind </w:t>
      </w:r>
      <w:r w:rsidRPr="00DA045C">
        <w:rPr>
          <w:b/>
          <w:bCs/>
          <w:u w:val="single"/>
          <w:lang w:val="fr-FR"/>
        </w:rPr>
        <w:t>”Evaluarea sistemului de prevenire a corupției in anul 2020”</w:t>
      </w:r>
    </w:p>
    <w:p w:rsidR="00E80BC7" w:rsidRPr="00DA045C" w:rsidRDefault="00E80BC7" w:rsidP="00DA045C">
      <w:pPr>
        <w:spacing w:line="360" w:lineRule="auto"/>
        <w:rPr>
          <w:b/>
          <w:bCs/>
          <w:color w:val="000000"/>
          <w:u w:val="single"/>
          <w:lang w:val="fr-FR"/>
        </w:rPr>
      </w:pPr>
      <w:r w:rsidRPr="00DA045C">
        <w:rPr>
          <w:b/>
          <w:bCs/>
          <w:color w:val="000000"/>
          <w:u w:val="single"/>
          <w:lang w:val="fr-FR"/>
        </w:rPr>
        <w:t xml:space="preserve">3. Misiune de audit privind evaluarea activitatii DSP Arges </w:t>
      </w:r>
    </w:p>
    <w:p w:rsidR="00E80BC7" w:rsidRPr="00DA045C" w:rsidRDefault="00E80BC7" w:rsidP="00DA045C">
      <w:pPr>
        <w:spacing w:line="360" w:lineRule="auto"/>
        <w:rPr>
          <w:b/>
          <w:i/>
          <w:color w:val="000000"/>
          <w:lang w:val="fr-FR"/>
        </w:rPr>
      </w:pPr>
    </w:p>
    <w:p w:rsidR="00E80BC7" w:rsidRPr="00DA045C" w:rsidRDefault="00E80BC7" w:rsidP="00DA045C">
      <w:pPr>
        <w:widowControl w:val="0"/>
        <w:spacing w:line="360" w:lineRule="auto"/>
        <w:ind w:right="-12"/>
        <w:jc w:val="both"/>
        <w:rPr>
          <w:b/>
          <w:bCs/>
          <w:u w:val="single"/>
          <w:lang w:val="es-ES"/>
        </w:rPr>
      </w:pPr>
      <w:r w:rsidRPr="00DA045C">
        <w:rPr>
          <w:b/>
          <w:bCs/>
          <w:u w:val="single"/>
          <w:lang w:val="es-ES"/>
        </w:rPr>
        <w:t xml:space="preserve">4. Misiune de verificare a consumurilor de medicamente in cadrul programelor de sanatate – raportate de catre DSP la Ministerul Sanatatii </w:t>
      </w:r>
    </w:p>
    <w:p w:rsidR="00E80BC7" w:rsidRPr="00DA045C" w:rsidRDefault="00E80BC7" w:rsidP="00DA045C">
      <w:pPr>
        <w:spacing w:before="120" w:after="120" w:line="360" w:lineRule="auto"/>
        <w:ind w:right="-11"/>
        <w:jc w:val="both"/>
        <w:rPr>
          <w:lang w:val="es-ES"/>
        </w:rPr>
      </w:pPr>
      <w:r w:rsidRPr="00DA045C">
        <w:rPr>
          <w:b/>
          <w:bCs/>
          <w:u w:val="single"/>
          <w:lang w:val="es-ES"/>
        </w:rPr>
        <w:t xml:space="preserve">5. Misiune de consiliere </w:t>
      </w:r>
      <w:r w:rsidRPr="00DA045C">
        <w:rPr>
          <w:lang w:val="es-ES"/>
        </w:rPr>
        <w:t>“ Evaluarea Stadiului implementarii sistemului de control intern/managerial in conformitate cu Ordinul S.G.G nr.600/2018 cu modificarile si completarile ulterioare .  Misiunea a avut in vedere consultanta precum si facilitarea intelegerii legislatiei in vigoare privind controlul intern.</w:t>
      </w:r>
    </w:p>
    <w:p w:rsidR="00E80BC7" w:rsidRPr="00DA045C" w:rsidRDefault="00E80BC7" w:rsidP="00DA045C">
      <w:pPr>
        <w:widowControl w:val="0"/>
        <w:spacing w:line="360" w:lineRule="auto"/>
        <w:ind w:right="-12"/>
        <w:jc w:val="both"/>
        <w:rPr>
          <w:b/>
          <w:bCs/>
          <w:lang w:val="es-ES"/>
        </w:rPr>
      </w:pPr>
      <w:r w:rsidRPr="00DA045C">
        <w:rPr>
          <w:b/>
          <w:bCs/>
          <w:lang w:val="es-ES"/>
        </w:rPr>
        <w:t>Alte misiuni :</w:t>
      </w:r>
    </w:p>
    <w:p w:rsidR="00E80BC7" w:rsidRPr="0011230F" w:rsidRDefault="00E80BC7" w:rsidP="00DA045C">
      <w:pPr>
        <w:widowControl w:val="0"/>
        <w:spacing w:line="360" w:lineRule="auto"/>
        <w:ind w:right="-12"/>
        <w:jc w:val="both"/>
        <w:rPr>
          <w:i/>
          <w:iCs/>
          <w:lang w:val="es-ES"/>
        </w:rPr>
      </w:pPr>
      <w:r>
        <w:rPr>
          <w:lang w:val="es-ES"/>
        </w:rPr>
        <w:t>1.</w:t>
      </w:r>
      <w:r w:rsidRPr="0011230F">
        <w:rPr>
          <w:i/>
          <w:iCs/>
          <w:lang w:val="es-ES"/>
        </w:rPr>
        <w:t xml:space="preserve">Avand in vedere adresa de la Ministerul Sanatatii – Compartimentul de integritate  in baza prevederilor HG nr.583/2016 privind aprobarea Strategiei Nationale Anticoruptie pe perioada 2016-2020 ,a seturilor de indicatori de performanta , a riscurilor asociate obiectivelor si masurilor din strategie si a surselor de verificare, a inventarului masurilor de transparenta institutionala si de prevenire a coruptiei, a </w:t>
      </w:r>
      <w:r w:rsidRPr="0011230F">
        <w:rPr>
          <w:i/>
          <w:iCs/>
          <w:lang w:val="es-ES"/>
        </w:rPr>
        <w:lastRenderedPageBreak/>
        <w:t>indicatorilor de evaluare, precum si a standardelor de publicare a informatiilor de interes public , auditul DSP a intocmit :</w:t>
      </w:r>
    </w:p>
    <w:p w:rsidR="00E80BC7" w:rsidRPr="0011230F" w:rsidRDefault="00E80BC7" w:rsidP="00DA045C">
      <w:pPr>
        <w:widowControl w:val="0"/>
        <w:spacing w:line="360" w:lineRule="auto"/>
        <w:ind w:right="-14" w:firstLine="720"/>
        <w:jc w:val="both"/>
        <w:rPr>
          <w:lang w:val="es-ES"/>
        </w:rPr>
      </w:pPr>
      <w:r w:rsidRPr="0011230F">
        <w:rPr>
          <w:lang w:val="es-ES"/>
        </w:rPr>
        <w:t>- Raportul de autoevaluare pentru masurile preventive anticoruptie – forma consolidata pentru anul 2019 ;</w:t>
      </w:r>
    </w:p>
    <w:p w:rsidR="00E80BC7" w:rsidRPr="0011230F" w:rsidRDefault="00E80BC7" w:rsidP="00DA045C">
      <w:pPr>
        <w:widowControl w:val="0"/>
        <w:spacing w:line="360" w:lineRule="auto"/>
        <w:ind w:right="-14" w:firstLine="720"/>
        <w:jc w:val="both"/>
        <w:rPr>
          <w:lang w:val="es-ES"/>
        </w:rPr>
      </w:pPr>
      <w:r w:rsidRPr="0011230F">
        <w:rPr>
          <w:lang w:val="es-ES"/>
        </w:rPr>
        <w:t>-  Evaluarea eficientei reactiei institutionale la incidentele de integritate</w:t>
      </w:r>
    </w:p>
    <w:p w:rsidR="00E80BC7" w:rsidRPr="0011230F" w:rsidRDefault="00E80BC7" w:rsidP="00DA045C">
      <w:pPr>
        <w:widowControl w:val="0"/>
        <w:spacing w:line="360" w:lineRule="auto"/>
        <w:ind w:right="-14" w:firstLine="720"/>
        <w:jc w:val="both"/>
        <w:rPr>
          <w:lang w:val="es-ES"/>
        </w:rPr>
      </w:pPr>
      <w:r w:rsidRPr="0011230F">
        <w:rPr>
          <w:lang w:val="es-ES"/>
        </w:rPr>
        <w:t>- Raportul privind progresele inregistrate in procesul de implementare a fiecarei masuri prevazute in   Planul de actiune pentru implementarea Strategiei nationale anticoruptie la nivelul DSP Arges.</w:t>
      </w:r>
    </w:p>
    <w:p w:rsidR="00E80BC7" w:rsidRPr="0011230F" w:rsidRDefault="00E80BC7" w:rsidP="00DA045C">
      <w:pPr>
        <w:widowControl w:val="0"/>
        <w:spacing w:line="360" w:lineRule="auto"/>
        <w:ind w:right="-14" w:firstLine="720"/>
        <w:jc w:val="both"/>
        <w:rPr>
          <w:lang w:val="es-ES"/>
        </w:rPr>
      </w:pPr>
      <w:r w:rsidRPr="0011230F">
        <w:rPr>
          <w:lang w:val="es-ES"/>
        </w:rPr>
        <w:t>- Au fost intocmite si transmite cele 12 anexe care cuprind indicatorii de evaluare a masurilor de transparenta decizionala si de prevenire a coruptiei conform atributiilor DSP Arges pentru anul 2019.</w:t>
      </w:r>
    </w:p>
    <w:p w:rsidR="00E80BC7" w:rsidRPr="0011230F" w:rsidRDefault="00E80BC7" w:rsidP="00DA045C">
      <w:pPr>
        <w:widowControl w:val="0"/>
        <w:spacing w:line="360" w:lineRule="auto"/>
        <w:ind w:right="-14"/>
        <w:jc w:val="both"/>
        <w:rPr>
          <w:lang w:val="es-ES"/>
        </w:rPr>
      </w:pPr>
    </w:p>
    <w:p w:rsidR="00E80BC7" w:rsidRPr="0011230F" w:rsidRDefault="00E80BC7" w:rsidP="00DA045C">
      <w:pPr>
        <w:spacing w:line="360" w:lineRule="auto"/>
        <w:ind w:right="-14"/>
        <w:jc w:val="both"/>
        <w:rPr>
          <w:i/>
          <w:iCs/>
          <w:lang w:val="es-ES"/>
        </w:rPr>
      </w:pPr>
      <w:r>
        <w:rPr>
          <w:i/>
          <w:iCs/>
          <w:lang w:val="es-ES"/>
        </w:rPr>
        <w:t>2</w:t>
      </w:r>
      <w:r w:rsidRPr="0011230F">
        <w:rPr>
          <w:i/>
          <w:iCs/>
          <w:lang w:val="es-ES"/>
        </w:rPr>
        <w:t>. Elaborarea planului de audit pe anul 2021</w:t>
      </w:r>
    </w:p>
    <w:p w:rsidR="00E80BC7" w:rsidRPr="0011230F" w:rsidRDefault="00E80BC7" w:rsidP="00DA045C">
      <w:pPr>
        <w:spacing w:line="360" w:lineRule="auto"/>
        <w:ind w:right="-14"/>
        <w:jc w:val="both"/>
        <w:rPr>
          <w:i/>
          <w:iCs/>
          <w:lang w:val="es-ES"/>
        </w:rPr>
      </w:pPr>
      <w:r>
        <w:rPr>
          <w:i/>
          <w:iCs/>
          <w:lang w:val="es-ES"/>
        </w:rPr>
        <w:t>3</w:t>
      </w:r>
      <w:r w:rsidRPr="0011230F">
        <w:rPr>
          <w:i/>
          <w:iCs/>
          <w:lang w:val="es-ES"/>
        </w:rPr>
        <w:t>. Intocmirea Raportului de audit pe anul 2019</w:t>
      </w:r>
    </w:p>
    <w:p w:rsidR="00E80BC7" w:rsidRPr="0011230F" w:rsidRDefault="00E80BC7" w:rsidP="00DA045C">
      <w:pPr>
        <w:spacing w:line="360" w:lineRule="auto"/>
        <w:ind w:right="-14"/>
        <w:jc w:val="both"/>
        <w:rPr>
          <w:i/>
          <w:iCs/>
          <w:lang w:val="es-ES"/>
        </w:rPr>
      </w:pPr>
      <w:r>
        <w:rPr>
          <w:i/>
          <w:iCs/>
          <w:lang w:val="es-ES"/>
        </w:rPr>
        <w:t>4</w:t>
      </w:r>
      <w:r w:rsidRPr="0011230F">
        <w:rPr>
          <w:i/>
          <w:iCs/>
          <w:lang w:val="es-ES"/>
        </w:rPr>
        <w:t>. Raportari situatii privind proiectul „Elaborarea si implementarea unui sistem integrat de management al activitatilor si documentelor din cadrul MS si institutiilor subordonate , in scopul imbunatatirii eficacitatii organizatorice</w:t>
      </w:r>
    </w:p>
    <w:p w:rsidR="00E80BC7" w:rsidRPr="0011230F" w:rsidRDefault="00E80BC7" w:rsidP="00DA045C">
      <w:pPr>
        <w:spacing w:line="360" w:lineRule="auto"/>
        <w:ind w:right="-14"/>
        <w:jc w:val="both"/>
        <w:rPr>
          <w:i/>
          <w:iCs/>
          <w:lang w:val="es-ES"/>
        </w:rPr>
      </w:pPr>
      <w:r>
        <w:rPr>
          <w:i/>
          <w:iCs/>
          <w:lang w:val="es-ES"/>
        </w:rPr>
        <w:t>5</w:t>
      </w:r>
      <w:r w:rsidRPr="0011230F">
        <w:rPr>
          <w:i/>
          <w:iCs/>
          <w:lang w:val="es-ES"/>
        </w:rPr>
        <w:t>. Intocmire Raport de activitate la semestru si an pentru Consiliul Etic din unitatile  sanitare –anul 2019.</w:t>
      </w:r>
    </w:p>
    <w:p w:rsidR="00E80BC7" w:rsidRDefault="00E80BC7" w:rsidP="00DA045C">
      <w:pPr>
        <w:spacing w:line="360" w:lineRule="auto"/>
        <w:ind w:right="-14"/>
        <w:jc w:val="both"/>
        <w:rPr>
          <w:lang w:val="es-ES"/>
        </w:rPr>
      </w:pPr>
      <w:r>
        <w:rPr>
          <w:i/>
          <w:iCs/>
          <w:lang w:val="es-ES"/>
        </w:rPr>
        <w:t>6</w:t>
      </w:r>
      <w:r w:rsidRPr="0011230F">
        <w:rPr>
          <w:i/>
          <w:iCs/>
          <w:lang w:val="es-ES"/>
        </w:rPr>
        <w:t>.Prin Dispozitia nr.177/25.06.2020 auditorul a facut parte din comisia de analiza si verificare a</w:t>
      </w:r>
      <w:r w:rsidRPr="0011230F">
        <w:rPr>
          <w:lang w:val="es-ES"/>
        </w:rPr>
        <w:t xml:space="preserve"> necesitatii si oportunitatii  solicitarilor pentru dotarea unitatilor sanitare cu mijloace fixe si obiecte de inventar in cadrul proiectului pe Axa prioritara 9 cresterea capacitatii de gestionare a crizei COVID-.          </w:t>
      </w:r>
    </w:p>
    <w:p w:rsidR="00E80BC7" w:rsidRPr="0011230F" w:rsidRDefault="00E80BC7" w:rsidP="00DA045C">
      <w:pPr>
        <w:spacing w:line="360" w:lineRule="auto"/>
        <w:ind w:right="-14"/>
        <w:jc w:val="both"/>
        <w:rPr>
          <w:lang w:val="es-ES"/>
        </w:rPr>
      </w:pPr>
      <w:r w:rsidRPr="0011230F">
        <w:rPr>
          <w:lang w:val="es-ES"/>
        </w:rPr>
        <w:t>Comisia a analizat si verificat listele de fundamentare a unitatilor si a intocmit referatul de avizare pentru proiect la 12 unitati sanitare dar si la o primarie .</w:t>
      </w:r>
    </w:p>
    <w:p w:rsidR="00E80BC7" w:rsidRPr="00E41E13" w:rsidRDefault="00E80BC7" w:rsidP="00DA045C">
      <w:pPr>
        <w:tabs>
          <w:tab w:val="left" w:pos="720"/>
          <w:tab w:val="left" w:pos="1440"/>
          <w:tab w:val="left" w:pos="2160"/>
        </w:tabs>
        <w:spacing w:before="120" w:after="120" w:line="360" w:lineRule="auto"/>
        <w:ind w:right="-11"/>
        <w:jc w:val="both"/>
        <w:rPr>
          <w:b/>
          <w:bCs/>
          <w:i/>
          <w:iCs/>
          <w:lang w:val="fr-FR"/>
        </w:rPr>
      </w:pPr>
      <w:r w:rsidRPr="00E41E13">
        <w:rPr>
          <w:lang w:val="fr-FR"/>
        </w:rPr>
        <w:t>Implicarea auditorului in aceste actiuni nu a avut impact negativ asupra independentei sau obiectivitatii auditului</w:t>
      </w:r>
      <w:r w:rsidRPr="00E41E13">
        <w:rPr>
          <w:b/>
          <w:bCs/>
          <w:i/>
          <w:iCs/>
          <w:lang w:val="fr-FR"/>
        </w:rPr>
        <w:t>.</w:t>
      </w:r>
    </w:p>
    <w:p w:rsidR="00E80BC7" w:rsidRPr="00E41E13" w:rsidRDefault="00E80BC7" w:rsidP="00DA045C">
      <w:pPr>
        <w:spacing w:line="360" w:lineRule="auto"/>
        <w:rPr>
          <w:b/>
          <w:i/>
          <w:color w:val="000000"/>
          <w:highlight w:val="green"/>
          <w:lang w:val="fr-FR"/>
        </w:rPr>
      </w:pPr>
    </w:p>
    <w:p w:rsidR="00E80BC7" w:rsidRPr="00E41E13" w:rsidRDefault="00E80BC7" w:rsidP="00DA045C">
      <w:pPr>
        <w:spacing w:line="360" w:lineRule="auto"/>
        <w:jc w:val="center"/>
        <w:rPr>
          <w:b/>
          <w:i/>
          <w:color w:val="000000"/>
          <w:lang w:val="fr-FR"/>
        </w:rPr>
      </w:pPr>
      <w:r w:rsidRPr="00E41E13">
        <w:rPr>
          <w:b/>
          <w:i/>
          <w:color w:val="000000"/>
          <w:lang w:val="fr-FR"/>
        </w:rPr>
        <w:t>Detalierea misiunilor</w:t>
      </w:r>
    </w:p>
    <w:p w:rsidR="00E80BC7" w:rsidRPr="00E41E13" w:rsidRDefault="00E80BC7" w:rsidP="00DA045C">
      <w:pPr>
        <w:spacing w:line="360" w:lineRule="auto"/>
        <w:rPr>
          <w:b/>
          <w:i/>
          <w:color w:val="000000"/>
          <w:lang w:val="fr-FR"/>
        </w:rPr>
      </w:pPr>
    </w:p>
    <w:p w:rsidR="00E80BC7" w:rsidRPr="00E41E13" w:rsidRDefault="00E80BC7" w:rsidP="00DA045C">
      <w:pPr>
        <w:spacing w:line="360" w:lineRule="auto"/>
        <w:rPr>
          <w:b/>
          <w:bCs/>
          <w:color w:val="000000"/>
          <w:u w:val="single"/>
          <w:lang w:val="fr-FR"/>
        </w:rPr>
      </w:pPr>
      <w:r w:rsidRPr="00E41E13">
        <w:rPr>
          <w:b/>
          <w:bCs/>
          <w:color w:val="000000"/>
          <w:u w:val="single"/>
          <w:lang w:val="fr-FR"/>
        </w:rPr>
        <w:t>1 .Misiune de audit privind „Transferurile de capital de la bugetul de stat prin MS la unitatile sanitare pentru investitii , achizitia aparatura si echipamente medicale” .</w:t>
      </w:r>
    </w:p>
    <w:p w:rsidR="00E80BC7" w:rsidRPr="00E41E13" w:rsidRDefault="00E80BC7" w:rsidP="00DA045C">
      <w:pPr>
        <w:spacing w:line="360" w:lineRule="auto"/>
        <w:rPr>
          <w:color w:val="000000"/>
          <w:lang w:val="fr-FR"/>
        </w:rPr>
      </w:pPr>
    </w:p>
    <w:p w:rsidR="00E80BC7" w:rsidRPr="00F92439" w:rsidRDefault="00E80BC7" w:rsidP="00DA045C">
      <w:pPr>
        <w:autoSpaceDE w:val="0"/>
        <w:autoSpaceDN w:val="0"/>
        <w:adjustRightInd w:val="0"/>
        <w:spacing w:line="360" w:lineRule="auto"/>
        <w:rPr>
          <w:i/>
          <w:iCs/>
          <w:lang w:val="es-ES"/>
        </w:rPr>
      </w:pPr>
      <w:r w:rsidRPr="00F92439">
        <w:rPr>
          <w:i/>
          <w:iCs/>
          <w:lang w:val="es-ES"/>
        </w:rPr>
        <w:t>Obiectivele misiunii de audit public intern:</w:t>
      </w:r>
    </w:p>
    <w:p w:rsidR="00E80BC7" w:rsidRPr="00DA045C" w:rsidRDefault="00E80BC7" w:rsidP="00DA045C">
      <w:pPr>
        <w:spacing w:line="360" w:lineRule="auto"/>
        <w:jc w:val="both"/>
        <w:rPr>
          <w:bCs/>
          <w:lang w:val="es-ES"/>
        </w:rPr>
      </w:pPr>
      <w:r w:rsidRPr="00DA045C">
        <w:rPr>
          <w:bCs/>
          <w:lang w:val="es-ES"/>
        </w:rPr>
        <w:t>1.  Analiza modului de elaborare ,actualizare si realizare a Planului anual de investitii ;</w:t>
      </w:r>
    </w:p>
    <w:p w:rsidR="00E80BC7" w:rsidRPr="00DA045C" w:rsidRDefault="00E80BC7" w:rsidP="00DA045C">
      <w:pPr>
        <w:spacing w:line="360" w:lineRule="auto"/>
        <w:jc w:val="both"/>
        <w:rPr>
          <w:bCs/>
          <w:lang w:val="es-ES"/>
        </w:rPr>
      </w:pPr>
      <w:r w:rsidRPr="00DA045C">
        <w:rPr>
          <w:bCs/>
          <w:lang w:val="es-ES"/>
        </w:rPr>
        <w:t>2.  Analiza modului de elaborare a documentatiilor pentru lucrarile de investitii si reparatii capitale</w:t>
      </w:r>
    </w:p>
    <w:p w:rsidR="00E80BC7" w:rsidRPr="00DA045C" w:rsidRDefault="00E80BC7" w:rsidP="00DA045C">
      <w:pPr>
        <w:spacing w:line="360" w:lineRule="auto"/>
        <w:jc w:val="both"/>
        <w:rPr>
          <w:bCs/>
          <w:lang w:val="es-ES"/>
        </w:rPr>
      </w:pPr>
      <w:r w:rsidRPr="00DA045C">
        <w:rPr>
          <w:bCs/>
          <w:lang w:val="es-ES"/>
        </w:rPr>
        <w:t xml:space="preserve">3.  Analiza modului de urmarire a lucrarilor de reparatii capitale </w:t>
      </w:r>
    </w:p>
    <w:p w:rsidR="00E80BC7" w:rsidRPr="00DA045C" w:rsidRDefault="00E80BC7" w:rsidP="00DA045C">
      <w:pPr>
        <w:spacing w:line="360" w:lineRule="auto"/>
        <w:jc w:val="both"/>
        <w:rPr>
          <w:bCs/>
        </w:rPr>
      </w:pPr>
      <w:r w:rsidRPr="00DA045C">
        <w:rPr>
          <w:bCs/>
        </w:rPr>
        <w:lastRenderedPageBreak/>
        <w:t>4. Stadiul implementarii controlului intern managerial la nivelul spitalului privind procedurile pentru achizitii publice</w:t>
      </w:r>
    </w:p>
    <w:p w:rsidR="00E80BC7" w:rsidRPr="00F92439" w:rsidRDefault="00E80BC7" w:rsidP="00DA045C">
      <w:pPr>
        <w:spacing w:line="360" w:lineRule="auto"/>
        <w:jc w:val="both"/>
        <w:rPr>
          <w:b/>
          <w:bCs/>
        </w:rPr>
      </w:pPr>
    </w:p>
    <w:p w:rsidR="00E80BC7" w:rsidRPr="00F92439" w:rsidRDefault="00E80BC7" w:rsidP="00DA045C">
      <w:pPr>
        <w:spacing w:line="360" w:lineRule="auto"/>
        <w:jc w:val="both"/>
        <w:rPr>
          <w:b/>
          <w:bCs/>
        </w:rPr>
      </w:pPr>
      <w:r w:rsidRPr="00F92439">
        <w:rPr>
          <w:b/>
          <w:bCs/>
        </w:rPr>
        <w:t>Potentialele riscuri inerente urmarite:</w:t>
      </w:r>
    </w:p>
    <w:p w:rsidR="00E80BC7" w:rsidRPr="00F92439" w:rsidRDefault="00E80BC7" w:rsidP="00DA045C">
      <w:pPr>
        <w:numPr>
          <w:ilvl w:val="0"/>
          <w:numId w:val="52"/>
        </w:numPr>
        <w:tabs>
          <w:tab w:val="clear" w:pos="360"/>
          <w:tab w:val="num" w:pos="810"/>
        </w:tabs>
        <w:spacing w:line="360" w:lineRule="auto"/>
        <w:ind w:left="810"/>
        <w:jc w:val="both"/>
        <w:rPr>
          <w:lang w:val="es-ES"/>
        </w:rPr>
      </w:pPr>
      <w:r w:rsidRPr="00F92439">
        <w:rPr>
          <w:lang w:val="es-ES"/>
        </w:rPr>
        <w:t>nerespectarea propunerii listei obiectivelor de reparatii curente finantate de la bugetul de stat sau achizitiei de aparatura medicala</w:t>
      </w:r>
    </w:p>
    <w:p w:rsidR="00E80BC7" w:rsidRPr="00F92439" w:rsidRDefault="00E80BC7" w:rsidP="00DA045C">
      <w:pPr>
        <w:numPr>
          <w:ilvl w:val="0"/>
          <w:numId w:val="52"/>
        </w:numPr>
        <w:tabs>
          <w:tab w:val="clear" w:pos="360"/>
          <w:tab w:val="num" w:pos="810"/>
        </w:tabs>
        <w:spacing w:line="360" w:lineRule="auto"/>
        <w:ind w:left="810"/>
        <w:jc w:val="both"/>
        <w:rPr>
          <w:lang w:val="es-ES"/>
        </w:rPr>
      </w:pPr>
      <w:r w:rsidRPr="00F92439">
        <w:rPr>
          <w:lang w:val="es-ES"/>
        </w:rPr>
        <w:t>primirea cu intarzaiere a propunerii listei obiectivelor de reparatii capitale finantate de la bugetul de stat;</w:t>
      </w:r>
    </w:p>
    <w:p w:rsidR="00E80BC7" w:rsidRPr="00F92439" w:rsidRDefault="00E80BC7" w:rsidP="00DA045C">
      <w:pPr>
        <w:numPr>
          <w:ilvl w:val="0"/>
          <w:numId w:val="52"/>
        </w:numPr>
        <w:tabs>
          <w:tab w:val="clear" w:pos="360"/>
          <w:tab w:val="num" w:pos="810"/>
        </w:tabs>
        <w:spacing w:line="360" w:lineRule="auto"/>
        <w:ind w:left="810"/>
        <w:jc w:val="both"/>
        <w:rPr>
          <w:lang w:val="es-ES"/>
        </w:rPr>
      </w:pPr>
      <w:r w:rsidRPr="00F92439">
        <w:rPr>
          <w:lang w:val="es-ES"/>
        </w:rPr>
        <w:t>solicitarea cu intarzaiere a propunerilor pentru elaborarea Planului anual de investitii;</w:t>
      </w:r>
    </w:p>
    <w:p w:rsidR="00E80BC7" w:rsidRPr="00F92439" w:rsidRDefault="00E80BC7" w:rsidP="00DA045C">
      <w:pPr>
        <w:numPr>
          <w:ilvl w:val="0"/>
          <w:numId w:val="52"/>
        </w:numPr>
        <w:tabs>
          <w:tab w:val="clear" w:pos="360"/>
          <w:tab w:val="num" w:pos="810"/>
        </w:tabs>
        <w:spacing w:line="360" w:lineRule="auto"/>
        <w:ind w:left="810"/>
        <w:jc w:val="both"/>
        <w:rPr>
          <w:lang w:val="es-ES"/>
        </w:rPr>
      </w:pPr>
      <w:r w:rsidRPr="00F92439">
        <w:rPr>
          <w:lang w:val="es-ES"/>
        </w:rPr>
        <w:t>elaborarea caietului de sarcini fara efectuarea constatarii tehnice pentru lucrarile de reparatii capitale;</w:t>
      </w:r>
    </w:p>
    <w:p w:rsidR="00E80BC7" w:rsidRPr="00F92439" w:rsidRDefault="00E80BC7" w:rsidP="00DA045C">
      <w:pPr>
        <w:numPr>
          <w:ilvl w:val="0"/>
          <w:numId w:val="52"/>
        </w:numPr>
        <w:tabs>
          <w:tab w:val="clear" w:pos="360"/>
          <w:tab w:val="num" w:pos="810"/>
        </w:tabs>
        <w:spacing w:line="360" w:lineRule="auto"/>
        <w:ind w:left="810"/>
        <w:jc w:val="both"/>
        <w:rPr>
          <w:lang w:val="es-ES"/>
        </w:rPr>
      </w:pPr>
      <w:r w:rsidRPr="00F92439">
        <w:rPr>
          <w:lang w:val="es-ES"/>
        </w:rPr>
        <w:t>evaluarea incorecta a lucrarilor ce fac obiectul caietului de sarcini</w:t>
      </w:r>
    </w:p>
    <w:p w:rsidR="00E80BC7" w:rsidRPr="00F92439" w:rsidRDefault="00E80BC7" w:rsidP="00DA045C">
      <w:pPr>
        <w:numPr>
          <w:ilvl w:val="0"/>
          <w:numId w:val="52"/>
        </w:numPr>
        <w:tabs>
          <w:tab w:val="clear" w:pos="360"/>
          <w:tab w:val="num" w:pos="810"/>
        </w:tabs>
        <w:spacing w:line="360" w:lineRule="auto"/>
        <w:ind w:left="810"/>
        <w:jc w:val="both"/>
        <w:rPr>
          <w:lang w:val="es-ES"/>
        </w:rPr>
      </w:pPr>
      <w:r w:rsidRPr="00F92439">
        <w:rPr>
          <w:lang w:val="es-ES"/>
        </w:rPr>
        <w:t>neelaborarea formularelor necesare pentru documentatiile cu privire la lucrarile de reparatii</w:t>
      </w:r>
    </w:p>
    <w:p w:rsidR="00E80BC7" w:rsidRPr="00F92439" w:rsidRDefault="00E80BC7" w:rsidP="00DA045C">
      <w:pPr>
        <w:numPr>
          <w:ilvl w:val="0"/>
          <w:numId w:val="52"/>
        </w:numPr>
        <w:tabs>
          <w:tab w:val="clear" w:pos="360"/>
          <w:tab w:val="num" w:pos="810"/>
        </w:tabs>
        <w:spacing w:line="360" w:lineRule="auto"/>
        <w:ind w:left="810"/>
        <w:jc w:val="both"/>
        <w:rPr>
          <w:lang w:val="es-ES"/>
        </w:rPr>
      </w:pPr>
      <w:r w:rsidRPr="00F92439">
        <w:rPr>
          <w:lang w:val="es-ES"/>
        </w:rPr>
        <w:t>elaborarea modelului de contract fara a tine seama de prevederile legale cu privire la aceasta operatiune</w:t>
      </w:r>
    </w:p>
    <w:p w:rsidR="00E80BC7" w:rsidRPr="00F92439" w:rsidRDefault="00E80BC7" w:rsidP="00DA045C">
      <w:pPr>
        <w:numPr>
          <w:ilvl w:val="0"/>
          <w:numId w:val="52"/>
        </w:numPr>
        <w:tabs>
          <w:tab w:val="clear" w:pos="360"/>
          <w:tab w:val="num" w:pos="810"/>
        </w:tabs>
        <w:spacing w:line="360" w:lineRule="auto"/>
        <w:ind w:left="810"/>
        <w:jc w:val="both"/>
        <w:rPr>
          <w:lang w:val="es-ES"/>
        </w:rPr>
      </w:pPr>
      <w:r w:rsidRPr="00F92439">
        <w:rPr>
          <w:lang w:val="es-ES"/>
        </w:rPr>
        <w:t xml:space="preserve">neemiterea ordinului de incepere a lucrarilor in 3 zile de la semnarea contractului </w:t>
      </w:r>
    </w:p>
    <w:p w:rsidR="00E80BC7" w:rsidRPr="00F92439" w:rsidRDefault="00E80BC7" w:rsidP="00DA045C">
      <w:pPr>
        <w:numPr>
          <w:ilvl w:val="0"/>
          <w:numId w:val="52"/>
        </w:numPr>
        <w:tabs>
          <w:tab w:val="clear" w:pos="360"/>
          <w:tab w:val="num" w:pos="810"/>
        </w:tabs>
        <w:spacing w:line="360" w:lineRule="auto"/>
        <w:ind w:left="810"/>
        <w:jc w:val="both"/>
        <w:rPr>
          <w:lang w:val="es-ES"/>
        </w:rPr>
      </w:pPr>
      <w:r w:rsidRPr="00F92439">
        <w:rPr>
          <w:lang w:val="es-ES"/>
        </w:rPr>
        <w:t>neintocmirea</w:t>
      </w:r>
      <w:r w:rsidR="00DA045C">
        <w:rPr>
          <w:lang w:val="es-ES"/>
        </w:rPr>
        <w:t xml:space="preserve"> </w:t>
      </w:r>
      <w:r w:rsidRPr="00F92439">
        <w:rPr>
          <w:lang w:val="es-ES"/>
        </w:rPr>
        <w:t xml:space="preserve"> notei de constatare pentru lucrari suplimentare la aparitia conditiilor tehnice diferite de contract</w:t>
      </w:r>
    </w:p>
    <w:p w:rsidR="00E80BC7" w:rsidRPr="00F92439" w:rsidRDefault="00E80BC7" w:rsidP="00DA045C">
      <w:pPr>
        <w:numPr>
          <w:ilvl w:val="0"/>
          <w:numId w:val="52"/>
        </w:numPr>
        <w:tabs>
          <w:tab w:val="clear" w:pos="360"/>
          <w:tab w:val="num" w:pos="810"/>
        </w:tabs>
        <w:spacing w:line="360" w:lineRule="auto"/>
        <w:ind w:left="810"/>
        <w:jc w:val="both"/>
      </w:pPr>
      <w:r w:rsidRPr="00F92439">
        <w:t>omiterea intocmirii unui act additional pentru lucrarile suplimentare</w:t>
      </w:r>
    </w:p>
    <w:p w:rsidR="00E80BC7" w:rsidRPr="00F92439" w:rsidRDefault="00E80BC7" w:rsidP="00DA045C">
      <w:pPr>
        <w:numPr>
          <w:ilvl w:val="0"/>
          <w:numId w:val="52"/>
        </w:numPr>
        <w:tabs>
          <w:tab w:val="clear" w:pos="360"/>
          <w:tab w:val="num" w:pos="810"/>
        </w:tabs>
        <w:spacing w:line="360" w:lineRule="auto"/>
        <w:ind w:left="810"/>
        <w:jc w:val="both"/>
        <w:rPr>
          <w:lang w:val="es-ES"/>
        </w:rPr>
      </w:pPr>
      <w:r w:rsidRPr="00F92439">
        <w:rPr>
          <w:lang w:val="es-ES"/>
        </w:rPr>
        <w:t>necuprinderea tuturor lucrarilor suplimentare si a decalarii termenelor de finalizare a lucrarilor in acte aditionale</w:t>
      </w:r>
    </w:p>
    <w:p w:rsidR="00E80BC7" w:rsidRPr="00F92439" w:rsidRDefault="00E80BC7" w:rsidP="00DA045C">
      <w:pPr>
        <w:numPr>
          <w:ilvl w:val="0"/>
          <w:numId w:val="52"/>
        </w:numPr>
        <w:tabs>
          <w:tab w:val="clear" w:pos="360"/>
          <w:tab w:val="num" w:pos="810"/>
        </w:tabs>
        <w:spacing w:line="360" w:lineRule="auto"/>
        <w:ind w:left="810"/>
        <w:jc w:val="both"/>
        <w:rPr>
          <w:lang w:val="es-ES"/>
        </w:rPr>
      </w:pPr>
      <w:r w:rsidRPr="00F92439">
        <w:rPr>
          <w:lang w:val="es-ES"/>
        </w:rPr>
        <w:t>depasirea termenului legal de 15 zile calendaristice pentru organizarea inceperii receptiei lucrarilor</w:t>
      </w:r>
    </w:p>
    <w:p w:rsidR="00E80BC7" w:rsidRPr="00F92439" w:rsidRDefault="00E80BC7" w:rsidP="00DA045C">
      <w:pPr>
        <w:numPr>
          <w:ilvl w:val="0"/>
          <w:numId w:val="52"/>
        </w:numPr>
        <w:tabs>
          <w:tab w:val="clear" w:pos="360"/>
          <w:tab w:val="num" w:pos="810"/>
        </w:tabs>
        <w:spacing w:line="360" w:lineRule="auto"/>
        <w:ind w:left="810"/>
        <w:jc w:val="both"/>
        <w:rPr>
          <w:lang w:val="es-ES"/>
        </w:rPr>
      </w:pPr>
      <w:r w:rsidRPr="00F92439">
        <w:rPr>
          <w:lang w:val="es-ES"/>
        </w:rPr>
        <w:t>intocmirea procesului-verbal de receptie fara consemnarea observatiilor si concluziilor , precum si a valorii declarate a reparatiei.</w:t>
      </w:r>
    </w:p>
    <w:p w:rsidR="00E80BC7" w:rsidRPr="00F92439" w:rsidRDefault="00E80BC7" w:rsidP="00DA045C">
      <w:pPr>
        <w:numPr>
          <w:ilvl w:val="0"/>
          <w:numId w:val="52"/>
        </w:numPr>
        <w:tabs>
          <w:tab w:val="clear" w:pos="360"/>
          <w:tab w:val="num" w:pos="810"/>
        </w:tabs>
        <w:spacing w:line="360" w:lineRule="auto"/>
        <w:ind w:left="810"/>
        <w:jc w:val="both"/>
        <w:rPr>
          <w:lang w:val="es-ES"/>
        </w:rPr>
      </w:pPr>
      <w:r w:rsidRPr="00F92439">
        <w:rPr>
          <w:lang w:val="es-ES"/>
        </w:rPr>
        <w:t>Intocmirea procesului-verbal de receptie finala fara respectarea prevederilor legale</w:t>
      </w:r>
    </w:p>
    <w:p w:rsidR="00E80BC7" w:rsidRPr="00DA045C" w:rsidRDefault="00E80BC7" w:rsidP="00DA045C">
      <w:pPr>
        <w:autoSpaceDE w:val="0"/>
        <w:autoSpaceDN w:val="0"/>
        <w:adjustRightInd w:val="0"/>
        <w:spacing w:line="360" w:lineRule="auto"/>
        <w:jc w:val="both"/>
        <w:rPr>
          <w:lang w:val="es-ES"/>
        </w:rPr>
      </w:pPr>
    </w:p>
    <w:p w:rsidR="00E80BC7" w:rsidRPr="00DA045C" w:rsidRDefault="00E80BC7" w:rsidP="00DA045C">
      <w:pPr>
        <w:autoSpaceDE w:val="0"/>
        <w:autoSpaceDN w:val="0"/>
        <w:adjustRightInd w:val="0"/>
        <w:spacing w:line="360" w:lineRule="auto"/>
        <w:jc w:val="both"/>
        <w:rPr>
          <w:b/>
          <w:bCs/>
          <w:i/>
          <w:iCs/>
          <w:lang w:val="es-ES"/>
        </w:rPr>
      </w:pPr>
      <w:r w:rsidRPr="00DA045C">
        <w:rPr>
          <w:b/>
          <w:bCs/>
          <w:i/>
          <w:iCs/>
          <w:lang w:val="es-ES"/>
        </w:rPr>
        <w:t>Constatari :</w:t>
      </w:r>
    </w:p>
    <w:p w:rsidR="00E80BC7" w:rsidRPr="00DA045C" w:rsidRDefault="00E80BC7" w:rsidP="00DA045C">
      <w:pPr>
        <w:autoSpaceDE w:val="0"/>
        <w:autoSpaceDN w:val="0"/>
        <w:adjustRightInd w:val="0"/>
        <w:spacing w:line="360" w:lineRule="auto"/>
        <w:jc w:val="center"/>
        <w:rPr>
          <w:b/>
          <w:bCs/>
          <w:i/>
          <w:iCs/>
          <w:lang w:val="fr-FR"/>
        </w:rPr>
      </w:pPr>
      <w:r w:rsidRPr="00DA045C">
        <w:rPr>
          <w:b/>
          <w:bCs/>
          <w:i/>
          <w:iCs/>
          <w:lang w:val="fr-FR"/>
        </w:rPr>
        <w:t>Masuri urgente si recomandari</w:t>
      </w:r>
    </w:p>
    <w:p w:rsidR="00E80BC7" w:rsidRPr="00DA045C" w:rsidRDefault="00E80BC7" w:rsidP="00DA045C">
      <w:pPr>
        <w:spacing w:line="360" w:lineRule="auto"/>
        <w:ind w:firstLine="720"/>
        <w:jc w:val="both"/>
        <w:rPr>
          <w:bCs/>
          <w:lang w:val="fr-FR"/>
        </w:rPr>
      </w:pPr>
      <w:r w:rsidRPr="00DA045C">
        <w:rPr>
          <w:bCs/>
          <w:lang w:val="fr-FR"/>
        </w:rPr>
        <w:t>In urma verificarilor efectuate , constatarile privind obiectivele stabilite la inceputul misiunii de audit, sunt :</w:t>
      </w:r>
    </w:p>
    <w:p w:rsidR="00E80BC7" w:rsidRPr="00DA045C" w:rsidRDefault="00E80BC7" w:rsidP="00DA045C">
      <w:pPr>
        <w:spacing w:line="360" w:lineRule="auto"/>
        <w:jc w:val="both"/>
        <w:rPr>
          <w:b/>
          <w:bCs/>
          <w:lang w:val="es-ES"/>
        </w:rPr>
      </w:pPr>
      <w:r w:rsidRPr="00DA045C">
        <w:rPr>
          <w:b/>
          <w:bCs/>
          <w:lang w:val="es-ES"/>
        </w:rPr>
        <w:t>1.  Analiza modului de elaborare ,actualizare si realizare a Planului anual de investitii .</w:t>
      </w:r>
    </w:p>
    <w:p w:rsidR="00E80BC7" w:rsidRPr="00DA045C" w:rsidRDefault="00E80BC7" w:rsidP="00DA045C">
      <w:pPr>
        <w:spacing w:line="360" w:lineRule="auto"/>
        <w:jc w:val="both"/>
        <w:rPr>
          <w:b/>
          <w:bCs/>
          <w:lang w:val="es-ES"/>
        </w:rPr>
      </w:pPr>
    </w:p>
    <w:p w:rsidR="00E80BC7" w:rsidRPr="00DA045C" w:rsidRDefault="00E80BC7" w:rsidP="00DA045C">
      <w:pPr>
        <w:spacing w:line="360" w:lineRule="auto"/>
        <w:jc w:val="both"/>
        <w:rPr>
          <w:lang w:val="es-ES"/>
        </w:rPr>
      </w:pPr>
      <w:r w:rsidRPr="00DA045C">
        <w:rPr>
          <w:lang w:val="es-ES"/>
        </w:rPr>
        <w:lastRenderedPageBreak/>
        <w:t xml:space="preserve">        Planul de achizitii a fost intocmit de fiecare unitate sanitara cu respectarea prevederilor legislative. Toata aparatura medicala este pe lista de investitii a unitatilor sanitare si aprobata atat de DSP Arges cat si de Consiliul Judetean si dupa caz Consiliul local pentru cofinantare.</w:t>
      </w:r>
    </w:p>
    <w:p w:rsidR="00E80BC7" w:rsidRPr="00DA045C" w:rsidRDefault="00E80BC7" w:rsidP="00DA045C">
      <w:pPr>
        <w:spacing w:line="360" w:lineRule="auto"/>
        <w:jc w:val="both"/>
        <w:rPr>
          <w:lang w:val="fr-FR"/>
        </w:rPr>
      </w:pPr>
      <w:r w:rsidRPr="00DA045C">
        <w:rPr>
          <w:lang w:val="fr-FR"/>
        </w:rPr>
        <w:t xml:space="preserve">        Am constatat unele </w:t>
      </w:r>
      <w:r w:rsidRPr="00DA045C">
        <w:rPr>
          <w:b/>
          <w:bCs/>
          <w:lang w:val="fr-FR"/>
        </w:rPr>
        <w:t>supraevaluari de estimare</w:t>
      </w:r>
      <w:r w:rsidRPr="00DA045C">
        <w:rPr>
          <w:lang w:val="fr-FR"/>
        </w:rPr>
        <w:t xml:space="preserve"> a contractelor care pot duce la achizitii superioare celor existente pe piata datorita intocmirii unor note de valoare estimata supraevaluata de catre compartimentele interesate. Pentru diminuarea acestui risc s-a alocat o perioada de timp suficienta pentru studiul pietei, consultarea pietei intre momentul primirii referatelor de necesitate si inscrierea in programul anual al achizitiilor publice (PAAP)  a produselor .                 </w:t>
      </w:r>
    </w:p>
    <w:p w:rsidR="00E80BC7" w:rsidRPr="00DA045C" w:rsidRDefault="00E80BC7" w:rsidP="00DA045C">
      <w:pPr>
        <w:spacing w:line="360" w:lineRule="auto"/>
        <w:jc w:val="both"/>
        <w:rPr>
          <w:lang w:val="fr-FR"/>
        </w:rPr>
      </w:pPr>
      <w:r w:rsidRPr="00DA045C">
        <w:rPr>
          <w:lang w:val="fr-FR"/>
        </w:rPr>
        <w:t xml:space="preserve">        Supraevaluarea a condus si la nerespectarea listei de investii in sensul ca unele unitati sanitare    ( Spital Vedea ) au renuntat la achizitia unor aparate deoarece ofertele erau sub nivelul estimat chiar si sub pragul valoric de a se incadra ca mijloc fix conducand la oferta inadmisibila si in acest caz a fost nevoie de modificari ale listei de investitii si implicit a bugetului. Alte aparate au fost mult supraevaluate si a fost nevoie iar de modificari pentru a lua alte aparate  din economia rezultata dupa achizitie.</w:t>
      </w:r>
    </w:p>
    <w:p w:rsidR="00E80BC7" w:rsidRPr="00DA045C" w:rsidRDefault="00E80BC7" w:rsidP="00DA045C">
      <w:pPr>
        <w:spacing w:line="360" w:lineRule="auto"/>
        <w:jc w:val="both"/>
        <w:rPr>
          <w:lang w:val="fr-FR"/>
        </w:rPr>
      </w:pPr>
      <w:r w:rsidRPr="00DA045C">
        <w:rPr>
          <w:lang w:val="fr-FR"/>
        </w:rPr>
        <w:t>Astfel , lista de investitii sufera modificari care duc la timp pierdut si imposibilitatea de a se mai incadra in termenele planificate pentru procedura de achizitie.</w:t>
      </w:r>
    </w:p>
    <w:p w:rsidR="00DA045C" w:rsidRDefault="00DA045C" w:rsidP="00DA045C">
      <w:pPr>
        <w:spacing w:line="360" w:lineRule="auto"/>
        <w:jc w:val="both"/>
        <w:rPr>
          <w:b/>
          <w:bCs/>
          <w:lang w:val="es-ES"/>
        </w:rPr>
      </w:pPr>
    </w:p>
    <w:p w:rsidR="00E80BC7" w:rsidRPr="00DA045C" w:rsidRDefault="00E80BC7" w:rsidP="00DA045C">
      <w:pPr>
        <w:spacing w:line="360" w:lineRule="auto"/>
        <w:jc w:val="both"/>
        <w:rPr>
          <w:b/>
          <w:bCs/>
          <w:lang w:val="es-ES"/>
        </w:rPr>
      </w:pPr>
      <w:r w:rsidRPr="00DA045C">
        <w:rPr>
          <w:b/>
          <w:bCs/>
          <w:lang w:val="es-ES"/>
        </w:rPr>
        <w:t>2.  Analiza modului de elaborare a documentatiilor pentru lucrarile de investitii si achizitii de aparatura medicala.</w:t>
      </w:r>
    </w:p>
    <w:p w:rsidR="00E80BC7" w:rsidRPr="00DA045C" w:rsidRDefault="00E80BC7" w:rsidP="00DA045C">
      <w:pPr>
        <w:spacing w:line="360" w:lineRule="auto"/>
        <w:jc w:val="both"/>
        <w:rPr>
          <w:lang w:val="es-ES"/>
        </w:rPr>
      </w:pPr>
      <w:r w:rsidRPr="00DA045C">
        <w:rPr>
          <w:lang w:val="es-ES"/>
        </w:rPr>
        <w:t xml:space="preserve">       Documentatia de elaborare si prezentare a ofertei (DEPO) referitoare la fisa de date a achizitiei  respecta criteriile si modelul prezentat in documentatia standard de elaborare si prezentare a ofertei. Au fost respectate prevederile art.4 lit.b din OMFP 1012/2001 pentru aprobarea structurii ,continutului si modul de utilizare a documentatiei standard pentru elaborarea si prezentarea ofertei pentru achizitia publica de produse.</w:t>
      </w:r>
    </w:p>
    <w:p w:rsidR="00E80BC7" w:rsidRPr="00DA045C" w:rsidRDefault="00E80BC7" w:rsidP="00DA045C">
      <w:pPr>
        <w:spacing w:line="360" w:lineRule="auto"/>
        <w:jc w:val="both"/>
        <w:rPr>
          <w:b/>
          <w:bCs/>
          <w:lang w:val="es-ES"/>
        </w:rPr>
      </w:pPr>
      <w:r w:rsidRPr="00DA045C">
        <w:rPr>
          <w:lang w:val="fr-FR"/>
        </w:rPr>
        <w:t xml:space="preserve">       Documentația cuprinde toate informațiile legate de obiectul contractului de achiziție publică și de procedura de atribuire a acestuia, inclusiv caietul de sarcini sau,după caz, documentația descriptivă.</w:t>
      </w:r>
    </w:p>
    <w:p w:rsidR="00E80BC7" w:rsidRPr="00DA045C" w:rsidRDefault="00E80BC7" w:rsidP="00DA045C">
      <w:pPr>
        <w:spacing w:line="360" w:lineRule="auto"/>
        <w:jc w:val="both"/>
        <w:rPr>
          <w:lang w:val="fr-FR"/>
        </w:rPr>
      </w:pPr>
      <w:r w:rsidRPr="00DA045C">
        <w:rPr>
          <w:lang w:val="fr-FR"/>
        </w:rPr>
        <w:t xml:space="preserve">         Unitatile sanitare au respectat procedura planificarii in sensul identificarii nevoilor si stabilirea prioritatilor  prin cumularea referatelor de necesitate transmise de fiecare departament in care s-a precizat ce anume este nevoie si pentru ce solicita aparatul respective. </w:t>
      </w:r>
    </w:p>
    <w:p w:rsidR="00E80BC7" w:rsidRPr="00DA045C" w:rsidRDefault="00E80BC7" w:rsidP="00DA045C">
      <w:pPr>
        <w:spacing w:line="360" w:lineRule="auto"/>
        <w:jc w:val="both"/>
        <w:rPr>
          <w:lang w:val="fr-FR"/>
        </w:rPr>
      </w:pPr>
      <w:r w:rsidRPr="00DA045C">
        <w:rPr>
          <w:b/>
          <w:bCs/>
          <w:i/>
          <w:iCs/>
          <w:lang w:val="fr-FR"/>
        </w:rPr>
        <w:t xml:space="preserve">          Aparatura medicala este prinsa in  inventarierea din anul 2019 si functioneaza toate mai putin un aparat de teste microbiologie de la Spitalul TBC Leordeni</w:t>
      </w:r>
      <w:r w:rsidRPr="00DA045C">
        <w:rPr>
          <w:lang w:val="fr-FR"/>
        </w:rPr>
        <w:t xml:space="preserve"> .</w:t>
      </w:r>
    </w:p>
    <w:p w:rsidR="00E80BC7" w:rsidRPr="00DA045C" w:rsidRDefault="00E80BC7" w:rsidP="00DA045C">
      <w:pPr>
        <w:spacing w:line="360" w:lineRule="auto"/>
        <w:jc w:val="both"/>
        <w:rPr>
          <w:b/>
          <w:bCs/>
          <w:lang w:val="es-ES"/>
        </w:rPr>
      </w:pPr>
    </w:p>
    <w:p w:rsidR="00E80BC7" w:rsidRPr="00DA045C" w:rsidRDefault="00E80BC7" w:rsidP="00DA045C">
      <w:pPr>
        <w:spacing w:line="360" w:lineRule="auto"/>
        <w:jc w:val="both"/>
        <w:rPr>
          <w:b/>
          <w:bCs/>
          <w:lang w:val="es-ES"/>
        </w:rPr>
      </w:pPr>
      <w:r w:rsidRPr="00DA045C">
        <w:rPr>
          <w:b/>
          <w:bCs/>
          <w:lang w:val="es-ES"/>
        </w:rPr>
        <w:t xml:space="preserve">3.  Analiza modului de urmarire a lucrarilor de investitii  la Spitalul TBC C-lung pe articolul 71.03 – Consolidare Pavilion Draghiceanu </w:t>
      </w:r>
    </w:p>
    <w:p w:rsidR="00E80BC7" w:rsidRPr="00DA045C" w:rsidRDefault="00E80BC7" w:rsidP="00DA045C">
      <w:pPr>
        <w:spacing w:line="360" w:lineRule="auto"/>
        <w:jc w:val="both"/>
        <w:rPr>
          <w:lang w:val="es-ES"/>
        </w:rPr>
      </w:pPr>
      <w:r w:rsidRPr="00DA045C">
        <w:rPr>
          <w:lang w:val="es-ES"/>
        </w:rPr>
        <w:lastRenderedPageBreak/>
        <w:t>- conform prevederilor legale unitatea a avut un diriginte de santier</w:t>
      </w:r>
    </w:p>
    <w:p w:rsidR="00E80BC7" w:rsidRPr="00DA045C" w:rsidRDefault="00E80BC7" w:rsidP="00DA045C">
      <w:pPr>
        <w:spacing w:line="360" w:lineRule="auto"/>
        <w:jc w:val="both"/>
        <w:rPr>
          <w:lang w:val="fr-FR"/>
        </w:rPr>
      </w:pPr>
      <w:r w:rsidRPr="00DA045C">
        <w:rPr>
          <w:lang w:val="es-ES"/>
        </w:rPr>
        <w:t xml:space="preserve">- au fost verificate actele justificative respectiv programul de investitii publice , </w:t>
      </w:r>
      <w:r w:rsidRPr="00DA045C">
        <w:rPr>
          <w:lang w:val="fr-FR"/>
        </w:rPr>
        <w:t>actul de aprobare a documentației tehnico-economice a proiectului de investiții sau a documentației de avizare a lucrărilor de intervenții, devizul general al proiectului de investiții, Fișa categoriei de investiții , angajamentele legale încheiate, situația cheltuielilor efectuate conform evidențelor contabile, existența vizelor, certificărilor, aprobărilor, altor semnături legale, după caz, și respectarea prevederilor legale .</w:t>
      </w:r>
    </w:p>
    <w:p w:rsidR="00E80BC7" w:rsidRPr="00DA045C" w:rsidRDefault="00E80BC7" w:rsidP="00DA045C">
      <w:pPr>
        <w:spacing w:line="360" w:lineRule="auto"/>
        <w:jc w:val="both"/>
        <w:rPr>
          <w:lang w:val="es-ES"/>
        </w:rPr>
      </w:pPr>
      <w:r w:rsidRPr="00DA045C">
        <w:rPr>
          <w:lang w:val="fr-FR"/>
        </w:rPr>
        <w:t>- spitalul a transmis adresa catre consiliul local pentru majorarea valorii de inventar a cladirii cu investitia efecutata.</w:t>
      </w:r>
    </w:p>
    <w:p w:rsidR="00E80BC7" w:rsidRPr="00DA045C" w:rsidRDefault="00E80BC7" w:rsidP="00DA045C">
      <w:pPr>
        <w:spacing w:line="360" w:lineRule="auto"/>
        <w:jc w:val="both"/>
        <w:rPr>
          <w:lang w:val="es-ES"/>
        </w:rPr>
      </w:pPr>
    </w:p>
    <w:p w:rsidR="00E80BC7" w:rsidRPr="00DA045C" w:rsidRDefault="00E80BC7" w:rsidP="00DA045C">
      <w:pPr>
        <w:spacing w:line="360" w:lineRule="auto"/>
        <w:jc w:val="both"/>
        <w:rPr>
          <w:b/>
          <w:bCs/>
          <w:lang w:val="fr-FR"/>
        </w:rPr>
      </w:pPr>
      <w:r w:rsidRPr="00DA045C">
        <w:rPr>
          <w:b/>
          <w:bCs/>
          <w:lang w:val="fr-FR"/>
        </w:rPr>
        <w:t>4. Stadiul implementarii controlului intern managerial la nivelul spitalului privind procedurile pentru achizitii publice :</w:t>
      </w:r>
    </w:p>
    <w:p w:rsidR="00E80BC7" w:rsidRPr="00DA045C" w:rsidRDefault="00E80BC7" w:rsidP="00DA045C">
      <w:pPr>
        <w:spacing w:line="360" w:lineRule="auto"/>
        <w:jc w:val="both"/>
        <w:rPr>
          <w:b/>
          <w:bCs/>
          <w:lang w:val="fr-FR"/>
        </w:rPr>
      </w:pPr>
      <w:r w:rsidRPr="00DA045C">
        <w:rPr>
          <w:b/>
          <w:bCs/>
          <w:lang w:val="fr-FR"/>
        </w:rPr>
        <w:t xml:space="preserve">– </w:t>
      </w:r>
      <w:r w:rsidRPr="00DA045C">
        <w:rPr>
          <w:lang w:val="fr-FR"/>
        </w:rPr>
        <w:t>unitatile sanitare au proceduri specifice privind intocmirea planului anual de achizitii, intocmirea listelor de investitii  dar mai sunt proceduri privind elaborarea documentatiei si intocmirea caietului de sarcini pe care este necesar sa le intocmeasca.</w:t>
      </w:r>
    </w:p>
    <w:p w:rsidR="00E80BC7" w:rsidRPr="00DA045C" w:rsidRDefault="00E80BC7" w:rsidP="00DA045C">
      <w:pPr>
        <w:spacing w:line="360" w:lineRule="auto"/>
        <w:jc w:val="both"/>
        <w:rPr>
          <w:lang w:val="fr-FR"/>
        </w:rPr>
      </w:pPr>
      <w:r w:rsidRPr="00DA045C">
        <w:rPr>
          <w:lang w:val="fr-FR"/>
        </w:rPr>
        <w:t xml:space="preserve">       Identificarea si evaluarea potentialelor riscuri ce pot aparea pe parcursul derularii procedurii de achizitie publica .Riscurile generate de constrangeri de timp sau de natura tehnica pot afecta procedura. Toate acestea trebuie avute in vedere pe tot parcursul etapei de planificare prin intocmirea de proceduri de lucru.</w:t>
      </w:r>
    </w:p>
    <w:p w:rsidR="00E80BC7" w:rsidRPr="00DA045C" w:rsidRDefault="00E80BC7" w:rsidP="00DA045C">
      <w:pPr>
        <w:spacing w:line="360" w:lineRule="auto"/>
        <w:jc w:val="both"/>
      </w:pPr>
      <w:r w:rsidRPr="00DA045C">
        <w:rPr>
          <w:lang w:val="fr-FR"/>
        </w:rPr>
        <w:t xml:space="preserve">       </w:t>
      </w:r>
      <w:r w:rsidRPr="00DA045C">
        <w:t>Actualizarea procedurilor specifice care reglementeaza activitatea de achizitii – specificarea in cadrul procedurii a modului de aprobare a detalierii cheltuielilor pe articole bugetare in urma centralizarii referatelor de necesitate.</w:t>
      </w:r>
    </w:p>
    <w:p w:rsidR="00E80BC7" w:rsidRPr="00DA045C" w:rsidRDefault="00E80BC7" w:rsidP="00DA045C">
      <w:pPr>
        <w:spacing w:line="360" w:lineRule="auto"/>
        <w:jc w:val="both"/>
        <w:rPr>
          <w:b/>
          <w:bCs/>
        </w:rPr>
      </w:pPr>
    </w:p>
    <w:p w:rsidR="00E80BC7" w:rsidRPr="00DA045C" w:rsidRDefault="00E80BC7" w:rsidP="00DA045C">
      <w:pPr>
        <w:spacing w:line="360" w:lineRule="auto"/>
        <w:jc w:val="both"/>
        <w:rPr>
          <w:b/>
          <w:bCs/>
        </w:rPr>
      </w:pPr>
      <w:r w:rsidRPr="00DA045C">
        <w:rPr>
          <w:b/>
          <w:bCs/>
        </w:rPr>
        <w:t>Recomandari :</w:t>
      </w:r>
    </w:p>
    <w:p w:rsidR="00DA045C" w:rsidRPr="00DA045C" w:rsidRDefault="00E80BC7" w:rsidP="00DA045C">
      <w:pPr>
        <w:numPr>
          <w:ilvl w:val="0"/>
          <w:numId w:val="52"/>
        </w:numPr>
        <w:tabs>
          <w:tab w:val="clear" w:pos="360"/>
          <w:tab w:val="num" w:pos="810"/>
        </w:tabs>
        <w:spacing w:line="360" w:lineRule="auto"/>
        <w:ind w:left="450"/>
        <w:jc w:val="both"/>
      </w:pPr>
      <w:r w:rsidRPr="00DA045C">
        <w:t xml:space="preserve">stabilirea unui calendar realist in conditiile in care finantarea este alocata de regula in semestrul 2 al anului bugetar </w:t>
      </w:r>
    </w:p>
    <w:p w:rsidR="00DA045C" w:rsidRPr="00DA045C" w:rsidRDefault="00E80BC7" w:rsidP="00DA045C">
      <w:pPr>
        <w:numPr>
          <w:ilvl w:val="0"/>
          <w:numId w:val="52"/>
        </w:numPr>
        <w:tabs>
          <w:tab w:val="clear" w:pos="360"/>
          <w:tab w:val="num" w:pos="810"/>
        </w:tabs>
        <w:spacing w:line="360" w:lineRule="auto"/>
        <w:ind w:left="450"/>
        <w:jc w:val="both"/>
        <w:rPr>
          <w:lang w:val="fr-FR"/>
        </w:rPr>
      </w:pPr>
      <w:r w:rsidRPr="00DA045C">
        <w:rPr>
          <w:lang w:val="fr-FR"/>
        </w:rPr>
        <w:t>Recomandam mai multa atentie la alegerea criteriului de atribuire chiar daca “ pretul cel mai scazut “ este preferat de toate unitatile avand in vedere bugetul existent ;</w:t>
      </w:r>
    </w:p>
    <w:p w:rsidR="00DA045C" w:rsidRPr="00DA045C" w:rsidRDefault="00E80BC7" w:rsidP="00DA045C">
      <w:pPr>
        <w:numPr>
          <w:ilvl w:val="0"/>
          <w:numId w:val="52"/>
        </w:numPr>
        <w:tabs>
          <w:tab w:val="clear" w:pos="360"/>
          <w:tab w:val="num" w:pos="810"/>
        </w:tabs>
        <w:spacing w:line="360" w:lineRule="auto"/>
        <w:ind w:left="450"/>
        <w:jc w:val="both"/>
        <w:rPr>
          <w:lang w:val="fr-FR"/>
        </w:rPr>
      </w:pPr>
      <w:r w:rsidRPr="00DA045C">
        <w:rPr>
          <w:lang w:val="fr-FR"/>
        </w:rPr>
        <w:t xml:space="preserve">Pentru achizitia de aparatura medicala opinia auditului este ca oferta sa fie cea mai avantajoasa din punct de vedere tehnico-economic respectiv criteriul de atribuire sa fie raportul calitate-pret.In acest caz trebuie sa se precizeze in mod clar punctajele si algoritmul de acordare al acestora. Punctele acordate trebuie sa reflecte avantajele pe care spitalul le asteapta si pentru care nu dispune de capacitatea de a le evidentia prin caracterisitici tehnice. Daca ar beneficia de acasta capacitate atunci </w:t>
      </w:r>
      <w:r w:rsidRPr="00DA045C">
        <w:rPr>
          <w:lang w:val="fr-FR"/>
        </w:rPr>
        <w:lastRenderedPageBreak/>
        <w:t>aceste avantaje asteptate s-ar transforma in cerinte minim obligatorii si s-ar aplica pretul cel mai scazut.</w:t>
      </w:r>
    </w:p>
    <w:p w:rsidR="00DA045C" w:rsidRPr="00DA045C" w:rsidRDefault="00E80BC7" w:rsidP="00DA045C">
      <w:pPr>
        <w:numPr>
          <w:ilvl w:val="0"/>
          <w:numId w:val="52"/>
        </w:numPr>
        <w:tabs>
          <w:tab w:val="clear" w:pos="360"/>
          <w:tab w:val="num" w:pos="810"/>
        </w:tabs>
        <w:spacing w:line="360" w:lineRule="auto"/>
        <w:ind w:left="450"/>
        <w:jc w:val="both"/>
        <w:rPr>
          <w:lang w:val="fr-FR"/>
        </w:rPr>
      </w:pPr>
      <w:r w:rsidRPr="00DA045C">
        <w:rPr>
          <w:lang w:val="fr-FR"/>
        </w:rPr>
        <w:t>Atentie la numirea comisiei de evaluare. Calitatea evaluarii nu depinde de numarul membrilor comisiei ci de nivelul cunostiintelor  profesionale in domeniu al specialistilor numiti. O comisie eficienta este compusa din cel mult 5 membri la cel putin 3 membri. Pentru a evita situatiile ce pot afecta modul de lucru al comisiei se recomanda ca prin documentul de numire sa se stabileasca un portofoliu de membri supleanti care in orice moment pot deveni membri activi in cadrul comisiei de evaluare. Este obligatoriu ca membrii comisiei de evaluare sa semneze declaratiile de confidentialitate si impartialitate.</w:t>
      </w:r>
    </w:p>
    <w:p w:rsidR="00DA045C" w:rsidRPr="00DA045C" w:rsidRDefault="00E80BC7" w:rsidP="00DA045C">
      <w:pPr>
        <w:numPr>
          <w:ilvl w:val="0"/>
          <w:numId w:val="52"/>
        </w:numPr>
        <w:tabs>
          <w:tab w:val="clear" w:pos="360"/>
          <w:tab w:val="num" w:pos="810"/>
        </w:tabs>
        <w:spacing w:line="360" w:lineRule="auto"/>
        <w:ind w:left="450"/>
        <w:jc w:val="both"/>
        <w:rPr>
          <w:lang w:val="fr-FR"/>
        </w:rPr>
      </w:pPr>
      <w:r w:rsidRPr="00DA045C">
        <w:rPr>
          <w:lang w:val="fr-FR"/>
        </w:rPr>
        <w:t xml:space="preserve">Se recomanda cuprinderea in lista de investii numai a dotarilor de care este strict nevoie. Orice nevoie trebuie justificata si verificata de alta persoana decat cea care a identificat si fundamentat nevoia. </w:t>
      </w:r>
    </w:p>
    <w:p w:rsidR="00DA045C" w:rsidRPr="00DA045C" w:rsidRDefault="00E80BC7" w:rsidP="00DA045C">
      <w:pPr>
        <w:numPr>
          <w:ilvl w:val="0"/>
          <w:numId w:val="52"/>
        </w:numPr>
        <w:tabs>
          <w:tab w:val="clear" w:pos="360"/>
          <w:tab w:val="num" w:pos="810"/>
        </w:tabs>
        <w:spacing w:line="360" w:lineRule="auto"/>
        <w:ind w:left="450"/>
        <w:jc w:val="both"/>
        <w:rPr>
          <w:lang w:val="fr-FR"/>
        </w:rPr>
      </w:pPr>
      <w:r w:rsidRPr="00DA045C">
        <w:rPr>
          <w:lang w:val="fr-FR"/>
        </w:rPr>
        <w:t>Instituirea unor proceduri privind desfasurarea receptiilor , intocmirea proceselor-verbale de predare-primire , de instalare si punere in functiune si de instruire deoarece am constatat ca majoritatea acestor procese-verbale nu au numere de inregistrare si sunt incomplete.</w:t>
      </w:r>
    </w:p>
    <w:p w:rsidR="00DA045C" w:rsidRPr="00DA045C" w:rsidRDefault="00E80BC7" w:rsidP="00DA045C">
      <w:pPr>
        <w:numPr>
          <w:ilvl w:val="0"/>
          <w:numId w:val="52"/>
        </w:numPr>
        <w:tabs>
          <w:tab w:val="clear" w:pos="360"/>
          <w:tab w:val="num" w:pos="810"/>
        </w:tabs>
        <w:spacing w:line="360" w:lineRule="auto"/>
        <w:ind w:left="450"/>
        <w:jc w:val="both"/>
        <w:rPr>
          <w:lang w:val="fr-FR"/>
        </w:rPr>
      </w:pPr>
      <w:r w:rsidRPr="00DA045C">
        <w:rPr>
          <w:lang w:val="fr-FR"/>
        </w:rPr>
        <w:t>La toate controalele se va prezenta dosarul achizitiei publice pentru fiecare aparat in parte, nu amestecate contractele ,procedura si documentatiile de atribuire.</w:t>
      </w:r>
    </w:p>
    <w:p w:rsidR="00DA045C" w:rsidRPr="00DA045C" w:rsidRDefault="00E80BC7" w:rsidP="00DA045C">
      <w:pPr>
        <w:numPr>
          <w:ilvl w:val="0"/>
          <w:numId w:val="52"/>
        </w:numPr>
        <w:tabs>
          <w:tab w:val="clear" w:pos="360"/>
          <w:tab w:val="num" w:pos="810"/>
        </w:tabs>
        <w:spacing w:line="360" w:lineRule="auto"/>
        <w:ind w:left="450"/>
        <w:jc w:val="both"/>
        <w:rPr>
          <w:rStyle w:val="apple-converted-space"/>
          <w:lang w:val="fr-FR"/>
        </w:rPr>
      </w:pPr>
      <w:r w:rsidRPr="00DA045C">
        <w:rPr>
          <w:shd w:val="clear" w:color="auto" w:fill="FFFFFF"/>
          <w:lang w:val="fr-FR"/>
        </w:rPr>
        <w:t>dosarul achizitiei publice trebuie sa fie organziat în conformitate cu prevederile art. 217. alin. (1) din Legea nr. 98/2016.</w:t>
      </w:r>
      <w:r w:rsidRPr="00DA045C">
        <w:rPr>
          <w:lang w:val="fr-FR"/>
        </w:rPr>
        <w:t xml:space="preserve"> </w:t>
      </w:r>
      <w:r w:rsidRPr="00DA045C">
        <w:rPr>
          <w:shd w:val="clear" w:color="auto" w:fill="FFFFFF"/>
          <w:lang w:val="fr-FR"/>
        </w:rPr>
        <w:t>Dosarul achizitiei publice trebuie să cuprindă cel putin documentele mentionate la art. 148 din HG nr. 395/2016, întocmite/primite de autoritatea contractantă în cadrul procedurii de atribuire.</w:t>
      </w:r>
      <w:r w:rsidRPr="00DA045C">
        <w:rPr>
          <w:rStyle w:val="apple-converted-space"/>
          <w:shd w:val="clear" w:color="auto" w:fill="FFFFFF"/>
          <w:lang w:val="fr-FR"/>
        </w:rPr>
        <w:t> </w:t>
      </w:r>
    </w:p>
    <w:p w:rsidR="00E80BC7" w:rsidRPr="00DA045C" w:rsidRDefault="00E80BC7" w:rsidP="00DA045C">
      <w:pPr>
        <w:numPr>
          <w:ilvl w:val="0"/>
          <w:numId w:val="52"/>
        </w:numPr>
        <w:tabs>
          <w:tab w:val="clear" w:pos="360"/>
          <w:tab w:val="num" w:pos="810"/>
        </w:tabs>
        <w:spacing w:line="360" w:lineRule="auto"/>
        <w:ind w:left="450"/>
        <w:jc w:val="both"/>
        <w:rPr>
          <w:lang w:val="fr-FR"/>
        </w:rPr>
      </w:pPr>
      <w:r w:rsidRPr="00DA045C">
        <w:rPr>
          <w:lang w:val="fr-FR"/>
        </w:rPr>
        <w:t xml:space="preserve"> majoritatea unitatilor sanitare au efectuat plata integrala printr-un singur ordin de plata fara sa se evidentieze in rubrica de explicatii suma pe sursa de finantare . Se recomanda sa se detalieze pe factura dar si pe ordinul de plata la rubrica explicatii sumele platite de la bugetul de stat , de la bugetul local sau din venituri proprii daca este cazul ( gruparea in functie de sursa de finantare).</w:t>
      </w:r>
    </w:p>
    <w:p w:rsidR="00E80BC7" w:rsidRPr="00DA045C" w:rsidRDefault="00E80BC7" w:rsidP="00DA045C">
      <w:pPr>
        <w:spacing w:line="360" w:lineRule="auto"/>
        <w:ind w:left="450"/>
        <w:jc w:val="both"/>
        <w:rPr>
          <w:lang w:val="fr-FR"/>
        </w:rPr>
      </w:pPr>
    </w:p>
    <w:p w:rsidR="00E80BC7" w:rsidRPr="00DA045C" w:rsidRDefault="00E80BC7" w:rsidP="00DA045C">
      <w:pPr>
        <w:keepNext/>
        <w:widowControl w:val="0"/>
        <w:tabs>
          <w:tab w:val="center" w:pos="0"/>
          <w:tab w:val="right" w:pos="9356"/>
        </w:tabs>
        <w:autoSpaceDE w:val="0"/>
        <w:spacing w:line="360" w:lineRule="auto"/>
        <w:rPr>
          <w:b/>
          <w:bCs/>
          <w:color w:val="000000"/>
          <w:lang w:val="fr-FR"/>
        </w:rPr>
      </w:pPr>
    </w:p>
    <w:p w:rsidR="00E80BC7" w:rsidRPr="00DA045C" w:rsidRDefault="00E80BC7" w:rsidP="00DA045C">
      <w:pPr>
        <w:keepNext/>
        <w:widowControl w:val="0"/>
        <w:tabs>
          <w:tab w:val="center" w:pos="0"/>
          <w:tab w:val="right" w:pos="9356"/>
        </w:tabs>
        <w:autoSpaceDE w:val="0"/>
        <w:spacing w:before="120" w:after="120" w:line="360" w:lineRule="auto"/>
        <w:rPr>
          <w:b/>
          <w:bCs/>
          <w:u w:val="single"/>
          <w:lang w:val="fr-FR"/>
        </w:rPr>
      </w:pPr>
      <w:r w:rsidRPr="00DA045C">
        <w:rPr>
          <w:b/>
          <w:bCs/>
          <w:color w:val="000000"/>
          <w:u w:val="single"/>
          <w:lang w:val="fr-FR"/>
        </w:rPr>
        <w:t xml:space="preserve">2. Misiune de audit privind </w:t>
      </w:r>
      <w:r w:rsidRPr="00DA045C">
        <w:rPr>
          <w:b/>
          <w:bCs/>
          <w:u w:val="single"/>
          <w:lang w:val="fr-FR"/>
        </w:rPr>
        <w:t>”Evaluarea sistemului de prevenire a corupției in anul 2020”</w:t>
      </w:r>
    </w:p>
    <w:p w:rsidR="00E80BC7" w:rsidRPr="00DA045C" w:rsidRDefault="00E80BC7" w:rsidP="00DA045C">
      <w:pPr>
        <w:autoSpaceDE w:val="0"/>
        <w:autoSpaceDN w:val="0"/>
        <w:adjustRightInd w:val="0"/>
        <w:spacing w:line="360" w:lineRule="auto"/>
        <w:rPr>
          <w:i/>
          <w:iCs/>
          <w:lang w:val="es-ES"/>
        </w:rPr>
      </w:pPr>
      <w:r w:rsidRPr="00DA045C">
        <w:rPr>
          <w:i/>
          <w:iCs/>
          <w:lang w:val="es-ES"/>
        </w:rPr>
        <w:t>Obiectivele misiunii de audit public intern:</w:t>
      </w:r>
    </w:p>
    <w:p w:rsidR="00E80BC7" w:rsidRPr="00DA045C" w:rsidRDefault="00E80BC7" w:rsidP="00DA045C">
      <w:pPr>
        <w:spacing w:before="120" w:after="120" w:line="360" w:lineRule="auto"/>
        <w:jc w:val="both"/>
        <w:rPr>
          <w:lang w:val="fr-FR"/>
        </w:rPr>
      </w:pPr>
      <w:r w:rsidRPr="00DA045C">
        <w:rPr>
          <w:lang w:val="fr-FR"/>
        </w:rPr>
        <w:t xml:space="preserve">            Obiectivul misiunii de audit public intern, stabilit în conformitate cu metodologia pentru realizarea misiunilor de audit public intern privind evaluarea sistemului de prevenire a corupției, elaborată de UCAAPI – MFP, este reprezentat de evaluarea gradului de implementare a următoarelor măsuri de prevenire a corupției, prevăzute în Anexa 3 la HG nr. 583/2016 privind aprobarea SNA 2016-2020:</w:t>
      </w:r>
    </w:p>
    <w:p w:rsidR="00E80BC7" w:rsidRPr="00DA045C" w:rsidRDefault="00E80BC7" w:rsidP="00DA045C">
      <w:pPr>
        <w:pStyle w:val="ListParagraph"/>
        <w:numPr>
          <w:ilvl w:val="0"/>
          <w:numId w:val="58"/>
        </w:numPr>
        <w:autoSpaceDE w:val="0"/>
        <w:autoSpaceDN w:val="0"/>
        <w:adjustRightInd w:val="0"/>
        <w:spacing w:after="0" w:line="360" w:lineRule="auto"/>
        <w:ind w:left="714" w:hanging="357"/>
        <w:contextualSpacing w:val="0"/>
        <w:jc w:val="both"/>
        <w:rPr>
          <w:rFonts w:ascii="Times New Roman" w:hAnsi="Times New Roman"/>
          <w:sz w:val="24"/>
          <w:szCs w:val="24"/>
          <w:lang w:val="fr-FR"/>
        </w:rPr>
      </w:pPr>
      <w:r w:rsidRPr="00DA045C">
        <w:rPr>
          <w:rFonts w:ascii="Times New Roman" w:hAnsi="Times New Roman"/>
          <w:sz w:val="24"/>
          <w:szCs w:val="24"/>
          <w:lang w:val="fr-FR"/>
        </w:rPr>
        <w:lastRenderedPageBreak/>
        <w:t>Cod etic/deontologic/de conduită;</w:t>
      </w:r>
    </w:p>
    <w:p w:rsidR="00E80BC7" w:rsidRPr="00DA045C" w:rsidRDefault="00E80BC7" w:rsidP="00DA045C">
      <w:pPr>
        <w:pStyle w:val="ListParagraph"/>
        <w:numPr>
          <w:ilvl w:val="0"/>
          <w:numId w:val="58"/>
        </w:numPr>
        <w:autoSpaceDE w:val="0"/>
        <w:autoSpaceDN w:val="0"/>
        <w:adjustRightInd w:val="0"/>
        <w:spacing w:after="0" w:line="360" w:lineRule="auto"/>
        <w:contextualSpacing w:val="0"/>
        <w:jc w:val="both"/>
        <w:rPr>
          <w:rFonts w:ascii="Times New Roman" w:hAnsi="Times New Roman"/>
          <w:sz w:val="24"/>
          <w:szCs w:val="24"/>
        </w:rPr>
      </w:pPr>
      <w:r w:rsidRPr="00DA045C">
        <w:rPr>
          <w:rFonts w:ascii="Times New Roman" w:hAnsi="Times New Roman"/>
          <w:sz w:val="24"/>
          <w:szCs w:val="24"/>
        </w:rPr>
        <w:t>Consilier de etică;</w:t>
      </w:r>
    </w:p>
    <w:p w:rsidR="00E80BC7" w:rsidRPr="00DA045C" w:rsidRDefault="00E80BC7" w:rsidP="00DA045C">
      <w:pPr>
        <w:pStyle w:val="ListParagraph"/>
        <w:numPr>
          <w:ilvl w:val="0"/>
          <w:numId w:val="58"/>
        </w:numPr>
        <w:autoSpaceDE w:val="0"/>
        <w:autoSpaceDN w:val="0"/>
        <w:adjustRightInd w:val="0"/>
        <w:spacing w:after="0" w:line="360" w:lineRule="auto"/>
        <w:contextualSpacing w:val="0"/>
        <w:jc w:val="both"/>
        <w:rPr>
          <w:rFonts w:ascii="Times New Roman" w:hAnsi="Times New Roman"/>
          <w:sz w:val="24"/>
          <w:szCs w:val="24"/>
        </w:rPr>
      </w:pPr>
      <w:r w:rsidRPr="00DA045C">
        <w:rPr>
          <w:rFonts w:ascii="Times New Roman" w:hAnsi="Times New Roman"/>
          <w:sz w:val="24"/>
          <w:szCs w:val="24"/>
        </w:rPr>
        <w:t>Funcții sensibile.</w:t>
      </w:r>
    </w:p>
    <w:p w:rsidR="00E80BC7" w:rsidRPr="00DA045C" w:rsidRDefault="00E80BC7" w:rsidP="00DA045C">
      <w:pPr>
        <w:pStyle w:val="Heading1"/>
        <w:spacing w:line="360" w:lineRule="auto"/>
        <w:rPr>
          <w:rFonts w:ascii="Times New Roman" w:hAnsi="Times New Roman"/>
          <w:b/>
          <w:bCs/>
          <w:sz w:val="24"/>
          <w:szCs w:val="24"/>
        </w:rPr>
      </w:pPr>
      <w:r w:rsidRPr="00DA045C">
        <w:rPr>
          <w:rFonts w:ascii="Times New Roman" w:hAnsi="Times New Roman"/>
          <w:b/>
          <w:bCs/>
          <w:sz w:val="24"/>
          <w:szCs w:val="24"/>
        </w:rPr>
        <w:t>Constatări și recomandări</w:t>
      </w:r>
    </w:p>
    <w:p w:rsidR="00E80BC7" w:rsidRPr="00DA045C" w:rsidRDefault="00E80BC7" w:rsidP="00DA045C">
      <w:pPr>
        <w:pStyle w:val="Heading2"/>
        <w:spacing w:before="240" w:after="240" w:line="360" w:lineRule="auto"/>
        <w:ind w:left="0" w:firstLine="0"/>
        <w:rPr>
          <w:rFonts w:ascii="Times New Roman" w:hAnsi="Times New Roman"/>
          <w:sz w:val="24"/>
          <w:szCs w:val="24"/>
        </w:rPr>
      </w:pPr>
      <w:r w:rsidRPr="00DA045C">
        <w:rPr>
          <w:rFonts w:ascii="Times New Roman" w:hAnsi="Times New Roman"/>
          <w:sz w:val="24"/>
          <w:szCs w:val="24"/>
        </w:rPr>
        <w:t>2.1. Evaluarea implementării măsurii preventive „Cod etic/deontologic/de conduită”</w:t>
      </w:r>
    </w:p>
    <w:p w:rsidR="00E80BC7" w:rsidRPr="00DA045C" w:rsidRDefault="00E80BC7" w:rsidP="00DA045C">
      <w:pPr>
        <w:pStyle w:val="DefaultText1"/>
        <w:spacing w:line="360" w:lineRule="auto"/>
        <w:ind w:firstLine="720"/>
        <w:jc w:val="both"/>
        <w:rPr>
          <w:b/>
          <w:bCs/>
          <w:lang w:val="ro-RO"/>
        </w:rPr>
      </w:pPr>
      <w:r w:rsidRPr="00DA045C">
        <w:rPr>
          <w:b/>
          <w:bCs/>
          <w:lang w:val="ro-RO"/>
        </w:rPr>
        <w:t>Sub aspectul  cerinţelor generale reglementate, auditul a constatat următoarele aspecte:</w:t>
      </w:r>
    </w:p>
    <w:p w:rsidR="00E80BC7" w:rsidRPr="00DA045C" w:rsidRDefault="00E80BC7" w:rsidP="00DA045C">
      <w:pPr>
        <w:pStyle w:val="DefaultText1"/>
        <w:numPr>
          <w:ilvl w:val="0"/>
          <w:numId w:val="59"/>
        </w:numPr>
        <w:spacing w:line="360" w:lineRule="auto"/>
        <w:jc w:val="both"/>
        <w:rPr>
          <w:lang w:val="ro-RO"/>
        </w:rPr>
      </w:pPr>
      <w:r w:rsidRPr="00DA045C">
        <w:rPr>
          <w:lang w:val="ro-RO"/>
        </w:rPr>
        <w:t xml:space="preserve">La nivelul instituţiei a fost elaborat, aprobat şi distribuit </w:t>
      </w:r>
      <w:r w:rsidRPr="00DA045C">
        <w:rPr>
          <w:b/>
          <w:bCs/>
          <w:lang w:val="ro-RO"/>
        </w:rPr>
        <w:t>Codul etic</w:t>
      </w:r>
      <w:r w:rsidRPr="00DA045C">
        <w:rPr>
          <w:lang w:val="ro-RO"/>
        </w:rPr>
        <w:t xml:space="preserve"> Fiecare salariat din cadrul DSP a semnat un </w:t>
      </w:r>
      <w:r w:rsidRPr="00DA045C">
        <w:rPr>
          <w:b/>
          <w:bCs/>
          <w:lang w:val="ro-RO"/>
        </w:rPr>
        <w:t xml:space="preserve">angajament </w:t>
      </w:r>
      <w:r w:rsidRPr="00DA045C">
        <w:rPr>
          <w:lang w:val="ro-RO"/>
        </w:rPr>
        <w:t xml:space="preserve"> prin care a luat la cunostinta de prevederile codului etic.</w:t>
      </w:r>
    </w:p>
    <w:p w:rsidR="00E80BC7" w:rsidRPr="00DA045C" w:rsidRDefault="00E80BC7" w:rsidP="00DA045C">
      <w:pPr>
        <w:pStyle w:val="DefaultText1"/>
        <w:numPr>
          <w:ilvl w:val="0"/>
          <w:numId w:val="59"/>
        </w:numPr>
        <w:spacing w:line="360" w:lineRule="auto"/>
        <w:jc w:val="both"/>
        <w:rPr>
          <w:lang w:val="ro-RO"/>
        </w:rPr>
      </w:pPr>
      <w:r w:rsidRPr="00DA045C">
        <w:rPr>
          <w:b/>
          <w:bCs/>
          <w:lang w:val="es-ES"/>
        </w:rPr>
        <w:t>s-a desemnat un coordonator la nivel de DSP</w:t>
      </w:r>
      <w:r w:rsidRPr="00DA045C">
        <w:rPr>
          <w:lang w:val="es-ES"/>
        </w:rPr>
        <w:t xml:space="preserve"> .</w:t>
      </w:r>
    </w:p>
    <w:p w:rsidR="00E80BC7" w:rsidRPr="00DA045C" w:rsidRDefault="00E80BC7" w:rsidP="00DA045C">
      <w:pPr>
        <w:pStyle w:val="DefaultText1"/>
        <w:numPr>
          <w:ilvl w:val="0"/>
          <w:numId w:val="59"/>
        </w:numPr>
        <w:spacing w:line="360" w:lineRule="auto"/>
        <w:jc w:val="both"/>
        <w:rPr>
          <w:lang w:val="ro-RO"/>
        </w:rPr>
      </w:pPr>
      <w:r w:rsidRPr="00DA045C">
        <w:rPr>
          <w:color w:val="000000"/>
          <w:lang w:val="ro-RO"/>
        </w:rPr>
        <w:t>A fost aprobat de conducătorul instituţiei și publicat pe site-ul instituției și la sediu,     într-un loc vizibil, astfel încât să fie accesibil atât angajaților cât și publicului</w:t>
      </w:r>
    </w:p>
    <w:p w:rsidR="00E80BC7" w:rsidRPr="00DA045C" w:rsidRDefault="00E80BC7" w:rsidP="00DA045C">
      <w:pPr>
        <w:pStyle w:val="DefaultText1"/>
        <w:numPr>
          <w:ilvl w:val="0"/>
          <w:numId w:val="59"/>
        </w:numPr>
        <w:spacing w:line="360" w:lineRule="auto"/>
        <w:jc w:val="both"/>
        <w:rPr>
          <w:lang w:val="ro-RO"/>
        </w:rPr>
      </w:pPr>
      <w:r w:rsidRPr="00DA045C">
        <w:rPr>
          <w:lang w:val="ro-RO"/>
        </w:rPr>
        <w:t xml:space="preserve">Conform HG nr.583/2016 privind aprobarea </w:t>
      </w:r>
      <w:r w:rsidRPr="00DA045C">
        <w:rPr>
          <w:b/>
          <w:bCs/>
          <w:lang w:val="ro-RO"/>
        </w:rPr>
        <w:t>Strategiei nationale anticoruptie</w:t>
      </w:r>
      <w:r w:rsidRPr="00DA045C">
        <w:rPr>
          <w:lang w:val="ro-RO"/>
        </w:rPr>
        <w:t xml:space="preserve"> pe perioada 2016-2020  </w:t>
      </w:r>
      <w:r w:rsidRPr="00DA045C">
        <w:rPr>
          <w:b/>
          <w:bCs/>
          <w:lang w:val="ro-RO"/>
        </w:rPr>
        <w:t>se  elaboreaza si raporteaza</w:t>
      </w:r>
      <w:r w:rsidRPr="00DA045C">
        <w:rPr>
          <w:lang w:val="ro-RO"/>
        </w:rPr>
        <w:t xml:space="preserve"> :</w:t>
      </w:r>
    </w:p>
    <w:p w:rsidR="00E80BC7" w:rsidRPr="00DA045C" w:rsidRDefault="00E80BC7" w:rsidP="00DA045C">
      <w:pPr>
        <w:pStyle w:val="DefaultText1"/>
        <w:spacing w:line="360" w:lineRule="auto"/>
        <w:ind w:left="720"/>
        <w:jc w:val="both"/>
        <w:rPr>
          <w:lang w:val="ro-RO"/>
        </w:rPr>
      </w:pPr>
      <w:r w:rsidRPr="00DA045C">
        <w:rPr>
          <w:lang w:val="ro-RO"/>
        </w:rPr>
        <w:t xml:space="preserve">                                       -planul de actiune pentru implementarea strategiei nationale anticoruptie 2016-2020 in cadrul DSP Arges;</w:t>
      </w:r>
    </w:p>
    <w:p w:rsidR="00E80BC7" w:rsidRPr="00DA045C" w:rsidRDefault="00E80BC7" w:rsidP="00DA045C">
      <w:pPr>
        <w:pStyle w:val="DefaultText1"/>
        <w:spacing w:line="360" w:lineRule="auto"/>
        <w:ind w:left="720"/>
        <w:jc w:val="both"/>
        <w:rPr>
          <w:lang w:val="ro-RO"/>
        </w:rPr>
      </w:pPr>
      <w:r w:rsidRPr="00DA045C">
        <w:rPr>
          <w:lang w:val="ro-RO"/>
        </w:rPr>
        <w:t xml:space="preserve">                                       -Inventarul  masurilor preventive anticoruptie</w:t>
      </w:r>
    </w:p>
    <w:p w:rsidR="00E80BC7" w:rsidRPr="00DA045C" w:rsidRDefault="00E80BC7" w:rsidP="00DA045C">
      <w:pPr>
        <w:pStyle w:val="DefaultText1"/>
        <w:spacing w:line="360" w:lineRule="auto"/>
        <w:ind w:left="720"/>
        <w:jc w:val="both"/>
        <w:rPr>
          <w:lang w:val="ro-RO"/>
        </w:rPr>
      </w:pPr>
      <w:r w:rsidRPr="00DA045C">
        <w:rPr>
          <w:lang w:val="ro-RO"/>
        </w:rPr>
        <w:t xml:space="preserve">                                       - rapoarte de autoevaluare pentru 2020 la nivel de DSP Arges</w:t>
      </w:r>
    </w:p>
    <w:p w:rsidR="00E80BC7" w:rsidRPr="00DA045C" w:rsidRDefault="00E80BC7" w:rsidP="00DA045C">
      <w:pPr>
        <w:pStyle w:val="DefaultText1"/>
        <w:spacing w:line="360" w:lineRule="auto"/>
        <w:ind w:left="720"/>
        <w:jc w:val="both"/>
        <w:rPr>
          <w:lang w:val="ro-RO"/>
        </w:rPr>
      </w:pPr>
      <w:r w:rsidRPr="00DA045C">
        <w:rPr>
          <w:lang w:val="fr-FR"/>
        </w:rPr>
        <w:t xml:space="preserve">                                       -rapoarte privind progresele inregistrate in procesul de implementare a fiecarei masuri prevazute in Planul de actiune pentru implementarea Strategiei nationale anticoruptie</w:t>
      </w:r>
    </w:p>
    <w:p w:rsidR="00E80BC7" w:rsidRPr="00DA045C" w:rsidRDefault="00E80BC7" w:rsidP="00DA045C">
      <w:pPr>
        <w:autoSpaceDE w:val="0"/>
        <w:autoSpaceDN w:val="0"/>
        <w:adjustRightInd w:val="0"/>
        <w:spacing w:before="240" w:line="360" w:lineRule="auto"/>
        <w:jc w:val="both"/>
        <w:rPr>
          <w:b/>
          <w:bCs/>
          <w:color w:val="000000"/>
        </w:rPr>
      </w:pPr>
      <w:r w:rsidRPr="00DA045C">
        <w:rPr>
          <w:b/>
          <w:bCs/>
          <w:color w:val="000000"/>
          <w:u w:val="single"/>
        </w:rPr>
        <w:t>Recomandari</w:t>
      </w:r>
      <w:r w:rsidRPr="00DA045C">
        <w:rPr>
          <w:b/>
          <w:bCs/>
          <w:color w:val="000000"/>
        </w:rPr>
        <w:t xml:space="preserve"> </w:t>
      </w:r>
    </w:p>
    <w:p w:rsidR="00E80BC7" w:rsidRPr="00DA045C" w:rsidRDefault="00E80BC7" w:rsidP="00DA045C">
      <w:pPr>
        <w:pStyle w:val="ListParagraph"/>
        <w:spacing w:line="360" w:lineRule="auto"/>
        <w:ind w:left="426" w:hanging="426"/>
        <w:jc w:val="both"/>
        <w:rPr>
          <w:rFonts w:ascii="Times New Roman" w:hAnsi="Times New Roman"/>
          <w:sz w:val="24"/>
          <w:szCs w:val="24"/>
        </w:rPr>
      </w:pPr>
    </w:p>
    <w:p w:rsidR="00E80BC7" w:rsidRPr="00DA045C" w:rsidRDefault="00E80BC7" w:rsidP="00DA045C">
      <w:pPr>
        <w:pStyle w:val="Default"/>
        <w:numPr>
          <w:ilvl w:val="0"/>
          <w:numId w:val="60"/>
        </w:numPr>
        <w:spacing w:line="360" w:lineRule="auto"/>
        <w:ind w:left="0"/>
        <w:jc w:val="both"/>
        <w:rPr>
          <w:b w:val="0"/>
          <w:color w:val="auto"/>
        </w:rPr>
      </w:pPr>
      <w:r w:rsidRPr="00DA045C">
        <w:rPr>
          <w:b w:val="0"/>
          <w:color w:val="auto"/>
        </w:rPr>
        <w:t xml:space="preserve">Revizuirea permanentă a Codului etic și armonizarea acestuia cu realitățile din instituție, în baza dezbaterilor periodice cu angajații instituției. </w:t>
      </w:r>
    </w:p>
    <w:p w:rsidR="00E80BC7" w:rsidRPr="00DA045C" w:rsidRDefault="00E80BC7" w:rsidP="00DA045C">
      <w:pPr>
        <w:pStyle w:val="Default"/>
        <w:numPr>
          <w:ilvl w:val="0"/>
          <w:numId w:val="60"/>
        </w:numPr>
        <w:spacing w:line="360" w:lineRule="auto"/>
        <w:ind w:left="0"/>
        <w:jc w:val="both"/>
        <w:rPr>
          <w:b w:val="0"/>
          <w:color w:val="auto"/>
        </w:rPr>
      </w:pPr>
      <w:r w:rsidRPr="00DA045C">
        <w:rPr>
          <w:b w:val="0"/>
          <w:color w:val="auto"/>
        </w:rPr>
        <w:t>Aplicarea periodică a chestionarelor de autoevaluare pentru angajaţii institutiei în vederea identificării gradului de cunoaştere a prevederilor Codului de etică, precum și a rolului consilierului de etică la nivelul DSP Arges.</w:t>
      </w:r>
    </w:p>
    <w:p w:rsidR="00E80BC7" w:rsidRPr="00DA045C" w:rsidRDefault="00E80BC7" w:rsidP="00DA045C">
      <w:pPr>
        <w:pStyle w:val="Default"/>
        <w:numPr>
          <w:ilvl w:val="0"/>
          <w:numId w:val="60"/>
        </w:numPr>
        <w:spacing w:line="360" w:lineRule="auto"/>
        <w:ind w:left="0"/>
        <w:jc w:val="both"/>
        <w:rPr>
          <w:b w:val="0"/>
          <w:color w:val="auto"/>
        </w:rPr>
      </w:pPr>
      <w:r w:rsidRPr="00DA045C">
        <w:rPr>
          <w:b w:val="0"/>
          <w:color w:val="auto"/>
        </w:rPr>
        <w:t xml:space="preserve">Transmiterea, periodică, a unor note de informare către angajaţii instituţiei în vederea promovării consilierului de etică şi a rolului acestuia la nivelul instituţiei </w:t>
      </w:r>
    </w:p>
    <w:p w:rsidR="00E80BC7" w:rsidRPr="00DA045C" w:rsidRDefault="00E80BC7" w:rsidP="00DA045C">
      <w:pPr>
        <w:pStyle w:val="Default"/>
        <w:numPr>
          <w:ilvl w:val="0"/>
          <w:numId w:val="60"/>
        </w:numPr>
        <w:spacing w:line="360" w:lineRule="auto"/>
        <w:ind w:left="0"/>
        <w:jc w:val="both"/>
        <w:rPr>
          <w:b w:val="0"/>
          <w:color w:val="auto"/>
        </w:rPr>
      </w:pPr>
      <w:r w:rsidRPr="00DA045C">
        <w:rPr>
          <w:b w:val="0"/>
          <w:color w:val="auto"/>
        </w:rPr>
        <w:t>Instruirea personalului privind consilierea etică și protecția avertizorilor de integritate</w:t>
      </w:r>
    </w:p>
    <w:p w:rsidR="00E80BC7" w:rsidRPr="00DA045C" w:rsidRDefault="00E80BC7" w:rsidP="00DA045C">
      <w:pPr>
        <w:pStyle w:val="Default"/>
        <w:numPr>
          <w:ilvl w:val="0"/>
          <w:numId w:val="60"/>
        </w:numPr>
        <w:spacing w:line="360" w:lineRule="auto"/>
        <w:ind w:left="0"/>
        <w:jc w:val="both"/>
        <w:rPr>
          <w:b w:val="0"/>
          <w:color w:val="auto"/>
        </w:rPr>
      </w:pPr>
      <w:r w:rsidRPr="00DA045C">
        <w:rPr>
          <w:b w:val="0"/>
          <w:color w:val="auto"/>
        </w:rPr>
        <w:lastRenderedPageBreak/>
        <w:t>Elaborarea unor proceduri specifice (ex: procedură privind avertizorii de integritate, pantouflage etc.).</w:t>
      </w:r>
    </w:p>
    <w:p w:rsidR="00E80BC7" w:rsidRPr="00DA045C" w:rsidRDefault="00E80BC7" w:rsidP="00DA045C">
      <w:pPr>
        <w:pStyle w:val="Default"/>
        <w:numPr>
          <w:ilvl w:val="0"/>
          <w:numId w:val="60"/>
        </w:numPr>
        <w:spacing w:line="360" w:lineRule="auto"/>
        <w:ind w:left="0"/>
        <w:jc w:val="both"/>
        <w:rPr>
          <w:b w:val="0"/>
          <w:color w:val="auto"/>
          <w:lang w:val="fr-FR"/>
        </w:rPr>
      </w:pPr>
      <w:r w:rsidRPr="00DA045C">
        <w:rPr>
          <w:b w:val="0"/>
          <w:lang w:val="fr-FR"/>
        </w:rPr>
        <w:t>Instalarea unei cutii pentru reclamaţii şi sugestii sau sesizări în instituţie.</w:t>
      </w:r>
    </w:p>
    <w:p w:rsidR="00E80BC7" w:rsidRPr="00DA045C" w:rsidRDefault="00E80BC7" w:rsidP="00DA045C">
      <w:pPr>
        <w:pStyle w:val="Default"/>
        <w:numPr>
          <w:ilvl w:val="0"/>
          <w:numId w:val="60"/>
        </w:numPr>
        <w:spacing w:line="360" w:lineRule="auto"/>
        <w:ind w:left="0"/>
        <w:jc w:val="both"/>
        <w:rPr>
          <w:b w:val="0"/>
          <w:color w:val="auto"/>
          <w:lang w:val="fr-FR"/>
        </w:rPr>
      </w:pPr>
      <w:r w:rsidRPr="00DA045C">
        <w:rPr>
          <w:b w:val="0"/>
          <w:lang w:val="fr-FR"/>
        </w:rPr>
        <w:t xml:space="preserve">Monitorizarea aplicarii codului de conduita prin culegere sistematica , filtrare si stocarea informatiilor relevante </w:t>
      </w:r>
    </w:p>
    <w:p w:rsidR="00E80BC7" w:rsidRPr="00DA045C" w:rsidRDefault="00E80BC7" w:rsidP="00DA045C">
      <w:pPr>
        <w:pStyle w:val="Heading2"/>
        <w:spacing w:line="360" w:lineRule="auto"/>
        <w:ind w:left="0" w:firstLine="0"/>
        <w:rPr>
          <w:rFonts w:ascii="Times New Roman" w:hAnsi="Times New Roman"/>
          <w:sz w:val="24"/>
          <w:szCs w:val="24"/>
          <w:lang w:val="es-ES"/>
        </w:rPr>
      </w:pPr>
      <w:r w:rsidRPr="00DA045C">
        <w:rPr>
          <w:rFonts w:ascii="Times New Roman" w:hAnsi="Times New Roman"/>
          <w:sz w:val="24"/>
          <w:szCs w:val="24"/>
        </w:rPr>
        <w:t>2.2. Evaluarea implementării măsurii preventive „Consilier de etică”</w:t>
      </w:r>
    </w:p>
    <w:p w:rsidR="00E80BC7" w:rsidRPr="00DA045C" w:rsidRDefault="00E80BC7" w:rsidP="00DA045C">
      <w:pPr>
        <w:pStyle w:val="Heading2"/>
        <w:spacing w:line="360" w:lineRule="auto"/>
        <w:ind w:left="0" w:firstLine="0"/>
        <w:rPr>
          <w:rFonts w:ascii="Times New Roman" w:hAnsi="Times New Roman"/>
          <w:sz w:val="24"/>
          <w:szCs w:val="24"/>
          <w:lang w:val="es-ES"/>
        </w:rPr>
      </w:pPr>
      <w:r w:rsidRPr="00DA045C">
        <w:rPr>
          <w:rFonts w:ascii="Times New Roman" w:hAnsi="Times New Roman"/>
          <w:sz w:val="24"/>
          <w:szCs w:val="24"/>
          <w:lang w:val="es-ES"/>
        </w:rPr>
        <w:t>Constatari :</w:t>
      </w:r>
      <w:r w:rsidRPr="00DA045C">
        <w:rPr>
          <w:rFonts w:ascii="Times New Roman" w:hAnsi="Times New Roman"/>
          <w:bCs/>
          <w:sz w:val="24"/>
          <w:szCs w:val="24"/>
          <w:lang w:val="es-ES"/>
        </w:rPr>
        <w:t xml:space="preserve">  </w:t>
      </w:r>
    </w:p>
    <w:p w:rsidR="00E80BC7" w:rsidRPr="00DA045C" w:rsidRDefault="00E80BC7" w:rsidP="00DA045C">
      <w:pPr>
        <w:pStyle w:val="p53ft34"/>
        <w:spacing w:before="0" w:beforeAutospacing="0" w:after="0" w:afterAutospacing="0" w:line="360" w:lineRule="auto"/>
        <w:rPr>
          <w:lang w:val="es-ES"/>
        </w:rPr>
      </w:pPr>
      <w:r w:rsidRPr="00DA045C">
        <w:rPr>
          <w:b/>
          <w:bCs/>
          <w:lang w:val="es-ES"/>
        </w:rPr>
        <w:t xml:space="preserve">In cadrul DSP Arges  </w:t>
      </w:r>
      <w:r w:rsidRPr="00DA045C">
        <w:rPr>
          <w:lang w:val="fr-FR"/>
        </w:rPr>
        <w:t xml:space="preserve">a fost desemnat un </w:t>
      </w:r>
      <w:r w:rsidRPr="00DA045C">
        <w:rPr>
          <w:b/>
          <w:bCs/>
          <w:lang w:val="fr-FR"/>
        </w:rPr>
        <w:t>consiler etic</w:t>
      </w:r>
      <w:r w:rsidRPr="00DA045C">
        <w:rPr>
          <w:lang w:val="fr-FR"/>
        </w:rPr>
        <w:t xml:space="preserve"> </w:t>
      </w:r>
    </w:p>
    <w:p w:rsidR="00E80BC7" w:rsidRPr="00DA045C" w:rsidRDefault="00E80BC7" w:rsidP="00DA045C">
      <w:pPr>
        <w:autoSpaceDE w:val="0"/>
        <w:autoSpaceDN w:val="0"/>
        <w:adjustRightInd w:val="0"/>
        <w:spacing w:before="240" w:line="360" w:lineRule="auto"/>
        <w:jc w:val="both"/>
        <w:rPr>
          <w:b/>
          <w:bCs/>
          <w:color w:val="000000"/>
          <w:u w:val="single"/>
          <w:lang w:val="fr-FR"/>
        </w:rPr>
      </w:pPr>
      <w:r w:rsidRPr="00DA045C">
        <w:rPr>
          <w:b/>
          <w:bCs/>
          <w:color w:val="000000"/>
          <w:u w:val="single"/>
          <w:lang w:val="fr-FR"/>
        </w:rPr>
        <w:t>Recomandari</w:t>
      </w:r>
    </w:p>
    <w:p w:rsidR="00E80BC7" w:rsidRPr="00DA045C" w:rsidRDefault="00E80BC7" w:rsidP="00DA045C">
      <w:pPr>
        <w:pStyle w:val="DefaultText1"/>
        <w:spacing w:line="360" w:lineRule="auto"/>
        <w:jc w:val="both"/>
        <w:rPr>
          <w:lang w:val="fr-FR"/>
        </w:rPr>
      </w:pPr>
      <w:r w:rsidRPr="00DA045C">
        <w:rPr>
          <w:b/>
          <w:bCs/>
          <w:i/>
          <w:iCs/>
          <w:color w:val="000000"/>
          <w:lang w:val="fr-FR" w:eastAsia="en-US"/>
        </w:rPr>
        <w:t xml:space="preserve">- </w:t>
      </w:r>
      <w:r w:rsidRPr="00DA045C">
        <w:rPr>
          <w:lang w:val="fr-FR"/>
        </w:rPr>
        <w:t>Elaborarea unei proceduri interne, de soluționare a sesizărilor primite.</w:t>
      </w:r>
    </w:p>
    <w:p w:rsidR="00E80BC7" w:rsidRPr="00DA045C" w:rsidRDefault="00E80BC7" w:rsidP="00DA045C">
      <w:pPr>
        <w:pStyle w:val="DefaultText1"/>
        <w:spacing w:line="360" w:lineRule="auto"/>
        <w:jc w:val="both"/>
        <w:rPr>
          <w:lang w:val="es-ES"/>
        </w:rPr>
      </w:pPr>
    </w:p>
    <w:p w:rsidR="00E80BC7" w:rsidRPr="00DA045C" w:rsidRDefault="00E80BC7" w:rsidP="00DA045C">
      <w:pPr>
        <w:pStyle w:val="Heading2"/>
        <w:spacing w:line="360" w:lineRule="auto"/>
        <w:ind w:left="0" w:firstLine="0"/>
        <w:rPr>
          <w:rFonts w:ascii="Times New Roman" w:hAnsi="Times New Roman"/>
          <w:color w:val="0070C0"/>
          <w:sz w:val="24"/>
          <w:szCs w:val="24"/>
          <w:lang w:val="es-ES"/>
        </w:rPr>
      </w:pPr>
      <w:r w:rsidRPr="00DA045C">
        <w:rPr>
          <w:rFonts w:ascii="Times New Roman" w:hAnsi="Times New Roman"/>
          <w:sz w:val="24"/>
          <w:szCs w:val="24"/>
          <w:lang w:val="es-ES"/>
        </w:rPr>
        <w:t>2.3. Evaluarea implementării măsurii preventive „Funcții sensibile”</w:t>
      </w:r>
    </w:p>
    <w:p w:rsidR="00E80BC7" w:rsidRPr="00DA045C" w:rsidRDefault="00E80BC7" w:rsidP="00DA045C">
      <w:pPr>
        <w:spacing w:line="360" w:lineRule="auto"/>
        <w:jc w:val="both"/>
        <w:rPr>
          <w:b/>
          <w:bCs/>
          <w:u w:val="single"/>
          <w:lang w:val="es-ES"/>
        </w:rPr>
      </w:pPr>
      <w:r w:rsidRPr="00DA045C">
        <w:rPr>
          <w:b/>
          <w:bCs/>
          <w:u w:val="single"/>
          <w:lang w:val="es-ES"/>
        </w:rPr>
        <w:t>Constatari</w:t>
      </w:r>
    </w:p>
    <w:p w:rsidR="00E80BC7" w:rsidRPr="00DA045C" w:rsidRDefault="00E80BC7" w:rsidP="00DA045C">
      <w:pPr>
        <w:spacing w:line="360" w:lineRule="auto"/>
        <w:jc w:val="both"/>
        <w:rPr>
          <w:lang w:val="es-ES"/>
        </w:rPr>
      </w:pPr>
      <w:r w:rsidRPr="00DA045C">
        <w:rPr>
          <w:lang w:val="es-ES"/>
        </w:rPr>
        <w:t>La nivelul DSP Arges  numărul de functii sensibile si considerate ca fiind expuse la coruptie, identificate si inventariate la nivelul DSP Arges  , sunt în număr de 8, fiind vizate următoarele domenii de activitate: achizitii publice, administrare resurse bugetare, casierie, resurse umane, avize si autorizari, laborator diagnostic si investigare in sanatate publica, control in sanatate publica.</w:t>
      </w:r>
    </w:p>
    <w:p w:rsidR="00E80BC7" w:rsidRPr="00DA045C" w:rsidRDefault="00E80BC7" w:rsidP="00DA045C">
      <w:pPr>
        <w:spacing w:line="360" w:lineRule="auto"/>
        <w:jc w:val="both"/>
        <w:rPr>
          <w:lang w:val="es-ES"/>
        </w:rPr>
      </w:pPr>
      <w:r w:rsidRPr="00DA045C">
        <w:rPr>
          <w:lang w:val="es-ES"/>
        </w:rPr>
        <w:t>Folosind lista factorilor de risc ,s-au identificat factorii de risc existenti pentru a stabili pe aceasta baza ce functii ar trebui sa fie calificate drept sensibile. Cu cat apar mai multi factori de risc legati de o anumita functie cu atat este mai mare riscul pentru integritate si sunt necesare mai multe masuri pentru a reduce riscurile identificate.</w:t>
      </w:r>
    </w:p>
    <w:p w:rsidR="00DA045C" w:rsidRDefault="00E80BC7" w:rsidP="00DA045C">
      <w:pPr>
        <w:spacing w:line="360" w:lineRule="auto"/>
        <w:jc w:val="both"/>
        <w:rPr>
          <w:lang w:val="es-ES"/>
        </w:rPr>
      </w:pPr>
      <w:r w:rsidRPr="00DA045C">
        <w:rPr>
          <w:lang w:val="es-ES"/>
        </w:rPr>
        <w:t xml:space="preserve"> Factorii de risc care necesita atentie sunt:</w:t>
      </w:r>
    </w:p>
    <w:p w:rsidR="00DA045C" w:rsidRDefault="00DA045C" w:rsidP="00DA045C">
      <w:pPr>
        <w:spacing w:line="360" w:lineRule="auto"/>
        <w:ind w:firstLine="720"/>
        <w:jc w:val="both"/>
        <w:rPr>
          <w:lang w:val="es-ES"/>
        </w:rPr>
      </w:pPr>
      <w:r>
        <w:rPr>
          <w:lang w:val="es-ES"/>
        </w:rPr>
        <w:t>-</w:t>
      </w:r>
      <w:r w:rsidR="00E80BC7" w:rsidRPr="00DA045C">
        <w:rPr>
          <w:lang w:val="es-ES"/>
        </w:rPr>
        <w:t>acces la resursele materiale, financiare ,informationale fara detinerea unui document de autorizare;</w:t>
      </w:r>
    </w:p>
    <w:p w:rsidR="00DA045C" w:rsidRDefault="00DA045C" w:rsidP="00DA045C">
      <w:pPr>
        <w:spacing w:line="360" w:lineRule="auto"/>
        <w:ind w:firstLine="720"/>
        <w:jc w:val="both"/>
        <w:rPr>
          <w:lang w:val="es-ES"/>
        </w:rPr>
      </w:pPr>
      <w:r>
        <w:rPr>
          <w:lang w:val="es-ES"/>
        </w:rPr>
        <w:t>-</w:t>
      </w:r>
      <w:r w:rsidR="00E80BC7" w:rsidRPr="00DA045C">
        <w:rPr>
          <w:lang w:val="es-ES"/>
        </w:rPr>
        <w:t>activitati ce se exercita in conditii de monopol, drepturi exclusive sau speciale</w:t>
      </w:r>
    </w:p>
    <w:p w:rsidR="00DA045C" w:rsidRDefault="00DA045C" w:rsidP="00DA045C">
      <w:pPr>
        <w:spacing w:line="360" w:lineRule="auto"/>
        <w:ind w:firstLine="720"/>
        <w:jc w:val="both"/>
        <w:rPr>
          <w:lang w:val="es-ES"/>
        </w:rPr>
      </w:pPr>
      <w:r>
        <w:rPr>
          <w:lang w:val="es-ES"/>
        </w:rPr>
        <w:t>-</w:t>
      </w:r>
      <w:r w:rsidR="00E80BC7" w:rsidRPr="00DA045C">
        <w:rPr>
          <w:lang w:val="es-ES"/>
        </w:rPr>
        <w:t>modul de delegare a competentelor</w:t>
      </w:r>
    </w:p>
    <w:p w:rsidR="00E80BC7" w:rsidRDefault="00DA045C" w:rsidP="00DA045C">
      <w:pPr>
        <w:spacing w:line="360" w:lineRule="auto"/>
        <w:ind w:firstLine="720"/>
        <w:jc w:val="both"/>
        <w:rPr>
          <w:lang w:val="es-ES"/>
        </w:rPr>
      </w:pPr>
      <w:r>
        <w:rPr>
          <w:lang w:val="es-ES"/>
        </w:rPr>
        <w:t>-</w:t>
      </w:r>
      <w:r w:rsidR="00E80BC7" w:rsidRPr="00DA045C">
        <w:rPr>
          <w:lang w:val="es-ES"/>
        </w:rPr>
        <w:t>evaluare si consiliere care pot implica grave consecinte</w:t>
      </w:r>
    </w:p>
    <w:p w:rsidR="00E80BC7" w:rsidRDefault="00DA045C" w:rsidP="00DA045C">
      <w:pPr>
        <w:spacing w:line="360" w:lineRule="auto"/>
        <w:ind w:firstLine="720"/>
        <w:jc w:val="both"/>
        <w:rPr>
          <w:lang w:val="es-ES"/>
        </w:rPr>
      </w:pPr>
      <w:r>
        <w:rPr>
          <w:lang w:val="es-ES"/>
        </w:rPr>
        <w:t>-</w:t>
      </w:r>
      <w:r w:rsidR="00E80BC7" w:rsidRPr="00DA045C">
        <w:rPr>
          <w:lang w:val="es-ES"/>
        </w:rPr>
        <w:t xml:space="preserve">achizitia publica prin eludarea reglementarilor legale  in </w:t>
      </w:r>
      <w:r>
        <w:rPr>
          <w:lang w:val="es-ES"/>
        </w:rPr>
        <w:t>materia</w:t>
      </w:r>
    </w:p>
    <w:p w:rsidR="00DA045C" w:rsidRDefault="00DA045C" w:rsidP="00DA045C">
      <w:pPr>
        <w:spacing w:line="360" w:lineRule="auto"/>
        <w:ind w:firstLine="720"/>
        <w:jc w:val="both"/>
        <w:rPr>
          <w:lang w:val="es-ES"/>
        </w:rPr>
      </w:pPr>
      <w:r>
        <w:rPr>
          <w:lang w:val="es-ES"/>
        </w:rPr>
        <w:t>-</w:t>
      </w:r>
      <w:r w:rsidR="00E80BC7" w:rsidRPr="00DA045C">
        <w:rPr>
          <w:lang w:val="es-ES"/>
        </w:rPr>
        <w:t>neexecutarea sau executarea necorespunzatoare a sarcinii de munca atribuite</w:t>
      </w:r>
    </w:p>
    <w:p w:rsidR="00DA045C" w:rsidRDefault="00DA045C" w:rsidP="00DA045C">
      <w:pPr>
        <w:spacing w:line="360" w:lineRule="auto"/>
        <w:ind w:firstLine="720"/>
        <w:jc w:val="both"/>
        <w:rPr>
          <w:lang w:val="es-ES"/>
        </w:rPr>
      </w:pPr>
      <w:r>
        <w:rPr>
          <w:lang w:val="es-ES"/>
        </w:rPr>
        <w:t>-</w:t>
      </w:r>
      <w:r w:rsidR="00E80BC7" w:rsidRPr="00DA045C">
        <w:rPr>
          <w:lang w:val="es-ES"/>
        </w:rPr>
        <w:t>lucrul in relatie directa cu cetatenii sau terte persoane juridice</w:t>
      </w:r>
    </w:p>
    <w:p w:rsidR="00E80BC7" w:rsidRPr="00DA045C" w:rsidRDefault="00DA045C" w:rsidP="00DA045C">
      <w:pPr>
        <w:spacing w:line="360" w:lineRule="auto"/>
        <w:ind w:firstLine="720"/>
        <w:jc w:val="both"/>
        <w:rPr>
          <w:lang w:val="es-ES"/>
        </w:rPr>
      </w:pPr>
      <w:r>
        <w:rPr>
          <w:lang w:val="es-ES"/>
        </w:rPr>
        <w:t>-</w:t>
      </w:r>
      <w:r w:rsidR="00E80BC7" w:rsidRPr="00DA045C">
        <w:rPr>
          <w:lang w:val="es-ES"/>
        </w:rPr>
        <w:t>functiile cu competenta decizionala exclusiva</w:t>
      </w:r>
    </w:p>
    <w:p w:rsidR="00E80BC7" w:rsidRPr="00DA045C" w:rsidRDefault="00E80BC7" w:rsidP="00DA045C">
      <w:pPr>
        <w:pStyle w:val="ListParagraph"/>
        <w:autoSpaceDE w:val="0"/>
        <w:autoSpaceDN w:val="0"/>
        <w:adjustRightInd w:val="0"/>
        <w:spacing w:before="240" w:line="360" w:lineRule="auto"/>
        <w:ind w:left="0"/>
        <w:jc w:val="both"/>
        <w:rPr>
          <w:rFonts w:ascii="Times New Roman" w:hAnsi="Times New Roman"/>
          <w:b/>
          <w:bCs/>
          <w:sz w:val="24"/>
          <w:szCs w:val="24"/>
        </w:rPr>
      </w:pPr>
      <w:r w:rsidRPr="00DA045C">
        <w:rPr>
          <w:rFonts w:ascii="Times New Roman" w:hAnsi="Times New Roman"/>
          <w:b/>
          <w:bCs/>
          <w:sz w:val="24"/>
          <w:szCs w:val="24"/>
        </w:rPr>
        <w:t>Recomandari:</w:t>
      </w:r>
    </w:p>
    <w:p w:rsidR="00E80BC7" w:rsidRPr="00DA045C" w:rsidRDefault="00E80BC7" w:rsidP="00DA045C">
      <w:pPr>
        <w:pStyle w:val="ListParagraph"/>
        <w:numPr>
          <w:ilvl w:val="0"/>
          <w:numId w:val="54"/>
        </w:numPr>
        <w:autoSpaceDE w:val="0"/>
        <w:autoSpaceDN w:val="0"/>
        <w:adjustRightInd w:val="0"/>
        <w:spacing w:before="240" w:after="0" w:line="360" w:lineRule="auto"/>
        <w:contextualSpacing w:val="0"/>
        <w:jc w:val="both"/>
        <w:rPr>
          <w:rFonts w:ascii="Times New Roman" w:hAnsi="Times New Roman"/>
          <w:sz w:val="24"/>
          <w:szCs w:val="24"/>
          <w:lang w:val="fr-FR"/>
        </w:rPr>
      </w:pPr>
      <w:r w:rsidRPr="00DA045C">
        <w:rPr>
          <w:rFonts w:ascii="Times New Roman" w:hAnsi="Times New Roman"/>
          <w:sz w:val="24"/>
          <w:szCs w:val="24"/>
          <w:lang w:val="fr-FR"/>
        </w:rPr>
        <w:t xml:space="preserve">Pentru fiecare  functie sensibila se recomanda o abordare specifica – un cod propriu de conduita- care ofera o metoda executabila si sigura, inclusiv proceduri de lucru, care reduc riscurile si </w:t>
      </w:r>
      <w:r w:rsidRPr="00DA045C">
        <w:rPr>
          <w:rFonts w:ascii="Times New Roman" w:hAnsi="Times New Roman"/>
          <w:sz w:val="24"/>
          <w:szCs w:val="24"/>
          <w:lang w:val="fr-FR"/>
        </w:rPr>
        <w:lastRenderedPageBreak/>
        <w:t>contribuie la imbunatatirea procedurilor operationale sau de sistem si in final la indeplinirea de catre persoanele aflate in functie , a sarcinilor de munca care le-au fost atribuite.</w:t>
      </w:r>
    </w:p>
    <w:p w:rsidR="00E80BC7" w:rsidRPr="00DA045C" w:rsidRDefault="00E80BC7" w:rsidP="00DA045C">
      <w:pPr>
        <w:pStyle w:val="ListParagraph"/>
        <w:numPr>
          <w:ilvl w:val="0"/>
          <w:numId w:val="54"/>
        </w:numPr>
        <w:autoSpaceDE w:val="0"/>
        <w:autoSpaceDN w:val="0"/>
        <w:adjustRightInd w:val="0"/>
        <w:spacing w:before="240" w:after="0" w:line="360" w:lineRule="auto"/>
        <w:contextualSpacing w:val="0"/>
        <w:jc w:val="both"/>
        <w:rPr>
          <w:rFonts w:ascii="Times New Roman" w:hAnsi="Times New Roman"/>
          <w:sz w:val="24"/>
          <w:szCs w:val="24"/>
          <w:lang w:val="fr-FR"/>
        </w:rPr>
      </w:pPr>
      <w:r w:rsidRPr="00DA045C">
        <w:rPr>
          <w:rFonts w:ascii="Times New Roman" w:hAnsi="Times New Roman"/>
          <w:sz w:val="24"/>
          <w:szCs w:val="24"/>
          <w:lang w:val="fr-FR"/>
        </w:rPr>
        <w:t>In cadrul acestei masuri directorul executiv pe langa  identificarea functiilor sensibile  pe baza unor factori de risc dispune si centralizarea acestora la nivelul unitatii si stabilirea unei politici de gestionare  a functiilor sensibile prin elaborarea unor masuri</w:t>
      </w:r>
    </w:p>
    <w:p w:rsidR="00DA045C" w:rsidRDefault="00DA045C" w:rsidP="00DA045C">
      <w:pPr>
        <w:pStyle w:val="Heading1"/>
        <w:spacing w:line="360" w:lineRule="auto"/>
        <w:jc w:val="left"/>
        <w:rPr>
          <w:rFonts w:ascii="Times New Roman" w:hAnsi="Times New Roman"/>
          <w:b/>
          <w:sz w:val="24"/>
          <w:szCs w:val="24"/>
        </w:rPr>
      </w:pPr>
    </w:p>
    <w:p w:rsidR="00E80BC7" w:rsidRPr="00DA045C" w:rsidRDefault="00E80BC7" w:rsidP="00DA045C">
      <w:pPr>
        <w:pStyle w:val="Heading1"/>
        <w:spacing w:line="360" w:lineRule="auto"/>
        <w:ind w:firstLine="720"/>
        <w:jc w:val="left"/>
        <w:rPr>
          <w:rFonts w:ascii="Times New Roman" w:hAnsi="Times New Roman"/>
          <w:b/>
          <w:sz w:val="24"/>
          <w:szCs w:val="24"/>
        </w:rPr>
      </w:pPr>
      <w:r w:rsidRPr="00DA045C">
        <w:rPr>
          <w:rFonts w:ascii="Times New Roman" w:hAnsi="Times New Roman"/>
          <w:b/>
          <w:sz w:val="24"/>
          <w:szCs w:val="24"/>
        </w:rPr>
        <w:t>Concluzia misiunii de audit</w:t>
      </w:r>
    </w:p>
    <w:p w:rsidR="00E80BC7" w:rsidRPr="00DA045C" w:rsidRDefault="00E80BC7" w:rsidP="00DA045C">
      <w:pPr>
        <w:autoSpaceDE w:val="0"/>
        <w:autoSpaceDN w:val="0"/>
        <w:adjustRightInd w:val="0"/>
        <w:spacing w:before="120" w:line="360" w:lineRule="auto"/>
        <w:ind w:firstLine="720"/>
        <w:jc w:val="both"/>
        <w:rPr>
          <w:lang w:val="fr-FR"/>
        </w:rPr>
      </w:pPr>
      <w:r w:rsidRPr="00DA045C">
        <w:rPr>
          <w:lang w:val="fr-FR"/>
        </w:rPr>
        <w:t>Ca urmare a derulării misiunii de audit, pe baza constatărilor menționate în prezentul raport de audit intern, opinia echipei de audit exprimată pentru fiecare măsură preventivă inclusă în obiectivul misiunii de audit public intern, este următoarea: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077"/>
        <w:gridCol w:w="1656"/>
        <w:gridCol w:w="1656"/>
        <w:gridCol w:w="1909"/>
      </w:tblGrid>
      <w:tr w:rsidR="00E80BC7" w:rsidRPr="0011230F" w:rsidTr="00BB2719">
        <w:trPr>
          <w:jc w:val="center"/>
        </w:trPr>
        <w:tc>
          <w:tcPr>
            <w:tcW w:w="4077" w:type="dxa"/>
            <w:tcBorders>
              <w:top w:val="single" w:sz="4" w:space="0" w:color="auto"/>
              <w:left w:val="single" w:sz="4" w:space="0" w:color="auto"/>
              <w:bottom w:val="single" w:sz="4" w:space="0" w:color="auto"/>
              <w:right w:val="single" w:sz="4" w:space="0" w:color="auto"/>
            </w:tcBorders>
            <w:shd w:val="clear" w:color="auto" w:fill="538135"/>
            <w:vAlign w:val="center"/>
          </w:tcPr>
          <w:p w:rsidR="00E80BC7" w:rsidRPr="0011230F" w:rsidRDefault="00E80BC7" w:rsidP="00BB2719">
            <w:pPr>
              <w:autoSpaceDE w:val="0"/>
              <w:spacing w:before="120" w:after="120"/>
              <w:jc w:val="center"/>
              <w:rPr>
                <w:b/>
                <w:bCs/>
                <w:color w:val="FFFFFF"/>
              </w:rPr>
            </w:pPr>
            <w:r w:rsidRPr="0011230F">
              <w:rPr>
                <w:b/>
                <w:bCs/>
                <w:color w:val="FFFFFF"/>
              </w:rPr>
              <w:t>Denumirea măsurii preventive</w:t>
            </w:r>
          </w:p>
        </w:tc>
        <w:tc>
          <w:tcPr>
            <w:tcW w:w="1506" w:type="dxa"/>
            <w:tcBorders>
              <w:top w:val="single" w:sz="4" w:space="0" w:color="auto"/>
              <w:left w:val="single" w:sz="4" w:space="0" w:color="auto"/>
              <w:bottom w:val="single" w:sz="4" w:space="0" w:color="auto"/>
              <w:right w:val="single" w:sz="4" w:space="0" w:color="auto"/>
            </w:tcBorders>
            <w:shd w:val="clear" w:color="auto" w:fill="538135"/>
            <w:vAlign w:val="center"/>
          </w:tcPr>
          <w:p w:rsidR="00E80BC7" w:rsidRPr="0011230F" w:rsidRDefault="00E80BC7" w:rsidP="00BB2719">
            <w:pPr>
              <w:autoSpaceDE w:val="0"/>
              <w:spacing w:before="120" w:after="120"/>
              <w:jc w:val="center"/>
              <w:rPr>
                <w:b/>
                <w:bCs/>
                <w:color w:val="FFFFFF"/>
              </w:rPr>
            </w:pPr>
            <w:r w:rsidRPr="0011230F">
              <w:rPr>
                <w:b/>
                <w:bCs/>
                <w:color w:val="FFFFFF"/>
              </w:rPr>
              <w:t>Implementată</w:t>
            </w:r>
          </w:p>
        </w:tc>
        <w:tc>
          <w:tcPr>
            <w:tcW w:w="1559" w:type="dxa"/>
            <w:tcBorders>
              <w:top w:val="single" w:sz="4" w:space="0" w:color="auto"/>
              <w:left w:val="single" w:sz="4" w:space="0" w:color="auto"/>
              <w:bottom w:val="single" w:sz="4" w:space="0" w:color="auto"/>
              <w:right w:val="single" w:sz="4" w:space="0" w:color="auto"/>
            </w:tcBorders>
            <w:shd w:val="clear" w:color="auto" w:fill="538135"/>
            <w:vAlign w:val="center"/>
          </w:tcPr>
          <w:p w:rsidR="00E80BC7" w:rsidRPr="0011230F" w:rsidRDefault="00E80BC7" w:rsidP="00BB2719">
            <w:pPr>
              <w:autoSpaceDE w:val="0"/>
              <w:spacing w:before="120" w:after="120"/>
              <w:jc w:val="center"/>
              <w:rPr>
                <w:b/>
                <w:bCs/>
                <w:color w:val="FFFFFF"/>
              </w:rPr>
            </w:pPr>
            <w:r w:rsidRPr="0011230F">
              <w:rPr>
                <w:b/>
                <w:bCs/>
                <w:color w:val="FFFFFF"/>
              </w:rPr>
              <w:t>Par</w:t>
            </w:r>
            <w:r w:rsidRPr="0011230F">
              <w:rPr>
                <w:rFonts w:ascii="Tahoma" w:hAnsi="Tahoma"/>
                <w:b/>
                <w:bCs/>
                <w:color w:val="FFFFFF"/>
              </w:rPr>
              <w:t>ț</w:t>
            </w:r>
            <w:r w:rsidRPr="0011230F">
              <w:rPr>
                <w:b/>
                <w:bCs/>
                <w:color w:val="FFFFFF"/>
              </w:rPr>
              <w:t>ial Implementată</w:t>
            </w:r>
          </w:p>
        </w:tc>
        <w:tc>
          <w:tcPr>
            <w:tcW w:w="1761" w:type="dxa"/>
            <w:tcBorders>
              <w:top w:val="single" w:sz="4" w:space="0" w:color="auto"/>
              <w:left w:val="single" w:sz="4" w:space="0" w:color="auto"/>
              <w:bottom w:val="single" w:sz="4" w:space="0" w:color="auto"/>
              <w:right w:val="single" w:sz="4" w:space="0" w:color="auto"/>
            </w:tcBorders>
            <w:shd w:val="clear" w:color="auto" w:fill="538135"/>
            <w:vAlign w:val="center"/>
          </w:tcPr>
          <w:p w:rsidR="00E80BC7" w:rsidRPr="0011230F" w:rsidRDefault="00E80BC7" w:rsidP="00BB2719">
            <w:pPr>
              <w:autoSpaceDE w:val="0"/>
              <w:spacing w:before="120" w:after="120"/>
              <w:jc w:val="center"/>
              <w:rPr>
                <w:b/>
                <w:bCs/>
                <w:color w:val="FFFFFF"/>
              </w:rPr>
            </w:pPr>
            <w:r w:rsidRPr="0011230F">
              <w:rPr>
                <w:b/>
                <w:bCs/>
                <w:color w:val="FFFFFF"/>
              </w:rPr>
              <w:t>Neimplementată</w:t>
            </w:r>
          </w:p>
        </w:tc>
      </w:tr>
      <w:tr w:rsidR="00E80BC7" w:rsidRPr="0011230F" w:rsidTr="00BB2719">
        <w:trPr>
          <w:jc w:val="center"/>
        </w:trPr>
        <w:tc>
          <w:tcPr>
            <w:tcW w:w="4077" w:type="dxa"/>
            <w:tcBorders>
              <w:top w:val="single" w:sz="4" w:space="0" w:color="auto"/>
              <w:left w:val="single" w:sz="4" w:space="0" w:color="auto"/>
              <w:bottom w:val="single" w:sz="4" w:space="0" w:color="auto"/>
              <w:right w:val="single" w:sz="4" w:space="0" w:color="auto"/>
            </w:tcBorders>
            <w:vAlign w:val="center"/>
          </w:tcPr>
          <w:p w:rsidR="00E80BC7" w:rsidRPr="0011230F" w:rsidRDefault="00E80BC7" w:rsidP="00BB2719">
            <w:pPr>
              <w:autoSpaceDE w:val="0"/>
              <w:autoSpaceDN w:val="0"/>
              <w:adjustRightInd w:val="0"/>
              <w:spacing w:before="60" w:after="60"/>
              <w:jc w:val="both"/>
              <w:rPr>
                <w:lang w:val="es-ES"/>
              </w:rPr>
            </w:pPr>
            <w:r w:rsidRPr="0011230F">
              <w:rPr>
                <w:lang w:val="es-ES"/>
              </w:rPr>
              <w:t>Cod etic / deontologic / de conduită</w:t>
            </w:r>
          </w:p>
        </w:tc>
        <w:tc>
          <w:tcPr>
            <w:tcW w:w="1506" w:type="dxa"/>
            <w:tcBorders>
              <w:top w:val="single" w:sz="4" w:space="0" w:color="auto"/>
              <w:left w:val="single" w:sz="4" w:space="0" w:color="auto"/>
              <w:bottom w:val="single" w:sz="4" w:space="0" w:color="auto"/>
              <w:right w:val="single" w:sz="4" w:space="0" w:color="auto"/>
            </w:tcBorders>
            <w:vAlign w:val="center"/>
          </w:tcPr>
          <w:p w:rsidR="00E80BC7" w:rsidRPr="0011230F" w:rsidRDefault="00E80BC7" w:rsidP="00BB2719">
            <w:pPr>
              <w:autoSpaceDE w:val="0"/>
              <w:spacing w:before="60" w:after="60"/>
              <w:jc w:val="center"/>
            </w:pPr>
            <w:r w:rsidRPr="0011230F">
              <w:t>da</w:t>
            </w:r>
          </w:p>
        </w:tc>
        <w:tc>
          <w:tcPr>
            <w:tcW w:w="1559" w:type="dxa"/>
            <w:tcBorders>
              <w:top w:val="single" w:sz="4" w:space="0" w:color="auto"/>
              <w:left w:val="single" w:sz="4" w:space="0" w:color="auto"/>
              <w:bottom w:val="single" w:sz="4" w:space="0" w:color="auto"/>
              <w:right w:val="single" w:sz="4" w:space="0" w:color="auto"/>
            </w:tcBorders>
          </w:tcPr>
          <w:p w:rsidR="00E80BC7" w:rsidRPr="0011230F" w:rsidRDefault="00E80BC7" w:rsidP="00BB2719">
            <w:pPr>
              <w:jc w:val="center"/>
            </w:pPr>
          </w:p>
        </w:tc>
        <w:tc>
          <w:tcPr>
            <w:tcW w:w="1761" w:type="dxa"/>
            <w:tcBorders>
              <w:top w:val="single" w:sz="4" w:space="0" w:color="auto"/>
              <w:left w:val="single" w:sz="4" w:space="0" w:color="auto"/>
              <w:bottom w:val="single" w:sz="4" w:space="0" w:color="auto"/>
              <w:right w:val="single" w:sz="4" w:space="0" w:color="auto"/>
            </w:tcBorders>
          </w:tcPr>
          <w:p w:rsidR="00E80BC7" w:rsidRPr="0011230F" w:rsidRDefault="00E80BC7" w:rsidP="00BB2719">
            <w:pPr>
              <w:jc w:val="center"/>
            </w:pPr>
          </w:p>
        </w:tc>
      </w:tr>
      <w:tr w:rsidR="00E80BC7" w:rsidRPr="0011230F" w:rsidTr="00BB2719">
        <w:trPr>
          <w:jc w:val="center"/>
        </w:trPr>
        <w:tc>
          <w:tcPr>
            <w:tcW w:w="4077" w:type="dxa"/>
            <w:tcBorders>
              <w:top w:val="single" w:sz="4" w:space="0" w:color="auto"/>
              <w:left w:val="single" w:sz="4" w:space="0" w:color="auto"/>
              <w:bottom w:val="single" w:sz="4" w:space="0" w:color="auto"/>
              <w:right w:val="single" w:sz="4" w:space="0" w:color="auto"/>
            </w:tcBorders>
            <w:vAlign w:val="center"/>
          </w:tcPr>
          <w:p w:rsidR="00E80BC7" w:rsidRPr="0011230F" w:rsidRDefault="00E80BC7" w:rsidP="00BB2719">
            <w:pPr>
              <w:autoSpaceDE w:val="0"/>
              <w:autoSpaceDN w:val="0"/>
              <w:adjustRightInd w:val="0"/>
              <w:spacing w:before="60" w:after="60"/>
              <w:jc w:val="both"/>
            </w:pPr>
            <w:r w:rsidRPr="0011230F">
              <w:t>Consilier de etică</w:t>
            </w:r>
          </w:p>
        </w:tc>
        <w:tc>
          <w:tcPr>
            <w:tcW w:w="1506" w:type="dxa"/>
            <w:tcBorders>
              <w:top w:val="single" w:sz="4" w:space="0" w:color="auto"/>
              <w:left w:val="single" w:sz="4" w:space="0" w:color="auto"/>
              <w:bottom w:val="single" w:sz="4" w:space="0" w:color="auto"/>
              <w:right w:val="single" w:sz="4" w:space="0" w:color="auto"/>
            </w:tcBorders>
          </w:tcPr>
          <w:p w:rsidR="00E80BC7" w:rsidRPr="0011230F" w:rsidRDefault="00E80BC7" w:rsidP="00BB2719">
            <w:pPr>
              <w:jc w:val="center"/>
            </w:pPr>
            <w:r w:rsidRPr="0011230F">
              <w:t>da</w:t>
            </w:r>
          </w:p>
        </w:tc>
        <w:tc>
          <w:tcPr>
            <w:tcW w:w="1559" w:type="dxa"/>
            <w:tcBorders>
              <w:top w:val="single" w:sz="4" w:space="0" w:color="auto"/>
              <w:left w:val="single" w:sz="4" w:space="0" w:color="auto"/>
              <w:bottom w:val="single" w:sz="4" w:space="0" w:color="auto"/>
              <w:right w:val="single" w:sz="4" w:space="0" w:color="auto"/>
            </w:tcBorders>
          </w:tcPr>
          <w:p w:rsidR="00E80BC7" w:rsidRPr="0011230F" w:rsidRDefault="00E80BC7" w:rsidP="00BB2719">
            <w:pPr>
              <w:jc w:val="center"/>
            </w:pPr>
          </w:p>
        </w:tc>
        <w:tc>
          <w:tcPr>
            <w:tcW w:w="1761" w:type="dxa"/>
            <w:tcBorders>
              <w:top w:val="single" w:sz="4" w:space="0" w:color="auto"/>
              <w:left w:val="single" w:sz="4" w:space="0" w:color="auto"/>
              <w:bottom w:val="single" w:sz="4" w:space="0" w:color="auto"/>
              <w:right w:val="single" w:sz="4" w:space="0" w:color="auto"/>
            </w:tcBorders>
          </w:tcPr>
          <w:p w:rsidR="00E80BC7" w:rsidRPr="0011230F" w:rsidRDefault="00E80BC7" w:rsidP="00BB2719">
            <w:pPr>
              <w:jc w:val="center"/>
            </w:pPr>
          </w:p>
        </w:tc>
      </w:tr>
      <w:tr w:rsidR="00E80BC7" w:rsidRPr="0011230F" w:rsidTr="00BB2719">
        <w:trPr>
          <w:jc w:val="center"/>
        </w:trPr>
        <w:tc>
          <w:tcPr>
            <w:tcW w:w="4077" w:type="dxa"/>
            <w:tcBorders>
              <w:top w:val="single" w:sz="4" w:space="0" w:color="auto"/>
              <w:left w:val="single" w:sz="4" w:space="0" w:color="auto"/>
              <w:bottom w:val="single" w:sz="4" w:space="0" w:color="auto"/>
              <w:right w:val="single" w:sz="4" w:space="0" w:color="auto"/>
            </w:tcBorders>
            <w:vAlign w:val="center"/>
          </w:tcPr>
          <w:p w:rsidR="00E80BC7" w:rsidRPr="0011230F" w:rsidRDefault="00E80BC7" w:rsidP="00BB2719">
            <w:pPr>
              <w:autoSpaceDE w:val="0"/>
              <w:spacing w:before="60" w:after="60"/>
            </w:pPr>
            <w:r w:rsidRPr="0011230F">
              <w:t>Func</w:t>
            </w:r>
            <w:r w:rsidRPr="0011230F">
              <w:rPr>
                <w:rFonts w:ascii="Tahoma" w:hAnsi="Tahoma"/>
              </w:rPr>
              <w:t>ț</w:t>
            </w:r>
            <w:r w:rsidRPr="0011230F">
              <w:t>ii sensibile</w:t>
            </w:r>
          </w:p>
        </w:tc>
        <w:tc>
          <w:tcPr>
            <w:tcW w:w="1506" w:type="dxa"/>
            <w:tcBorders>
              <w:top w:val="single" w:sz="4" w:space="0" w:color="auto"/>
              <w:left w:val="single" w:sz="4" w:space="0" w:color="auto"/>
              <w:bottom w:val="single" w:sz="4" w:space="0" w:color="auto"/>
              <w:right w:val="single" w:sz="4" w:space="0" w:color="auto"/>
            </w:tcBorders>
          </w:tcPr>
          <w:p w:rsidR="00E80BC7" w:rsidRPr="0011230F" w:rsidRDefault="00E80BC7" w:rsidP="00BB2719">
            <w:pPr>
              <w:jc w:val="center"/>
            </w:pPr>
            <w:r w:rsidRPr="0011230F">
              <w:t>da</w:t>
            </w:r>
          </w:p>
        </w:tc>
        <w:tc>
          <w:tcPr>
            <w:tcW w:w="1559" w:type="dxa"/>
            <w:tcBorders>
              <w:top w:val="single" w:sz="4" w:space="0" w:color="auto"/>
              <w:left w:val="single" w:sz="4" w:space="0" w:color="auto"/>
              <w:bottom w:val="single" w:sz="4" w:space="0" w:color="auto"/>
              <w:right w:val="single" w:sz="4" w:space="0" w:color="auto"/>
            </w:tcBorders>
          </w:tcPr>
          <w:p w:rsidR="00E80BC7" w:rsidRPr="0011230F" w:rsidRDefault="00E80BC7" w:rsidP="00BB2719">
            <w:pPr>
              <w:jc w:val="center"/>
            </w:pPr>
          </w:p>
        </w:tc>
        <w:tc>
          <w:tcPr>
            <w:tcW w:w="1761" w:type="dxa"/>
            <w:tcBorders>
              <w:top w:val="single" w:sz="4" w:space="0" w:color="auto"/>
              <w:left w:val="single" w:sz="4" w:space="0" w:color="auto"/>
              <w:bottom w:val="single" w:sz="4" w:space="0" w:color="auto"/>
              <w:right w:val="single" w:sz="4" w:space="0" w:color="auto"/>
            </w:tcBorders>
          </w:tcPr>
          <w:p w:rsidR="00E80BC7" w:rsidRPr="0011230F" w:rsidRDefault="00E80BC7" w:rsidP="00BB2719">
            <w:pPr>
              <w:jc w:val="center"/>
            </w:pPr>
          </w:p>
        </w:tc>
      </w:tr>
    </w:tbl>
    <w:p w:rsidR="00E80BC7" w:rsidRPr="0011230F" w:rsidRDefault="00E80BC7" w:rsidP="00E80BC7">
      <w:pPr>
        <w:rPr>
          <w:b/>
          <w:bCs/>
          <w:color w:val="000000"/>
        </w:rPr>
      </w:pPr>
    </w:p>
    <w:p w:rsidR="00E80BC7" w:rsidRPr="0011230F" w:rsidRDefault="00E80BC7" w:rsidP="00E80BC7">
      <w:pPr>
        <w:rPr>
          <w:b/>
          <w:bCs/>
          <w:color w:val="000000"/>
          <w:u w:val="single"/>
        </w:rPr>
      </w:pPr>
      <w:r w:rsidRPr="007A3139">
        <w:rPr>
          <w:b/>
          <w:bCs/>
          <w:color w:val="000000"/>
          <w:u w:val="single"/>
        </w:rPr>
        <w:t>3. Misiune de audit privind evaluarea activitatii DSP Arges</w:t>
      </w:r>
      <w:r w:rsidRPr="0011230F">
        <w:rPr>
          <w:b/>
          <w:bCs/>
          <w:color w:val="000000"/>
          <w:u w:val="single"/>
        </w:rPr>
        <w:t xml:space="preserve"> </w:t>
      </w:r>
    </w:p>
    <w:p w:rsidR="00E80BC7" w:rsidRPr="0011230F" w:rsidRDefault="00E80BC7" w:rsidP="00E80BC7">
      <w:pPr>
        <w:rPr>
          <w:b/>
          <w:bCs/>
          <w:color w:val="000000"/>
        </w:rPr>
      </w:pPr>
    </w:p>
    <w:p w:rsidR="00E80BC7" w:rsidRPr="0011230F" w:rsidRDefault="00E80BC7" w:rsidP="00E80BC7">
      <w:pPr>
        <w:autoSpaceDE w:val="0"/>
        <w:autoSpaceDN w:val="0"/>
        <w:adjustRightInd w:val="0"/>
        <w:rPr>
          <w:i/>
          <w:iCs/>
          <w:lang w:val="es-ES"/>
        </w:rPr>
      </w:pPr>
      <w:r w:rsidRPr="0011230F">
        <w:rPr>
          <w:i/>
          <w:iCs/>
          <w:lang w:val="es-ES"/>
        </w:rPr>
        <w:t>Obiectivele misiunii de audit public intern:</w:t>
      </w:r>
    </w:p>
    <w:p w:rsidR="00E80BC7" w:rsidRPr="00E41E13" w:rsidRDefault="00E80BC7" w:rsidP="00E80BC7">
      <w:pPr>
        <w:rPr>
          <w:color w:val="000000"/>
          <w:lang w:val="fr-F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05"/>
      </w:tblGrid>
      <w:tr w:rsidR="00E80BC7" w:rsidRPr="0011230F" w:rsidTr="00BB2719">
        <w:tc>
          <w:tcPr>
            <w:tcW w:w="7905" w:type="dxa"/>
            <w:tcBorders>
              <w:top w:val="single" w:sz="4" w:space="0" w:color="auto"/>
              <w:left w:val="single" w:sz="4" w:space="0" w:color="auto"/>
              <w:bottom w:val="single" w:sz="4" w:space="0" w:color="auto"/>
              <w:right w:val="single" w:sz="4" w:space="0" w:color="auto"/>
            </w:tcBorders>
          </w:tcPr>
          <w:p w:rsidR="00E80BC7" w:rsidRPr="0011230F" w:rsidRDefault="00E80BC7" w:rsidP="00BB2719">
            <w:pPr>
              <w:jc w:val="center"/>
              <w:rPr>
                <w:b/>
                <w:bCs/>
              </w:rPr>
            </w:pPr>
            <w:r w:rsidRPr="0011230F">
              <w:rPr>
                <w:b/>
                <w:bCs/>
              </w:rPr>
              <w:t>OBIECTIVE</w:t>
            </w:r>
          </w:p>
        </w:tc>
      </w:tr>
      <w:tr w:rsidR="00E80BC7" w:rsidRPr="001612A5" w:rsidTr="00BB2719">
        <w:tc>
          <w:tcPr>
            <w:tcW w:w="7905" w:type="dxa"/>
            <w:tcBorders>
              <w:top w:val="single" w:sz="4" w:space="0" w:color="auto"/>
              <w:left w:val="single" w:sz="4" w:space="0" w:color="auto"/>
              <w:bottom w:val="single" w:sz="4" w:space="0" w:color="auto"/>
              <w:right w:val="single" w:sz="4" w:space="0" w:color="auto"/>
            </w:tcBorders>
          </w:tcPr>
          <w:p w:rsidR="00E80BC7" w:rsidRPr="0011230F" w:rsidRDefault="00E80BC7" w:rsidP="00BB2719">
            <w:pPr>
              <w:jc w:val="both"/>
              <w:rPr>
                <w:lang w:val="es-ES"/>
              </w:rPr>
            </w:pPr>
            <w:r w:rsidRPr="0011230F">
              <w:rPr>
                <w:lang w:val="es-ES"/>
              </w:rPr>
              <w:t>1.Evaluarea modului de organizare si functionare a serviciului auditat:</w:t>
            </w:r>
          </w:p>
        </w:tc>
      </w:tr>
      <w:tr w:rsidR="00E80BC7" w:rsidRPr="0011230F" w:rsidTr="00BB2719">
        <w:tc>
          <w:tcPr>
            <w:tcW w:w="7905" w:type="dxa"/>
            <w:tcBorders>
              <w:top w:val="single" w:sz="4" w:space="0" w:color="auto"/>
              <w:left w:val="single" w:sz="4" w:space="0" w:color="auto"/>
              <w:bottom w:val="single" w:sz="4" w:space="0" w:color="auto"/>
              <w:right w:val="single" w:sz="4" w:space="0" w:color="auto"/>
            </w:tcBorders>
          </w:tcPr>
          <w:p w:rsidR="00E80BC7" w:rsidRPr="0011230F" w:rsidRDefault="00E80BC7" w:rsidP="00BB2719">
            <w:pPr>
              <w:jc w:val="both"/>
            </w:pPr>
            <w:r w:rsidRPr="0011230F">
              <w:rPr>
                <w:lang w:val="es-ES"/>
              </w:rPr>
              <w:t xml:space="preserve">           </w:t>
            </w:r>
            <w:r w:rsidRPr="0011230F">
              <w:t>- structura serviciului</w:t>
            </w:r>
          </w:p>
        </w:tc>
      </w:tr>
      <w:tr w:rsidR="00E80BC7" w:rsidRPr="0011230F" w:rsidTr="00BB2719">
        <w:tc>
          <w:tcPr>
            <w:tcW w:w="7905" w:type="dxa"/>
            <w:tcBorders>
              <w:top w:val="single" w:sz="4" w:space="0" w:color="auto"/>
              <w:left w:val="single" w:sz="4" w:space="0" w:color="auto"/>
              <w:bottom w:val="single" w:sz="4" w:space="0" w:color="auto"/>
              <w:right w:val="single" w:sz="4" w:space="0" w:color="auto"/>
            </w:tcBorders>
          </w:tcPr>
          <w:p w:rsidR="00E80BC7" w:rsidRPr="0011230F" w:rsidRDefault="00E80BC7" w:rsidP="00BB2719">
            <w:pPr>
              <w:jc w:val="both"/>
            </w:pPr>
            <w:r w:rsidRPr="0011230F">
              <w:t xml:space="preserve">           - atributii fisa post</w:t>
            </w:r>
          </w:p>
        </w:tc>
      </w:tr>
      <w:tr w:rsidR="00E80BC7" w:rsidRPr="0011230F" w:rsidTr="00BB2719">
        <w:tc>
          <w:tcPr>
            <w:tcW w:w="7905" w:type="dxa"/>
            <w:tcBorders>
              <w:top w:val="single" w:sz="4" w:space="0" w:color="auto"/>
              <w:left w:val="single" w:sz="4" w:space="0" w:color="auto"/>
              <w:bottom w:val="single" w:sz="4" w:space="0" w:color="auto"/>
              <w:right w:val="single" w:sz="4" w:space="0" w:color="auto"/>
            </w:tcBorders>
          </w:tcPr>
          <w:p w:rsidR="00E80BC7" w:rsidRPr="0011230F" w:rsidRDefault="00E80BC7" w:rsidP="00BB2719">
            <w:pPr>
              <w:jc w:val="both"/>
            </w:pPr>
            <w:r w:rsidRPr="0011230F">
              <w:t xml:space="preserve">           - legislatie -conceptul care se defineste prin lege</w:t>
            </w:r>
          </w:p>
        </w:tc>
      </w:tr>
      <w:tr w:rsidR="00E80BC7" w:rsidRPr="0011230F" w:rsidTr="00BB2719">
        <w:tc>
          <w:tcPr>
            <w:tcW w:w="7905" w:type="dxa"/>
            <w:tcBorders>
              <w:top w:val="single" w:sz="4" w:space="0" w:color="auto"/>
              <w:left w:val="single" w:sz="4" w:space="0" w:color="auto"/>
              <w:bottom w:val="single" w:sz="4" w:space="0" w:color="auto"/>
              <w:right w:val="single" w:sz="4" w:space="0" w:color="auto"/>
            </w:tcBorders>
          </w:tcPr>
          <w:p w:rsidR="00E80BC7" w:rsidRPr="0011230F" w:rsidRDefault="00E80BC7" w:rsidP="00BB2719">
            <w:pPr>
              <w:jc w:val="both"/>
            </w:pPr>
            <w:r w:rsidRPr="0011230F">
              <w:t xml:space="preserve">           - grad de dotare tehnica</w:t>
            </w:r>
          </w:p>
        </w:tc>
      </w:tr>
      <w:tr w:rsidR="00E80BC7" w:rsidRPr="001612A5" w:rsidTr="00BB2719">
        <w:tc>
          <w:tcPr>
            <w:tcW w:w="7905" w:type="dxa"/>
            <w:tcBorders>
              <w:top w:val="single" w:sz="4" w:space="0" w:color="auto"/>
              <w:left w:val="single" w:sz="4" w:space="0" w:color="auto"/>
              <w:bottom w:val="single" w:sz="4" w:space="0" w:color="auto"/>
              <w:right w:val="single" w:sz="4" w:space="0" w:color="auto"/>
            </w:tcBorders>
          </w:tcPr>
          <w:p w:rsidR="00E80BC7" w:rsidRPr="0011230F" w:rsidRDefault="00E80BC7" w:rsidP="00BB2719">
            <w:pPr>
              <w:jc w:val="both"/>
              <w:rPr>
                <w:lang w:val="es-ES"/>
              </w:rPr>
            </w:pPr>
            <w:r w:rsidRPr="0011230F">
              <w:rPr>
                <w:lang w:val="es-ES"/>
              </w:rPr>
              <w:t>2. Evaluarea modului de desfasurare a activitatii si a rezultatelor acesteia:</w:t>
            </w:r>
          </w:p>
        </w:tc>
      </w:tr>
      <w:tr w:rsidR="00E80BC7" w:rsidRPr="0011230F" w:rsidTr="00BB2719">
        <w:tc>
          <w:tcPr>
            <w:tcW w:w="7905" w:type="dxa"/>
            <w:tcBorders>
              <w:top w:val="single" w:sz="4" w:space="0" w:color="auto"/>
              <w:left w:val="single" w:sz="4" w:space="0" w:color="auto"/>
              <w:bottom w:val="single" w:sz="4" w:space="0" w:color="auto"/>
              <w:right w:val="single" w:sz="4" w:space="0" w:color="auto"/>
            </w:tcBorders>
          </w:tcPr>
          <w:p w:rsidR="00E80BC7" w:rsidRPr="0011230F" w:rsidRDefault="00E80BC7" w:rsidP="00BB2719">
            <w:pPr>
              <w:jc w:val="both"/>
            </w:pPr>
            <w:r w:rsidRPr="0011230F">
              <w:rPr>
                <w:lang w:val="es-ES"/>
              </w:rPr>
              <w:t xml:space="preserve">           </w:t>
            </w:r>
            <w:r w:rsidRPr="0011230F">
              <w:t>- planificarea activitatii</w:t>
            </w:r>
          </w:p>
        </w:tc>
      </w:tr>
      <w:tr w:rsidR="00E80BC7" w:rsidRPr="001612A5" w:rsidTr="00BB2719">
        <w:tc>
          <w:tcPr>
            <w:tcW w:w="7905" w:type="dxa"/>
            <w:tcBorders>
              <w:top w:val="single" w:sz="4" w:space="0" w:color="auto"/>
              <w:left w:val="single" w:sz="4" w:space="0" w:color="auto"/>
              <w:bottom w:val="single" w:sz="4" w:space="0" w:color="auto"/>
              <w:right w:val="single" w:sz="4" w:space="0" w:color="auto"/>
            </w:tcBorders>
          </w:tcPr>
          <w:p w:rsidR="00E80BC7" w:rsidRPr="0011230F" w:rsidRDefault="00E80BC7" w:rsidP="00BB2719">
            <w:pPr>
              <w:jc w:val="both"/>
              <w:rPr>
                <w:lang w:val="es-ES"/>
              </w:rPr>
            </w:pPr>
            <w:r w:rsidRPr="0011230F">
              <w:rPr>
                <w:lang w:val="es-ES"/>
              </w:rPr>
              <w:t xml:space="preserve">           -existenta procedurilor interne de lucru - circuitul documentelor</w:t>
            </w:r>
          </w:p>
        </w:tc>
      </w:tr>
      <w:tr w:rsidR="00E80BC7" w:rsidRPr="0011230F" w:rsidTr="00BB2719">
        <w:tc>
          <w:tcPr>
            <w:tcW w:w="7905" w:type="dxa"/>
            <w:tcBorders>
              <w:top w:val="single" w:sz="4" w:space="0" w:color="auto"/>
              <w:left w:val="single" w:sz="4" w:space="0" w:color="auto"/>
              <w:bottom w:val="single" w:sz="4" w:space="0" w:color="auto"/>
              <w:right w:val="single" w:sz="4" w:space="0" w:color="auto"/>
            </w:tcBorders>
          </w:tcPr>
          <w:p w:rsidR="00E80BC7" w:rsidRPr="0011230F" w:rsidRDefault="00E80BC7" w:rsidP="00BB2719">
            <w:pPr>
              <w:jc w:val="both"/>
            </w:pPr>
            <w:r w:rsidRPr="0011230F">
              <w:rPr>
                <w:lang w:val="es-ES"/>
              </w:rPr>
              <w:t xml:space="preserve">           </w:t>
            </w:r>
            <w:r w:rsidRPr="0011230F">
              <w:t>-metodologia utilizata</w:t>
            </w:r>
          </w:p>
        </w:tc>
      </w:tr>
      <w:tr w:rsidR="00E80BC7" w:rsidRPr="0011230F" w:rsidTr="00BB2719">
        <w:tc>
          <w:tcPr>
            <w:tcW w:w="7905" w:type="dxa"/>
            <w:tcBorders>
              <w:top w:val="single" w:sz="4" w:space="0" w:color="auto"/>
              <w:left w:val="single" w:sz="4" w:space="0" w:color="auto"/>
              <w:bottom w:val="single" w:sz="4" w:space="0" w:color="auto"/>
              <w:right w:val="single" w:sz="4" w:space="0" w:color="auto"/>
            </w:tcBorders>
          </w:tcPr>
          <w:p w:rsidR="00E80BC7" w:rsidRPr="0011230F" w:rsidRDefault="00E80BC7" w:rsidP="00BB2719">
            <w:pPr>
              <w:jc w:val="both"/>
              <w:rPr>
                <w:lang w:val="es-ES"/>
              </w:rPr>
            </w:pPr>
            <w:r w:rsidRPr="0011230F">
              <w:rPr>
                <w:lang w:val="es-ES"/>
              </w:rPr>
              <w:t xml:space="preserve">           -raportarea activitatii -respectiv comunicare ,colaborare cu alte compartimente</w:t>
            </w:r>
          </w:p>
        </w:tc>
      </w:tr>
      <w:tr w:rsidR="00E80BC7" w:rsidRPr="0011230F" w:rsidTr="00BB2719">
        <w:tc>
          <w:tcPr>
            <w:tcW w:w="7905" w:type="dxa"/>
            <w:tcBorders>
              <w:top w:val="single" w:sz="4" w:space="0" w:color="auto"/>
              <w:left w:val="single" w:sz="4" w:space="0" w:color="auto"/>
              <w:bottom w:val="single" w:sz="4" w:space="0" w:color="auto"/>
              <w:right w:val="single" w:sz="4" w:space="0" w:color="auto"/>
            </w:tcBorders>
          </w:tcPr>
          <w:p w:rsidR="00E80BC7" w:rsidRPr="0011230F" w:rsidRDefault="00E80BC7" w:rsidP="00BB2719">
            <w:pPr>
              <w:jc w:val="both"/>
            </w:pPr>
            <w:r w:rsidRPr="0011230F">
              <w:rPr>
                <w:lang w:val="es-ES"/>
              </w:rPr>
              <w:t xml:space="preserve">          </w:t>
            </w:r>
            <w:r w:rsidRPr="0011230F">
              <w:t xml:space="preserve">- dificultati identificate in activitate – deficit/excedent </w:t>
            </w:r>
          </w:p>
        </w:tc>
      </w:tr>
      <w:tr w:rsidR="00E80BC7" w:rsidRPr="001612A5" w:rsidTr="00BB2719">
        <w:tc>
          <w:tcPr>
            <w:tcW w:w="7905" w:type="dxa"/>
            <w:tcBorders>
              <w:top w:val="single" w:sz="4" w:space="0" w:color="auto"/>
              <w:left w:val="single" w:sz="4" w:space="0" w:color="auto"/>
              <w:bottom w:val="single" w:sz="4" w:space="0" w:color="auto"/>
              <w:right w:val="single" w:sz="4" w:space="0" w:color="auto"/>
            </w:tcBorders>
          </w:tcPr>
          <w:p w:rsidR="00E80BC7" w:rsidRPr="0011230F" w:rsidRDefault="00E80BC7" w:rsidP="00BB2719">
            <w:pPr>
              <w:jc w:val="both"/>
              <w:rPr>
                <w:lang w:val="es-ES"/>
              </w:rPr>
            </w:pPr>
            <w:r w:rsidRPr="00E41E13">
              <w:rPr>
                <w:lang w:val="fr-FR"/>
              </w:rPr>
              <w:t xml:space="preserve">          </w:t>
            </w:r>
            <w:r w:rsidRPr="0011230F">
              <w:rPr>
                <w:lang w:val="es-ES"/>
              </w:rPr>
              <w:t>- propuneri de eficientizare a activitatii</w:t>
            </w:r>
          </w:p>
        </w:tc>
      </w:tr>
    </w:tbl>
    <w:p w:rsidR="00E80BC7" w:rsidRPr="00E41E13" w:rsidRDefault="00E80BC7" w:rsidP="00E80BC7">
      <w:pPr>
        <w:rPr>
          <w:color w:val="000000"/>
          <w:lang w:val="fr-FR"/>
        </w:rPr>
      </w:pPr>
    </w:p>
    <w:p w:rsidR="00E80BC7" w:rsidRPr="00DA045C" w:rsidRDefault="00E80BC7" w:rsidP="00DA045C">
      <w:pPr>
        <w:spacing w:line="360" w:lineRule="auto"/>
        <w:jc w:val="both"/>
        <w:rPr>
          <w:b/>
          <w:bCs/>
          <w:lang w:val="es-ES"/>
        </w:rPr>
      </w:pPr>
      <w:r w:rsidRPr="00DA045C">
        <w:rPr>
          <w:b/>
          <w:bCs/>
          <w:lang w:val="es-ES"/>
        </w:rPr>
        <w:t>Constatari :</w:t>
      </w:r>
    </w:p>
    <w:p w:rsidR="00E80BC7" w:rsidRPr="00DA045C" w:rsidRDefault="00E80BC7" w:rsidP="00DA045C">
      <w:pPr>
        <w:spacing w:line="360" w:lineRule="auto"/>
        <w:jc w:val="both"/>
        <w:rPr>
          <w:lang w:val="es-ES"/>
        </w:rPr>
      </w:pPr>
      <w:r w:rsidRPr="00DA045C">
        <w:rPr>
          <w:lang w:val="es-ES"/>
        </w:rPr>
        <w:t xml:space="preserve">Din verificarile efectuate in cadrul DSP Arges asupra organigramei, statului de functii , ROF-ului , fiselor de post ale salariatilor ,rapoartelor de evaluare si rapoartelor de activitate transmise de catre fiecare sef/coordonator de serviciu,compartiment,laborator - </w:t>
      </w:r>
      <w:r w:rsidRPr="00DA045C">
        <w:rPr>
          <w:b/>
          <w:bCs/>
          <w:lang w:val="es-ES"/>
        </w:rPr>
        <w:t>am constatat urmatoarele:</w:t>
      </w:r>
      <w:r w:rsidRPr="00DA045C">
        <w:rPr>
          <w:lang w:val="es-ES"/>
        </w:rPr>
        <w:t xml:space="preserve">        </w:t>
      </w:r>
    </w:p>
    <w:p w:rsidR="00E80BC7" w:rsidRPr="00DA045C" w:rsidRDefault="00E80BC7" w:rsidP="00DA045C">
      <w:pPr>
        <w:spacing w:line="360" w:lineRule="auto"/>
        <w:rPr>
          <w:b/>
          <w:bCs/>
          <w:lang w:val="es-ES"/>
        </w:rPr>
      </w:pPr>
    </w:p>
    <w:p w:rsidR="00E80BC7" w:rsidRPr="00DA045C" w:rsidRDefault="00E80BC7" w:rsidP="00DA045C">
      <w:pPr>
        <w:spacing w:line="360" w:lineRule="auto"/>
        <w:jc w:val="both"/>
        <w:rPr>
          <w:lang w:val="fr-FR"/>
        </w:rPr>
      </w:pPr>
      <w:r w:rsidRPr="00DA045C">
        <w:rPr>
          <w:b/>
          <w:bCs/>
          <w:lang w:val="fr-FR"/>
        </w:rPr>
        <w:t>Directia de Sanatate Publica Arges are un numar de</w:t>
      </w:r>
      <w:r w:rsidRPr="00DA045C">
        <w:rPr>
          <w:lang w:val="fr-FR"/>
        </w:rPr>
        <w:t>:</w:t>
      </w:r>
    </w:p>
    <w:p w:rsidR="00E80BC7" w:rsidRPr="00DA045C" w:rsidRDefault="00E80BC7" w:rsidP="00DA045C">
      <w:pPr>
        <w:spacing w:line="360" w:lineRule="auto"/>
        <w:ind w:firstLine="720"/>
        <w:jc w:val="both"/>
        <w:rPr>
          <w:lang w:val="fr-FR"/>
        </w:rPr>
      </w:pPr>
      <w:r w:rsidRPr="00DA045C">
        <w:rPr>
          <w:lang w:val="fr-FR"/>
        </w:rPr>
        <w:t xml:space="preserve"> - 121,5 posturi aprobate, din care: 47 functionari publici si 74,5 personal contractual</w:t>
      </w:r>
    </w:p>
    <w:p w:rsidR="00E80BC7" w:rsidRPr="00DA045C" w:rsidRDefault="00E80BC7" w:rsidP="00DA045C">
      <w:pPr>
        <w:spacing w:line="360" w:lineRule="auto"/>
        <w:ind w:firstLine="720"/>
        <w:jc w:val="both"/>
        <w:rPr>
          <w:lang w:val="fr-FR"/>
        </w:rPr>
      </w:pPr>
      <w:r w:rsidRPr="00DA045C">
        <w:rPr>
          <w:lang w:val="fr-FR"/>
        </w:rPr>
        <w:t xml:space="preserve"> - 109 posturi ocupate, din care: 40 functionari publici si 69 personal contractual</w:t>
      </w:r>
    </w:p>
    <w:p w:rsidR="00E80BC7" w:rsidRPr="00DA045C" w:rsidRDefault="00E80BC7" w:rsidP="00DA045C">
      <w:pPr>
        <w:spacing w:line="360" w:lineRule="auto"/>
        <w:ind w:firstLine="720"/>
        <w:jc w:val="both"/>
        <w:rPr>
          <w:lang w:val="fr-FR"/>
        </w:rPr>
      </w:pPr>
      <w:r w:rsidRPr="00DA045C">
        <w:rPr>
          <w:lang w:val="fr-FR"/>
        </w:rPr>
        <w:t xml:space="preserve"> - 12,5 posturi vacante, din care 7 functionari publici si 3,5 posturi vacante personal contractual </w:t>
      </w:r>
    </w:p>
    <w:p w:rsidR="00E80BC7" w:rsidRPr="00DA045C" w:rsidRDefault="00E80BC7" w:rsidP="00DA045C">
      <w:pPr>
        <w:spacing w:line="360" w:lineRule="auto"/>
        <w:jc w:val="both"/>
        <w:rPr>
          <w:lang w:val="es-ES"/>
        </w:rPr>
      </w:pPr>
      <w:r w:rsidRPr="00DA045C">
        <w:rPr>
          <w:lang w:val="es-ES"/>
        </w:rPr>
        <w:t>In anul 2019 – punctul de lucru fix de la Curtea-de Arges a fost desfiintat prin dispozitie data de directorul executiv. In prezent functioneaza doar punctul de lucru fix de la C-lung care are in componenta  13 posturi aprobate ( asistenti medicali principali de igiena).</w:t>
      </w:r>
    </w:p>
    <w:p w:rsidR="00E80BC7" w:rsidRPr="00DA045C" w:rsidRDefault="00E80BC7" w:rsidP="00DA045C">
      <w:pPr>
        <w:spacing w:line="360" w:lineRule="auto"/>
        <w:jc w:val="both"/>
        <w:rPr>
          <w:lang w:val="es-ES"/>
        </w:rPr>
      </w:pPr>
      <w:r w:rsidRPr="00DA045C">
        <w:rPr>
          <w:lang w:val="es-ES"/>
        </w:rPr>
        <w:t xml:space="preserve">             </w:t>
      </w:r>
    </w:p>
    <w:p w:rsidR="00E80BC7" w:rsidRPr="00DA045C" w:rsidRDefault="00E80BC7" w:rsidP="00DA045C">
      <w:pPr>
        <w:autoSpaceDE w:val="0"/>
        <w:autoSpaceDN w:val="0"/>
        <w:adjustRightInd w:val="0"/>
        <w:spacing w:line="360" w:lineRule="auto"/>
        <w:jc w:val="both"/>
        <w:rPr>
          <w:lang w:val="fr-FR"/>
        </w:rPr>
      </w:pPr>
      <w:r w:rsidRPr="00DA045C">
        <w:rPr>
          <w:lang w:val="fr-FR"/>
        </w:rPr>
        <w:t xml:space="preserve">Analizând </w:t>
      </w:r>
      <w:r w:rsidRPr="00DA045C">
        <w:rPr>
          <w:b/>
          <w:bCs/>
          <w:lang w:val="fr-FR"/>
        </w:rPr>
        <w:t xml:space="preserve">Fişele de post </w:t>
      </w:r>
      <w:r w:rsidRPr="00DA045C">
        <w:rPr>
          <w:lang w:val="fr-FR"/>
        </w:rPr>
        <w:t>din cadrul DSP Arges am constastat următoarele:</w:t>
      </w:r>
    </w:p>
    <w:p w:rsidR="00E80BC7" w:rsidRPr="00DA045C" w:rsidRDefault="00E80BC7" w:rsidP="00DA045C">
      <w:pPr>
        <w:autoSpaceDE w:val="0"/>
        <w:autoSpaceDN w:val="0"/>
        <w:adjustRightInd w:val="0"/>
        <w:spacing w:line="360" w:lineRule="auto"/>
        <w:jc w:val="both"/>
        <w:rPr>
          <w:lang w:val="es-ES"/>
        </w:rPr>
      </w:pPr>
      <w:r w:rsidRPr="00DA045C">
        <w:rPr>
          <w:lang w:val="es-ES"/>
        </w:rPr>
        <w:t xml:space="preserve">-  majoritatea sefilor de servicii, birouri ,compartimente dau foarte putina importanta detalierii si impartirii sarcinilor pe fiecare salariat. </w:t>
      </w:r>
    </w:p>
    <w:p w:rsidR="00E80BC7" w:rsidRPr="00DA045C" w:rsidRDefault="00E80BC7" w:rsidP="00DA045C">
      <w:pPr>
        <w:autoSpaceDE w:val="0"/>
        <w:autoSpaceDN w:val="0"/>
        <w:adjustRightInd w:val="0"/>
        <w:spacing w:line="360" w:lineRule="auto"/>
        <w:jc w:val="both"/>
        <w:rPr>
          <w:lang w:val="es-ES"/>
        </w:rPr>
      </w:pPr>
      <w:r w:rsidRPr="00DA045C">
        <w:rPr>
          <w:lang w:val="es-ES"/>
        </w:rPr>
        <w:t>- structura fişelor de post este corespunzătoare,</w:t>
      </w:r>
    </w:p>
    <w:p w:rsidR="00E80BC7" w:rsidRPr="00DA045C" w:rsidRDefault="00E80BC7" w:rsidP="00DA045C">
      <w:pPr>
        <w:autoSpaceDE w:val="0"/>
        <w:autoSpaceDN w:val="0"/>
        <w:adjustRightInd w:val="0"/>
        <w:spacing w:line="360" w:lineRule="auto"/>
        <w:jc w:val="both"/>
        <w:rPr>
          <w:lang w:val="es-ES"/>
        </w:rPr>
      </w:pPr>
      <w:r w:rsidRPr="00DA045C">
        <w:rPr>
          <w:lang w:val="es-ES"/>
        </w:rPr>
        <w:t>- sarcinile nu sunt suficient de clar prezentate,</w:t>
      </w:r>
    </w:p>
    <w:p w:rsidR="00E80BC7" w:rsidRPr="00DA045C" w:rsidRDefault="00E80BC7" w:rsidP="00DA045C">
      <w:pPr>
        <w:autoSpaceDE w:val="0"/>
        <w:autoSpaceDN w:val="0"/>
        <w:adjustRightInd w:val="0"/>
        <w:spacing w:line="360" w:lineRule="auto"/>
        <w:jc w:val="both"/>
        <w:rPr>
          <w:lang w:val="es-ES"/>
        </w:rPr>
      </w:pPr>
      <w:r w:rsidRPr="00DA045C">
        <w:rPr>
          <w:lang w:val="es-ES"/>
        </w:rPr>
        <w:t>- relaţionările interne şi externe sunt definite,</w:t>
      </w:r>
    </w:p>
    <w:p w:rsidR="00E80BC7" w:rsidRPr="00DA045C" w:rsidRDefault="00E80BC7" w:rsidP="00DA045C">
      <w:pPr>
        <w:autoSpaceDE w:val="0"/>
        <w:autoSpaceDN w:val="0"/>
        <w:adjustRightInd w:val="0"/>
        <w:spacing w:line="360" w:lineRule="auto"/>
        <w:jc w:val="both"/>
        <w:rPr>
          <w:lang w:val="es-ES"/>
        </w:rPr>
      </w:pPr>
      <w:r w:rsidRPr="00DA045C">
        <w:rPr>
          <w:lang w:val="es-ES"/>
        </w:rPr>
        <w:t>- abilităţile specific postului identificate şi menţionate,</w:t>
      </w:r>
    </w:p>
    <w:p w:rsidR="00E80BC7" w:rsidRPr="00DA045C" w:rsidRDefault="00E80BC7" w:rsidP="00DA045C">
      <w:pPr>
        <w:autoSpaceDE w:val="0"/>
        <w:autoSpaceDN w:val="0"/>
        <w:adjustRightInd w:val="0"/>
        <w:spacing w:line="360" w:lineRule="auto"/>
        <w:jc w:val="both"/>
        <w:rPr>
          <w:lang w:val="es-ES"/>
        </w:rPr>
      </w:pPr>
      <w:r w:rsidRPr="00DA045C">
        <w:rPr>
          <w:lang w:val="es-ES"/>
        </w:rPr>
        <w:t>- domeniile de specializare identificate,</w:t>
      </w:r>
    </w:p>
    <w:p w:rsidR="00E80BC7" w:rsidRPr="00DA045C" w:rsidRDefault="00E80BC7" w:rsidP="00DA045C">
      <w:pPr>
        <w:autoSpaceDE w:val="0"/>
        <w:autoSpaceDN w:val="0"/>
        <w:adjustRightInd w:val="0"/>
        <w:spacing w:line="360" w:lineRule="auto"/>
        <w:jc w:val="both"/>
        <w:rPr>
          <w:lang w:val="es-ES"/>
        </w:rPr>
      </w:pPr>
      <w:r w:rsidRPr="00DA045C">
        <w:rPr>
          <w:lang w:val="es-ES"/>
        </w:rPr>
        <w:t>- limitele de competenţe definite,</w:t>
      </w:r>
    </w:p>
    <w:p w:rsidR="00E80BC7" w:rsidRPr="00DA045C" w:rsidRDefault="00E80BC7" w:rsidP="00DA045C">
      <w:pPr>
        <w:autoSpaceDE w:val="0"/>
        <w:autoSpaceDN w:val="0"/>
        <w:adjustRightInd w:val="0"/>
        <w:spacing w:line="360" w:lineRule="auto"/>
        <w:jc w:val="both"/>
        <w:rPr>
          <w:lang w:val="es-ES"/>
        </w:rPr>
      </w:pPr>
      <w:r w:rsidRPr="00DA045C">
        <w:rPr>
          <w:lang w:val="es-ES"/>
        </w:rPr>
        <w:t>- toate posturile sunt supraîncărcate cu sarcini, existând riscul de a le executa</w:t>
      </w:r>
    </w:p>
    <w:p w:rsidR="00E80BC7" w:rsidRPr="00DA045C" w:rsidRDefault="00E80BC7" w:rsidP="00DA045C">
      <w:pPr>
        <w:autoSpaceDE w:val="0"/>
        <w:autoSpaceDN w:val="0"/>
        <w:adjustRightInd w:val="0"/>
        <w:spacing w:line="360" w:lineRule="auto"/>
        <w:jc w:val="both"/>
        <w:rPr>
          <w:lang w:val="es-ES"/>
        </w:rPr>
      </w:pPr>
      <w:r w:rsidRPr="00DA045C">
        <w:rPr>
          <w:lang w:val="es-ES"/>
        </w:rPr>
        <w:t>incorect.</w:t>
      </w:r>
    </w:p>
    <w:p w:rsidR="00E80BC7" w:rsidRPr="00DA045C" w:rsidRDefault="00E80BC7" w:rsidP="00DA045C">
      <w:pPr>
        <w:autoSpaceDE w:val="0"/>
        <w:autoSpaceDN w:val="0"/>
        <w:adjustRightInd w:val="0"/>
        <w:spacing w:line="360" w:lineRule="auto"/>
        <w:jc w:val="both"/>
        <w:rPr>
          <w:lang w:val="es-ES"/>
        </w:rPr>
      </w:pPr>
      <w:r w:rsidRPr="00DA045C">
        <w:rPr>
          <w:lang w:val="es-ES"/>
        </w:rPr>
        <w:t xml:space="preserve">          </w:t>
      </w:r>
    </w:p>
    <w:p w:rsidR="00E80BC7" w:rsidRPr="00DA045C" w:rsidRDefault="00E80BC7" w:rsidP="00DA045C">
      <w:pPr>
        <w:autoSpaceDE w:val="0"/>
        <w:autoSpaceDN w:val="0"/>
        <w:adjustRightInd w:val="0"/>
        <w:spacing w:line="360" w:lineRule="auto"/>
        <w:jc w:val="both"/>
        <w:rPr>
          <w:b/>
          <w:bCs/>
          <w:lang w:val="es-ES"/>
        </w:rPr>
      </w:pPr>
      <w:r w:rsidRPr="00DA045C">
        <w:rPr>
          <w:b/>
          <w:bCs/>
          <w:lang w:val="es-ES"/>
        </w:rPr>
        <w:t>Pe parcursul verificarii fiselor de evaluare  am constatat unele dezavantajele ale sistemului:</w:t>
      </w:r>
    </w:p>
    <w:p w:rsidR="00E80BC7" w:rsidRPr="00DA045C" w:rsidRDefault="00E80BC7" w:rsidP="00DA045C">
      <w:pPr>
        <w:autoSpaceDE w:val="0"/>
        <w:autoSpaceDN w:val="0"/>
        <w:adjustRightInd w:val="0"/>
        <w:spacing w:line="360" w:lineRule="auto"/>
        <w:jc w:val="both"/>
        <w:rPr>
          <w:b/>
          <w:bCs/>
          <w:lang w:val="es-ES"/>
        </w:rPr>
      </w:pPr>
      <w:r w:rsidRPr="00DA045C">
        <w:rPr>
          <w:lang w:val="es-ES"/>
        </w:rPr>
        <w:t xml:space="preserve">- Fisa de evaluare nu ofera informatii clare, detaliate pe criterii de performanta </w:t>
      </w:r>
      <w:r w:rsidRPr="00DA045C">
        <w:rPr>
          <w:b/>
          <w:bCs/>
          <w:lang w:val="es-ES"/>
        </w:rPr>
        <w:t>apropiate de specificul activitatii</w:t>
      </w:r>
    </w:p>
    <w:p w:rsidR="00E80BC7" w:rsidRPr="00DA045C" w:rsidRDefault="00E80BC7" w:rsidP="00DA045C">
      <w:pPr>
        <w:autoSpaceDE w:val="0"/>
        <w:autoSpaceDN w:val="0"/>
        <w:adjustRightInd w:val="0"/>
        <w:spacing w:line="360" w:lineRule="auto"/>
        <w:jc w:val="both"/>
        <w:rPr>
          <w:lang w:val="es-ES"/>
        </w:rPr>
      </w:pPr>
      <w:r w:rsidRPr="00DA045C">
        <w:rPr>
          <w:lang w:val="es-ES"/>
        </w:rPr>
        <w:t>- Criteriile generale de apreciere a performantelor stipulate în fisa de evaluare sunt generale, neexistând o defalcare a acestora mai în detaliu, care ar surprinde mai bine activitatea desfasurata de un salariat (exemplu: nedetalierea criteriilor cantitative asupra desfasurarii activitatii).</w:t>
      </w:r>
    </w:p>
    <w:p w:rsidR="00E80BC7" w:rsidRPr="00DA045C" w:rsidRDefault="00E80BC7" w:rsidP="00DA045C">
      <w:pPr>
        <w:autoSpaceDE w:val="0"/>
        <w:autoSpaceDN w:val="0"/>
        <w:adjustRightInd w:val="0"/>
        <w:spacing w:line="360" w:lineRule="auto"/>
        <w:jc w:val="both"/>
        <w:rPr>
          <w:lang w:val="es-ES"/>
        </w:rPr>
      </w:pPr>
      <w:r w:rsidRPr="00DA045C">
        <w:rPr>
          <w:lang w:val="es-ES"/>
        </w:rPr>
        <w:t>- Calificativul acordat este stabilit dupa o discutie între evaluator si evaluat.</w:t>
      </w:r>
    </w:p>
    <w:p w:rsidR="00E80BC7" w:rsidRPr="00DA045C" w:rsidRDefault="00E80BC7" w:rsidP="00DA045C">
      <w:pPr>
        <w:autoSpaceDE w:val="0"/>
        <w:autoSpaceDN w:val="0"/>
        <w:adjustRightInd w:val="0"/>
        <w:spacing w:line="360" w:lineRule="auto"/>
        <w:jc w:val="both"/>
        <w:rPr>
          <w:lang w:val="es-ES"/>
        </w:rPr>
      </w:pPr>
      <w:r w:rsidRPr="00DA045C">
        <w:rPr>
          <w:b/>
          <w:bCs/>
          <w:lang w:val="es-ES"/>
        </w:rPr>
        <w:t>Practic, evaluarea personalului devine astfel o “negociere” între sef si subaltern</w:t>
      </w:r>
      <w:r w:rsidRPr="00DA045C">
        <w:rPr>
          <w:lang w:val="es-ES"/>
        </w:rPr>
        <w:t>, nu o apreciere pertinenta a activitatii salariatului, deoarece nu exista o modalitate concreta in care sa se stabileasca modul in care salariatul si-a indeplinit activitatea</w:t>
      </w:r>
    </w:p>
    <w:p w:rsidR="00E80BC7" w:rsidRPr="00DA045C" w:rsidRDefault="00E80BC7" w:rsidP="00DA045C">
      <w:pPr>
        <w:autoSpaceDE w:val="0"/>
        <w:autoSpaceDN w:val="0"/>
        <w:adjustRightInd w:val="0"/>
        <w:spacing w:line="360" w:lineRule="auto"/>
        <w:jc w:val="both"/>
        <w:rPr>
          <w:lang w:val="es-ES"/>
        </w:rPr>
      </w:pPr>
      <w:r w:rsidRPr="00DA045C">
        <w:rPr>
          <w:lang w:val="es-ES"/>
        </w:rPr>
        <w:t>- Sistemul de evaluare existent în prezent nu ofera indicii clare privind modul de urmarire a activitatii si de evaluare a performantelor salariatilor în timp.</w:t>
      </w:r>
    </w:p>
    <w:p w:rsidR="00E80BC7" w:rsidRPr="00DA045C" w:rsidRDefault="00E80BC7" w:rsidP="00DA045C">
      <w:pPr>
        <w:spacing w:line="360" w:lineRule="auto"/>
        <w:jc w:val="both"/>
        <w:rPr>
          <w:lang w:val="es-ES"/>
        </w:rPr>
      </w:pPr>
    </w:p>
    <w:p w:rsidR="00E80BC7" w:rsidRPr="00DA045C" w:rsidRDefault="00E80BC7" w:rsidP="00B70B9C">
      <w:pPr>
        <w:spacing w:line="360" w:lineRule="auto"/>
        <w:ind w:left="450"/>
        <w:jc w:val="both"/>
        <w:rPr>
          <w:b/>
          <w:bCs/>
          <w:lang w:val="es-ES"/>
        </w:rPr>
      </w:pPr>
      <w:r w:rsidRPr="00DA045C">
        <w:rPr>
          <w:b/>
          <w:bCs/>
          <w:lang w:val="es-ES"/>
        </w:rPr>
        <w:t>Recomandari :</w:t>
      </w:r>
    </w:p>
    <w:p w:rsidR="00E80BC7" w:rsidRPr="00DA045C" w:rsidRDefault="00E80BC7" w:rsidP="00B70B9C">
      <w:pPr>
        <w:numPr>
          <w:ilvl w:val="0"/>
          <w:numId w:val="52"/>
        </w:numPr>
        <w:tabs>
          <w:tab w:val="clear" w:pos="360"/>
          <w:tab w:val="num" w:pos="810"/>
        </w:tabs>
        <w:autoSpaceDE w:val="0"/>
        <w:autoSpaceDN w:val="0"/>
        <w:adjustRightInd w:val="0"/>
        <w:spacing w:line="360" w:lineRule="auto"/>
        <w:ind w:left="810"/>
        <w:jc w:val="both"/>
        <w:rPr>
          <w:lang w:val="es-ES"/>
        </w:rPr>
      </w:pPr>
      <w:r w:rsidRPr="00DA045C">
        <w:rPr>
          <w:lang w:val="es-ES"/>
        </w:rPr>
        <w:t>la intocmirea fiselor de post trebuie sa se tina cont de faptul ca nu toti salariatii indeplinesc toate atributiile postului din ROF. De aceea se recoamanda ca fisa postului sa contina doar acele atributii din ROF pe care salariatul chiar le executa.</w:t>
      </w:r>
    </w:p>
    <w:p w:rsidR="00E80BC7" w:rsidRPr="00DA045C" w:rsidRDefault="00E80BC7" w:rsidP="00B70B9C">
      <w:pPr>
        <w:numPr>
          <w:ilvl w:val="0"/>
          <w:numId w:val="52"/>
        </w:numPr>
        <w:tabs>
          <w:tab w:val="clear" w:pos="360"/>
          <w:tab w:val="num" w:pos="810"/>
        </w:tabs>
        <w:autoSpaceDE w:val="0"/>
        <w:autoSpaceDN w:val="0"/>
        <w:adjustRightInd w:val="0"/>
        <w:spacing w:line="360" w:lineRule="auto"/>
        <w:ind w:left="810"/>
        <w:jc w:val="both"/>
        <w:rPr>
          <w:lang w:val="es-ES"/>
        </w:rPr>
      </w:pPr>
      <w:r w:rsidRPr="00DA045C">
        <w:rPr>
          <w:lang w:val="es-ES"/>
        </w:rPr>
        <w:t xml:space="preserve">evaluarea personalului sa se realizeze printr-o  modalitate concreta in care sa se stabileasca modul in care salariatul si-a indeplinit activitatea pentru a elimina o  “negociere” între sef si subaltern, adica o  apreciere pertinenta a activitatii salariatului. </w:t>
      </w:r>
    </w:p>
    <w:p w:rsidR="00E80BC7" w:rsidRPr="00DA045C" w:rsidRDefault="00E80BC7" w:rsidP="00B70B9C">
      <w:pPr>
        <w:numPr>
          <w:ilvl w:val="0"/>
          <w:numId w:val="52"/>
        </w:numPr>
        <w:tabs>
          <w:tab w:val="clear" w:pos="360"/>
          <w:tab w:val="num" w:pos="810"/>
        </w:tabs>
        <w:autoSpaceDE w:val="0"/>
        <w:autoSpaceDN w:val="0"/>
        <w:adjustRightInd w:val="0"/>
        <w:spacing w:line="360" w:lineRule="auto"/>
        <w:ind w:left="810"/>
        <w:jc w:val="both"/>
        <w:rPr>
          <w:lang w:val="es-ES"/>
        </w:rPr>
      </w:pPr>
      <w:r w:rsidRPr="00DA045C">
        <w:rPr>
          <w:lang w:val="es-ES"/>
        </w:rPr>
        <w:t>implicare mai intensa a laboratorului de radiatii pentru obtinere de venituri proprii in conditiile unui personal suficient si arondarii a doua judete (Arges si Valcea).</w:t>
      </w:r>
    </w:p>
    <w:p w:rsidR="00E80BC7" w:rsidRPr="00DA045C" w:rsidRDefault="00E80BC7" w:rsidP="00B70B9C">
      <w:pPr>
        <w:numPr>
          <w:ilvl w:val="0"/>
          <w:numId w:val="52"/>
        </w:numPr>
        <w:tabs>
          <w:tab w:val="clear" w:pos="360"/>
          <w:tab w:val="num" w:pos="810"/>
        </w:tabs>
        <w:autoSpaceDE w:val="0"/>
        <w:autoSpaceDN w:val="0"/>
        <w:adjustRightInd w:val="0"/>
        <w:spacing w:line="360" w:lineRule="auto"/>
        <w:ind w:left="810"/>
        <w:jc w:val="both"/>
        <w:rPr>
          <w:lang w:val="es-ES"/>
        </w:rPr>
      </w:pPr>
      <w:r w:rsidRPr="00DA045C">
        <w:rPr>
          <w:lang w:val="es-ES"/>
        </w:rPr>
        <w:t>Angajare de personal de specialitate</w:t>
      </w:r>
      <w:r w:rsidRPr="00DA045C">
        <w:rPr>
          <w:lang w:val="fr-FR"/>
        </w:rPr>
        <w:t xml:space="preserve"> pe postul vacant din colectivul de alerta epidemiologica </w:t>
      </w:r>
    </w:p>
    <w:p w:rsidR="00DA045C" w:rsidRDefault="00E80BC7" w:rsidP="00B70B9C">
      <w:pPr>
        <w:pStyle w:val="BodyTextIndent3"/>
        <w:spacing w:after="0" w:line="360" w:lineRule="auto"/>
        <w:ind w:left="0"/>
        <w:jc w:val="both"/>
        <w:rPr>
          <w:sz w:val="24"/>
          <w:szCs w:val="24"/>
          <w:lang w:val="es-ES"/>
        </w:rPr>
      </w:pPr>
      <w:r w:rsidRPr="00DA045C">
        <w:rPr>
          <w:sz w:val="24"/>
          <w:szCs w:val="24"/>
          <w:lang w:val="es-ES"/>
        </w:rPr>
        <w:t>( medic epidemiolog)</w:t>
      </w:r>
    </w:p>
    <w:p w:rsidR="00DA045C" w:rsidRDefault="00E80BC7" w:rsidP="00B70B9C">
      <w:pPr>
        <w:pStyle w:val="BodyTextIndent3"/>
        <w:spacing w:after="0" w:line="360" w:lineRule="auto"/>
        <w:ind w:left="0" w:firstLine="720"/>
        <w:jc w:val="both"/>
        <w:rPr>
          <w:sz w:val="24"/>
          <w:szCs w:val="24"/>
          <w:lang w:val="fr-FR"/>
        </w:rPr>
      </w:pPr>
      <w:r w:rsidRPr="00DA045C">
        <w:rPr>
          <w:sz w:val="24"/>
          <w:szCs w:val="24"/>
          <w:lang w:val="es-ES"/>
        </w:rPr>
        <w:t xml:space="preserve">-organizarea eficienta a activitatii in asa fel incat raspunsul la problemele unei situatii de urgenta sa fie mai prompt si mai responsabil decat in perioada COVID-19 prin individualizarea cat mai precisa a atributiilor . </w:t>
      </w:r>
      <w:r w:rsidRPr="00DA045C">
        <w:rPr>
          <w:sz w:val="24"/>
          <w:szCs w:val="24"/>
          <w:lang w:val="fr-FR"/>
        </w:rPr>
        <w:t>Fiecare persoana din cadrul biroului sa cunoasca ceea ce are de facut in momente de criza .</w:t>
      </w:r>
    </w:p>
    <w:p w:rsidR="00DA045C" w:rsidRDefault="00E80BC7" w:rsidP="00B70B9C">
      <w:pPr>
        <w:pStyle w:val="BodyTextIndent3"/>
        <w:spacing w:after="0" w:line="360" w:lineRule="auto"/>
        <w:ind w:left="0" w:firstLine="720"/>
        <w:jc w:val="both"/>
        <w:rPr>
          <w:sz w:val="24"/>
          <w:szCs w:val="24"/>
          <w:lang w:val="fr-FR"/>
        </w:rPr>
      </w:pPr>
      <w:r w:rsidRPr="00DA045C">
        <w:rPr>
          <w:sz w:val="24"/>
          <w:szCs w:val="24"/>
          <w:lang w:val="fr-FR"/>
        </w:rPr>
        <w:t xml:space="preserve">- avand in vedere ca volumul de munca in cadrul compartimentului este iar peste normalul activitatii, pentru situatii de urgenta se recomanda intocmirea unor fise de post cu atributii temporare asa cum se precizeaza si in legislatie – sarcinile fiind concrete si precise </w:t>
      </w:r>
    </w:p>
    <w:p w:rsidR="00DA045C" w:rsidRDefault="00E80BC7" w:rsidP="00B70B9C">
      <w:pPr>
        <w:pStyle w:val="BodyTextIndent3"/>
        <w:spacing w:after="0" w:line="360" w:lineRule="auto"/>
        <w:ind w:left="0" w:firstLine="720"/>
        <w:jc w:val="both"/>
        <w:rPr>
          <w:sz w:val="24"/>
          <w:szCs w:val="24"/>
          <w:lang w:val="es-ES"/>
        </w:rPr>
      </w:pPr>
      <w:r w:rsidRPr="00DA045C">
        <w:rPr>
          <w:sz w:val="24"/>
          <w:szCs w:val="24"/>
          <w:lang w:val="es-ES"/>
        </w:rPr>
        <w:t xml:space="preserve">- aceste recomandari in perioada COVID-19  privind impartirea sarcinilor va ajuta si din punct de vedere al  responsabilitatii pe care o va avea fiecare salariat care va raspunde de ceea ce face. </w:t>
      </w:r>
    </w:p>
    <w:p w:rsidR="00DA045C" w:rsidRDefault="00E80BC7" w:rsidP="00B70B9C">
      <w:pPr>
        <w:pStyle w:val="BodyTextIndent3"/>
        <w:spacing w:after="0" w:line="360" w:lineRule="auto"/>
        <w:ind w:left="0" w:firstLine="720"/>
        <w:jc w:val="both"/>
        <w:rPr>
          <w:sz w:val="24"/>
          <w:szCs w:val="24"/>
          <w:lang w:val="es-ES"/>
        </w:rPr>
      </w:pPr>
      <w:r w:rsidRPr="00DA045C">
        <w:rPr>
          <w:sz w:val="24"/>
          <w:szCs w:val="24"/>
          <w:lang w:val="es-ES"/>
        </w:rPr>
        <w:t>- Realizarea unui soft informatic unic astfel incat sa existe acces la informatii în timp util atat din reteaua de asistenta primara cat si din spitale precum si existenta posibilitatii de feed back pe nivele de competenta</w:t>
      </w:r>
    </w:p>
    <w:p w:rsidR="00DA045C" w:rsidRDefault="00E80BC7" w:rsidP="00B70B9C">
      <w:pPr>
        <w:pStyle w:val="BodyTextIndent3"/>
        <w:spacing w:after="0" w:line="360" w:lineRule="auto"/>
        <w:ind w:left="0" w:firstLine="720"/>
        <w:jc w:val="both"/>
        <w:rPr>
          <w:sz w:val="24"/>
          <w:szCs w:val="24"/>
          <w:lang w:val="es-ES"/>
        </w:rPr>
      </w:pPr>
      <w:r w:rsidRPr="00DA045C">
        <w:rPr>
          <w:sz w:val="24"/>
          <w:szCs w:val="24"/>
          <w:lang w:val="es-ES"/>
        </w:rPr>
        <w:t>- renuntarea pe cat posibil de a folosi formulare xeroxate . Exemplu – aviz epidemiologic. Chiar daca este o anexa la un ordin se pot edita ca sa nu mai folosim formulare neclare si scrise de mana. Este necesar sa se foloseasca calculatorul pentru orice document.</w:t>
      </w:r>
    </w:p>
    <w:p w:rsidR="00DA045C" w:rsidRDefault="00E80BC7" w:rsidP="00B70B9C">
      <w:pPr>
        <w:pStyle w:val="BodyTextIndent3"/>
        <w:spacing w:after="0" w:line="360" w:lineRule="auto"/>
        <w:ind w:left="0" w:firstLine="720"/>
        <w:jc w:val="both"/>
        <w:rPr>
          <w:sz w:val="24"/>
          <w:szCs w:val="24"/>
          <w:lang w:val="es-ES"/>
        </w:rPr>
      </w:pPr>
      <w:r w:rsidRPr="00DA045C">
        <w:rPr>
          <w:sz w:val="24"/>
          <w:szCs w:val="24"/>
          <w:lang w:val="es-ES"/>
        </w:rPr>
        <w:t xml:space="preserve">- sa se renunte la inregistrari manuale in dosare, caiete si alte registre.  </w:t>
      </w:r>
    </w:p>
    <w:p w:rsidR="00DA045C" w:rsidRDefault="00DA045C" w:rsidP="00B70B9C">
      <w:pPr>
        <w:pStyle w:val="BodyTextIndent3"/>
        <w:spacing w:after="0" w:line="360" w:lineRule="auto"/>
        <w:ind w:left="0" w:firstLine="720"/>
        <w:jc w:val="both"/>
        <w:rPr>
          <w:sz w:val="24"/>
          <w:szCs w:val="24"/>
          <w:lang w:val="es-ES"/>
        </w:rPr>
      </w:pPr>
      <w:r>
        <w:rPr>
          <w:sz w:val="24"/>
          <w:szCs w:val="24"/>
          <w:lang w:val="es-ES"/>
        </w:rPr>
        <w:t>-</w:t>
      </w:r>
      <w:r w:rsidR="00E80BC7" w:rsidRPr="00DA045C">
        <w:rPr>
          <w:sz w:val="24"/>
          <w:szCs w:val="24"/>
          <w:lang w:val="es-ES"/>
        </w:rPr>
        <w:t>Se va intocmi procedura care stabileste modul de elaborare si aplicare a Metodologiei pentru evaluarea sanatatii lucratorilor in relatie cu mediul de munca - monitorizarea incidentei bolilor profesionale si a absenteismului medical prin boala profesionala</w:t>
      </w:r>
    </w:p>
    <w:p w:rsidR="00DA045C" w:rsidRDefault="00DA045C" w:rsidP="00B70B9C">
      <w:pPr>
        <w:pStyle w:val="BodyTextIndent3"/>
        <w:spacing w:after="0" w:line="360" w:lineRule="auto"/>
        <w:ind w:left="0" w:firstLine="720"/>
        <w:jc w:val="both"/>
        <w:rPr>
          <w:color w:val="000000"/>
          <w:sz w:val="24"/>
          <w:szCs w:val="24"/>
          <w:lang w:val="es-ES"/>
        </w:rPr>
      </w:pPr>
      <w:r>
        <w:rPr>
          <w:sz w:val="24"/>
          <w:szCs w:val="24"/>
          <w:lang w:val="es-ES"/>
        </w:rPr>
        <w:t>-</w:t>
      </w:r>
      <w:r w:rsidR="00E80BC7" w:rsidRPr="00DA045C">
        <w:rPr>
          <w:color w:val="000000"/>
          <w:sz w:val="24"/>
          <w:szCs w:val="24"/>
          <w:lang w:val="es-ES"/>
        </w:rPr>
        <w:t>Se va face o dispozitie prin care medicina muncii trebuie sa predea catre inspectie dosarele privind evaluarea locului de munca la salariatele gravide pentru ca inspectorii sa verifice daca recomandarile au fost puse in aplicare  conform OUG 96/2003.</w:t>
      </w:r>
    </w:p>
    <w:p w:rsidR="00DA045C" w:rsidRDefault="00DA045C" w:rsidP="00B70B9C">
      <w:pPr>
        <w:pStyle w:val="BodyTextIndent3"/>
        <w:spacing w:after="0" w:line="360" w:lineRule="auto"/>
        <w:ind w:left="0" w:firstLine="720"/>
        <w:jc w:val="both"/>
        <w:rPr>
          <w:sz w:val="24"/>
          <w:szCs w:val="24"/>
          <w:lang w:val="es-ES"/>
        </w:rPr>
      </w:pPr>
      <w:r>
        <w:rPr>
          <w:color w:val="000000"/>
          <w:sz w:val="24"/>
          <w:szCs w:val="24"/>
          <w:lang w:val="es-ES"/>
        </w:rPr>
        <w:lastRenderedPageBreak/>
        <w:t>-</w:t>
      </w:r>
      <w:r w:rsidR="00E80BC7" w:rsidRPr="00DA045C">
        <w:rPr>
          <w:sz w:val="24"/>
          <w:szCs w:val="24"/>
          <w:lang w:val="es-ES"/>
        </w:rPr>
        <w:t xml:space="preserve">colaborare cu alte institutii publice pentru alte actiuni destinate rezolvării prioritătilor locale sau cu cabinetele de medicina muncii din judet care asigură supravegherea stării de sănătate a lucrătorilor. </w:t>
      </w:r>
    </w:p>
    <w:p w:rsidR="00DA045C" w:rsidRDefault="00DA045C" w:rsidP="00B70B9C">
      <w:pPr>
        <w:pStyle w:val="BodyTextIndent3"/>
        <w:spacing w:after="0" w:line="360" w:lineRule="auto"/>
        <w:ind w:left="0" w:firstLine="720"/>
        <w:jc w:val="both"/>
        <w:rPr>
          <w:sz w:val="24"/>
          <w:szCs w:val="24"/>
          <w:lang w:val="es-ES"/>
        </w:rPr>
      </w:pPr>
      <w:r>
        <w:rPr>
          <w:sz w:val="24"/>
          <w:szCs w:val="24"/>
          <w:lang w:val="es-ES"/>
        </w:rPr>
        <w:t>-</w:t>
      </w:r>
      <w:r w:rsidR="00E80BC7" w:rsidRPr="00DA045C">
        <w:rPr>
          <w:sz w:val="24"/>
          <w:szCs w:val="24"/>
          <w:lang w:val="es-ES"/>
        </w:rPr>
        <w:t xml:space="preserve">Medicul de medicina muncii ar trebui sa participe  la  sedinte ale Comisiei medicale de reorientare şcolar-profesională conform </w:t>
      </w:r>
      <w:r w:rsidR="00E80BC7" w:rsidRPr="00DA045C">
        <w:rPr>
          <w:b/>
          <w:bCs/>
          <w:sz w:val="24"/>
          <w:szCs w:val="24"/>
          <w:lang w:val="es-ES"/>
        </w:rPr>
        <w:t>OMS 197/2003</w:t>
      </w:r>
      <w:r w:rsidR="00E80BC7" w:rsidRPr="00DA045C">
        <w:rPr>
          <w:sz w:val="24"/>
          <w:szCs w:val="24"/>
          <w:lang w:val="es-ES"/>
        </w:rPr>
        <w:t xml:space="preserve"> privind organizarea si functionarea comisiilor medicale de orientare scolar-profesională – art.2(1) si (2).</w:t>
      </w:r>
    </w:p>
    <w:p w:rsidR="00E80BC7" w:rsidRPr="00DA045C" w:rsidRDefault="00E80BC7" w:rsidP="00B70B9C">
      <w:pPr>
        <w:pStyle w:val="BodyTextIndent3"/>
        <w:spacing w:after="0" w:line="360" w:lineRule="auto"/>
        <w:ind w:left="0" w:firstLine="720"/>
        <w:jc w:val="both"/>
        <w:rPr>
          <w:sz w:val="24"/>
          <w:szCs w:val="24"/>
          <w:lang w:val="es-ES"/>
        </w:rPr>
      </w:pPr>
      <w:r w:rsidRPr="00DA045C">
        <w:rPr>
          <w:sz w:val="24"/>
          <w:szCs w:val="24"/>
          <w:lang w:val="es-ES"/>
        </w:rPr>
        <w:t>- este necesar sa se achizitioneze un Program informatic integrat pentru mentinerea tuturor inregistrarilor in format electronic. De asemenea programul va permite comunicarea cu compartimentul finaciar-contabil, atat pentru emiterea electronica a dispozitiilor de incasare direct la casierie, cat si pentru corelarea intre cele 2 compartimente (finaciar-contabil si laborator).</w:t>
      </w:r>
    </w:p>
    <w:p w:rsidR="00E80BC7" w:rsidRPr="00DA045C" w:rsidRDefault="00E80BC7" w:rsidP="00B70B9C">
      <w:pPr>
        <w:autoSpaceDE w:val="0"/>
        <w:autoSpaceDN w:val="0"/>
        <w:adjustRightInd w:val="0"/>
        <w:spacing w:line="360" w:lineRule="auto"/>
        <w:jc w:val="both"/>
        <w:rPr>
          <w:lang w:val="es-ES"/>
        </w:rPr>
      </w:pPr>
      <w:r w:rsidRPr="00DA045C">
        <w:rPr>
          <w:lang w:val="es-ES"/>
        </w:rPr>
        <w:t xml:space="preserve">            Acest modul va permite efectuarea următoarelor operațiuni:</w:t>
      </w:r>
    </w:p>
    <w:p w:rsidR="00E80BC7" w:rsidRPr="00DA045C" w:rsidRDefault="00E80BC7" w:rsidP="00B70B9C">
      <w:pPr>
        <w:autoSpaceDE w:val="0"/>
        <w:autoSpaceDN w:val="0"/>
        <w:adjustRightInd w:val="0"/>
        <w:spacing w:line="360" w:lineRule="auto"/>
        <w:jc w:val="both"/>
        <w:rPr>
          <w:lang w:val="es-ES"/>
        </w:rPr>
      </w:pPr>
      <w:r w:rsidRPr="00DA045C">
        <w:rPr>
          <w:rFonts w:eastAsia="Arial Unicode MS"/>
          <w:lang w:val="es-ES"/>
        </w:rPr>
        <w:t>-</w:t>
      </w:r>
      <w:r w:rsidRPr="00DA045C">
        <w:rPr>
          <w:lang w:val="es-ES"/>
        </w:rPr>
        <w:t>Controlarea întregului flux de lucru în institutie, oferind informații exacte și ușor de accesat</w:t>
      </w:r>
    </w:p>
    <w:p w:rsidR="00E80BC7" w:rsidRPr="00DA045C" w:rsidRDefault="00E80BC7" w:rsidP="00B70B9C">
      <w:pPr>
        <w:autoSpaceDE w:val="0"/>
        <w:autoSpaceDN w:val="0"/>
        <w:adjustRightInd w:val="0"/>
        <w:spacing w:line="360" w:lineRule="auto"/>
        <w:jc w:val="both"/>
        <w:rPr>
          <w:lang w:val="es-ES"/>
        </w:rPr>
      </w:pPr>
      <w:r w:rsidRPr="00DA045C">
        <w:rPr>
          <w:lang w:val="es-ES"/>
        </w:rPr>
        <w:t>-</w:t>
      </w:r>
      <w:r w:rsidRPr="00DA045C">
        <w:rPr>
          <w:shd w:val="clear" w:color="auto" w:fill="FFFFFF"/>
          <w:lang w:val="es-ES"/>
        </w:rPr>
        <w:t>De asemenea, se poate calcula</w:t>
      </w:r>
      <w:r w:rsidRPr="00DA045C">
        <w:rPr>
          <w:rStyle w:val="apple-converted-space"/>
          <w:shd w:val="clear" w:color="auto" w:fill="FFFFFF"/>
          <w:lang w:val="es-ES"/>
        </w:rPr>
        <w:t> </w:t>
      </w:r>
      <w:r w:rsidRPr="00DA045C">
        <w:rPr>
          <w:rStyle w:val="Strong"/>
          <w:bdr w:val="none" w:sz="0" w:space="0" w:color="auto" w:frame="1"/>
          <w:shd w:val="clear" w:color="auto" w:fill="FFFFFF"/>
          <w:lang w:val="es-ES"/>
        </w:rPr>
        <w:t>consumul de reactivi si materiale</w:t>
      </w:r>
      <w:r w:rsidRPr="00DA045C">
        <w:rPr>
          <w:rStyle w:val="apple-converted-space"/>
          <w:shd w:val="clear" w:color="auto" w:fill="FFFFFF"/>
          <w:lang w:val="es-ES"/>
        </w:rPr>
        <w:t> </w:t>
      </w:r>
      <w:r w:rsidRPr="00DA045C">
        <w:rPr>
          <w:shd w:val="clear" w:color="auto" w:fill="FFFFFF"/>
          <w:lang w:val="es-ES"/>
        </w:rPr>
        <w:t>realizat in procesul de executie al analizelor de laborator pe baza unor retete predefinite. Se  genereaza un bon de consum care poate fi trimis catre sistemul informatic existent in departamentul Financiar-Contabilitate. In plus, se pot genera diverse rapoarte statistice privind cantitatile de materiale consumate vs. analize de laborator efectuate.</w:t>
      </w:r>
    </w:p>
    <w:p w:rsidR="00E80BC7" w:rsidRPr="00DA045C" w:rsidRDefault="00E80BC7" w:rsidP="00B70B9C">
      <w:pPr>
        <w:pStyle w:val="BodyTextIndent3"/>
        <w:spacing w:line="360" w:lineRule="auto"/>
        <w:ind w:left="0"/>
        <w:jc w:val="both"/>
        <w:rPr>
          <w:sz w:val="24"/>
          <w:szCs w:val="24"/>
          <w:shd w:val="clear" w:color="auto" w:fill="FFFFFF"/>
          <w:lang w:val="es-ES"/>
        </w:rPr>
      </w:pPr>
    </w:p>
    <w:p w:rsidR="00E80BC7" w:rsidRPr="00DA045C" w:rsidRDefault="00E80BC7" w:rsidP="00B70B9C">
      <w:pPr>
        <w:pStyle w:val="BodyTextIndent3"/>
        <w:spacing w:line="360" w:lineRule="auto"/>
        <w:ind w:left="0" w:firstLine="720"/>
        <w:jc w:val="both"/>
        <w:rPr>
          <w:sz w:val="24"/>
          <w:szCs w:val="24"/>
          <w:shd w:val="clear" w:color="auto" w:fill="FFFFFF"/>
          <w:lang w:val="es-ES"/>
        </w:rPr>
      </w:pPr>
      <w:r w:rsidRPr="00DA045C">
        <w:rPr>
          <w:sz w:val="24"/>
          <w:szCs w:val="24"/>
          <w:shd w:val="clear" w:color="auto" w:fill="FFFFFF"/>
          <w:lang w:val="es-ES"/>
        </w:rPr>
        <w:t xml:space="preserve">In ciuda imbunatatirilor treptate a nivelului de informatizare din cadrul DSP Arges </w:t>
      </w:r>
      <w:r w:rsidRPr="00DA045C">
        <w:rPr>
          <w:b/>
          <w:bCs/>
          <w:sz w:val="24"/>
          <w:szCs w:val="24"/>
          <w:shd w:val="clear" w:color="auto" w:fill="FFFFFF"/>
          <w:lang w:val="es-ES"/>
        </w:rPr>
        <w:t>am constatat</w:t>
      </w:r>
      <w:r w:rsidRPr="00DA045C">
        <w:rPr>
          <w:sz w:val="24"/>
          <w:szCs w:val="24"/>
          <w:shd w:val="clear" w:color="auto" w:fill="FFFFFF"/>
          <w:lang w:val="es-ES"/>
        </w:rPr>
        <w:t xml:space="preserve"> ca inca nu exista suficiente resurse informatice si acest lucru se poate face fara investitii mari in hardware  prin imbunatatirea eficientei utilizarii calculatoarelor si prin schimbari de ordin organizational.</w:t>
      </w:r>
    </w:p>
    <w:p w:rsidR="00E80BC7" w:rsidRPr="00DA045C" w:rsidRDefault="00E80BC7" w:rsidP="00B70B9C">
      <w:pPr>
        <w:pStyle w:val="BodyTextIndent3"/>
        <w:spacing w:line="360" w:lineRule="auto"/>
        <w:ind w:left="0" w:firstLine="720"/>
        <w:jc w:val="both"/>
        <w:rPr>
          <w:sz w:val="24"/>
          <w:szCs w:val="24"/>
          <w:shd w:val="clear" w:color="auto" w:fill="FFFFFF"/>
          <w:lang w:val="es-ES"/>
        </w:rPr>
      </w:pPr>
      <w:r w:rsidRPr="00DA045C">
        <w:rPr>
          <w:sz w:val="24"/>
          <w:szCs w:val="24"/>
          <w:shd w:val="clear" w:color="auto" w:fill="FFFFFF"/>
          <w:lang w:val="es-ES"/>
        </w:rPr>
        <w:t>Am constatat ca investitiile in calculatoare nu merg mana in mana cu implementarea unor sisteme informatice complexe functionale care sa asigure  interoperabilitatea , legatura intre diverse compartimente din cadrul unitatii.</w:t>
      </w:r>
    </w:p>
    <w:p w:rsidR="00E80BC7" w:rsidRPr="00DA045C" w:rsidRDefault="00E80BC7" w:rsidP="00B70B9C">
      <w:pPr>
        <w:pStyle w:val="BodyTextIndent3"/>
        <w:spacing w:line="360" w:lineRule="auto"/>
        <w:ind w:left="0" w:firstLine="450"/>
        <w:jc w:val="both"/>
        <w:rPr>
          <w:sz w:val="24"/>
          <w:szCs w:val="24"/>
          <w:shd w:val="clear" w:color="auto" w:fill="FFFFFF"/>
          <w:lang w:val="es-ES"/>
        </w:rPr>
      </w:pPr>
      <w:r w:rsidRPr="00DA045C">
        <w:rPr>
          <w:sz w:val="24"/>
          <w:szCs w:val="24"/>
          <w:shd w:val="clear" w:color="auto" w:fill="FFFFFF"/>
          <w:lang w:val="es-ES"/>
        </w:rPr>
        <w:t>Nivelul scazut de cunostiinte IT pentru unii salariati poate fi depasit prin programe de instruire periodica.</w:t>
      </w:r>
    </w:p>
    <w:p w:rsidR="00E80BC7" w:rsidRPr="00DA045C" w:rsidRDefault="00E80BC7" w:rsidP="00B70B9C">
      <w:pPr>
        <w:pStyle w:val="BodyTextIndent3"/>
        <w:numPr>
          <w:ilvl w:val="0"/>
          <w:numId w:val="52"/>
        </w:numPr>
        <w:tabs>
          <w:tab w:val="clear" w:pos="360"/>
          <w:tab w:val="num" w:pos="810"/>
        </w:tabs>
        <w:spacing w:after="0" w:line="360" w:lineRule="auto"/>
        <w:ind w:left="810"/>
        <w:jc w:val="both"/>
        <w:rPr>
          <w:sz w:val="24"/>
          <w:szCs w:val="24"/>
          <w:lang w:val="es-ES"/>
        </w:rPr>
      </w:pPr>
      <w:r w:rsidRPr="00DA045C">
        <w:rPr>
          <w:sz w:val="24"/>
          <w:szCs w:val="24"/>
          <w:lang w:val="es-ES"/>
        </w:rPr>
        <w:t xml:space="preserve">Pentru chimistii care au sarcini in plus fata de cele specifice din OMS 1078/2010 se va completa fisa postului  ( de ex. responsabil analize, loctiitor resposabil management de calitate , efectuarea controlului intern de calitate  ). </w:t>
      </w:r>
    </w:p>
    <w:p w:rsidR="00E80BC7" w:rsidRPr="00DA045C" w:rsidRDefault="00E80BC7" w:rsidP="00B70B9C">
      <w:pPr>
        <w:pStyle w:val="BodyTextIndent3"/>
        <w:numPr>
          <w:ilvl w:val="0"/>
          <w:numId w:val="52"/>
        </w:numPr>
        <w:tabs>
          <w:tab w:val="clear" w:pos="360"/>
          <w:tab w:val="num" w:pos="810"/>
        </w:tabs>
        <w:spacing w:after="0" w:line="360" w:lineRule="auto"/>
        <w:ind w:left="810"/>
        <w:jc w:val="both"/>
        <w:rPr>
          <w:sz w:val="24"/>
          <w:szCs w:val="24"/>
          <w:lang w:val="es-ES"/>
        </w:rPr>
      </w:pPr>
      <w:r w:rsidRPr="00DA045C">
        <w:rPr>
          <w:sz w:val="24"/>
          <w:szCs w:val="24"/>
          <w:lang w:val="es-ES"/>
        </w:rPr>
        <w:t xml:space="preserve">Intocmirea listei de investii pentru anul 2021 sa cuprinda si aparatura necesara laboratorului de chimie sanitara si toxicologie – balanta cu 5 zecimale si o masina automata de spalat sticlarie , spectrofotometru cu absorbtie atomica toate aceste recomandari fiind pertinente in contextul obtinerii de venituri proprii destul de consistente fata de alte laboratoare. Continuarea realizării de </w:t>
      </w:r>
      <w:r w:rsidRPr="00DA045C">
        <w:rPr>
          <w:sz w:val="24"/>
          <w:szCs w:val="24"/>
          <w:lang w:val="es-ES"/>
        </w:rPr>
        <w:lastRenderedPageBreak/>
        <w:t>investiții în domeniul aparaturii de laborator, duce la creșterea diversității și calității determinărilor. Eventual se va face o prioritizare a aparatelor care ar fi necesar de achizitionat.</w:t>
      </w:r>
    </w:p>
    <w:p w:rsidR="00E80BC7" w:rsidRPr="00DA045C" w:rsidRDefault="00E80BC7" w:rsidP="00B70B9C">
      <w:pPr>
        <w:pStyle w:val="BodyTextIndent3"/>
        <w:numPr>
          <w:ilvl w:val="0"/>
          <w:numId w:val="52"/>
        </w:numPr>
        <w:tabs>
          <w:tab w:val="clear" w:pos="360"/>
          <w:tab w:val="num" w:pos="810"/>
        </w:tabs>
        <w:spacing w:after="0" w:line="360" w:lineRule="auto"/>
        <w:ind w:left="810"/>
        <w:jc w:val="both"/>
        <w:rPr>
          <w:sz w:val="24"/>
          <w:szCs w:val="24"/>
          <w:lang w:val="es-ES"/>
        </w:rPr>
      </w:pPr>
      <w:r w:rsidRPr="00DA045C">
        <w:rPr>
          <w:sz w:val="24"/>
          <w:szCs w:val="24"/>
          <w:lang w:val="es-ES"/>
        </w:rPr>
        <w:t>Se va transforma postul de MCII – in post cu studii superioare ( eventual) si se va scoate la concurs.</w:t>
      </w:r>
    </w:p>
    <w:p w:rsidR="00E80BC7" w:rsidRPr="00DA045C" w:rsidRDefault="00E80BC7" w:rsidP="00B70B9C">
      <w:pPr>
        <w:pStyle w:val="BodyTextIndent3"/>
        <w:numPr>
          <w:ilvl w:val="0"/>
          <w:numId w:val="52"/>
        </w:numPr>
        <w:tabs>
          <w:tab w:val="clear" w:pos="360"/>
          <w:tab w:val="num" w:pos="810"/>
        </w:tabs>
        <w:spacing w:after="0" w:line="360" w:lineRule="auto"/>
        <w:ind w:left="810"/>
        <w:jc w:val="both"/>
        <w:rPr>
          <w:sz w:val="24"/>
          <w:szCs w:val="24"/>
          <w:lang w:val="es-ES"/>
        </w:rPr>
      </w:pPr>
      <w:r w:rsidRPr="00DA045C">
        <w:rPr>
          <w:sz w:val="24"/>
          <w:szCs w:val="24"/>
          <w:lang w:val="es-ES"/>
        </w:rPr>
        <w:t>In vederea cresterii veniturilor proprii pentru laboratorul de toxicologie se pot face analize toxicologice din probe biologice, apa, aer, alimente si alti factori de mediu pentru evaluarea obiectiva a conformitatii produselor si a riscurilor pentru sanatate atat la solicitarea serviciului de control in sanatate publica cat si la cererea unor beneficiari, pentru care se percep taxe</w:t>
      </w:r>
    </w:p>
    <w:p w:rsidR="00E80BC7" w:rsidRPr="00DA045C" w:rsidRDefault="00E80BC7" w:rsidP="00B70B9C">
      <w:pPr>
        <w:pStyle w:val="BodyTextIndent3"/>
        <w:numPr>
          <w:ilvl w:val="0"/>
          <w:numId w:val="52"/>
        </w:numPr>
        <w:tabs>
          <w:tab w:val="clear" w:pos="360"/>
          <w:tab w:val="num" w:pos="810"/>
        </w:tabs>
        <w:spacing w:after="0" w:line="360" w:lineRule="auto"/>
        <w:ind w:left="810"/>
        <w:jc w:val="both"/>
        <w:rPr>
          <w:sz w:val="24"/>
          <w:szCs w:val="24"/>
          <w:lang w:val="es-ES"/>
        </w:rPr>
      </w:pPr>
      <w:r w:rsidRPr="00DA045C">
        <w:rPr>
          <w:sz w:val="24"/>
          <w:szCs w:val="24"/>
          <w:lang w:val="es-ES"/>
        </w:rPr>
        <w:t>Se pot face informari pe site-ul DSP Arges cu toate determinarile care se pot efectua in domeniul toxicologie.</w:t>
      </w:r>
    </w:p>
    <w:p w:rsidR="00857D58" w:rsidRDefault="00E80BC7" w:rsidP="00B70B9C">
      <w:pPr>
        <w:pStyle w:val="BodyTextIndent3"/>
        <w:numPr>
          <w:ilvl w:val="0"/>
          <w:numId w:val="52"/>
        </w:numPr>
        <w:tabs>
          <w:tab w:val="clear" w:pos="360"/>
          <w:tab w:val="num" w:pos="810"/>
          <w:tab w:val="num" w:pos="1080"/>
        </w:tabs>
        <w:spacing w:after="0" w:line="360" w:lineRule="auto"/>
        <w:ind w:left="1080"/>
        <w:jc w:val="both"/>
        <w:rPr>
          <w:sz w:val="24"/>
          <w:szCs w:val="24"/>
          <w:lang w:val="es-ES"/>
        </w:rPr>
      </w:pPr>
      <w:r w:rsidRPr="00857D58">
        <w:rPr>
          <w:sz w:val="24"/>
          <w:szCs w:val="24"/>
          <w:lang w:val="es-ES"/>
        </w:rPr>
        <w:t>Amenajarea unui spatiu adecvat la etajul 2 pentru primire probe apa ( receptie) pentru a evita intrarea persoanelor straine cu probe direct in laborator.</w:t>
      </w:r>
    </w:p>
    <w:p w:rsidR="00857D58" w:rsidRDefault="00E80BC7" w:rsidP="00B70B9C">
      <w:pPr>
        <w:pStyle w:val="BodyTextIndent3"/>
        <w:numPr>
          <w:ilvl w:val="0"/>
          <w:numId w:val="52"/>
        </w:numPr>
        <w:tabs>
          <w:tab w:val="clear" w:pos="360"/>
          <w:tab w:val="num" w:pos="810"/>
          <w:tab w:val="num" w:pos="1080"/>
        </w:tabs>
        <w:spacing w:after="0" w:line="360" w:lineRule="auto"/>
        <w:ind w:left="1080"/>
        <w:jc w:val="both"/>
        <w:rPr>
          <w:sz w:val="24"/>
          <w:szCs w:val="24"/>
          <w:lang w:val="es-ES"/>
        </w:rPr>
      </w:pPr>
      <w:r w:rsidRPr="00857D58">
        <w:rPr>
          <w:b/>
          <w:bCs/>
          <w:sz w:val="24"/>
          <w:szCs w:val="24"/>
          <w:lang w:val="es-ES"/>
        </w:rPr>
        <w:t>Igiena radiatiilor -</w:t>
      </w:r>
      <w:r w:rsidRPr="00857D58">
        <w:rPr>
          <w:sz w:val="24"/>
          <w:szCs w:val="24"/>
          <w:lang w:val="es-ES"/>
        </w:rPr>
        <w:t xml:space="preserve"> scoaterea postului de medic primar de igiena la concurs in cadrul laboratorului de radiatii </w:t>
      </w:r>
      <w:r w:rsidRPr="00857D58">
        <w:rPr>
          <w:b/>
          <w:bCs/>
          <w:sz w:val="24"/>
          <w:szCs w:val="24"/>
          <w:lang w:val="es-ES"/>
        </w:rPr>
        <w:t>sau acolo unde este nevoie</w:t>
      </w:r>
      <w:r w:rsidRPr="00857D58">
        <w:rPr>
          <w:sz w:val="24"/>
          <w:szCs w:val="24"/>
          <w:lang w:val="es-ES"/>
        </w:rPr>
        <w:t xml:space="preserve"> , dupa o analiza efectuata in acest sens. </w:t>
      </w:r>
    </w:p>
    <w:p w:rsidR="00857D58" w:rsidRDefault="00E80BC7" w:rsidP="00B70B9C">
      <w:pPr>
        <w:pStyle w:val="BodyTextIndent3"/>
        <w:numPr>
          <w:ilvl w:val="0"/>
          <w:numId w:val="52"/>
        </w:numPr>
        <w:tabs>
          <w:tab w:val="clear" w:pos="360"/>
          <w:tab w:val="num" w:pos="810"/>
          <w:tab w:val="num" w:pos="1080"/>
        </w:tabs>
        <w:spacing w:after="0" w:line="360" w:lineRule="auto"/>
        <w:ind w:left="1080"/>
        <w:jc w:val="both"/>
        <w:rPr>
          <w:sz w:val="24"/>
          <w:szCs w:val="24"/>
          <w:lang w:val="es-ES"/>
        </w:rPr>
      </w:pPr>
      <w:r w:rsidRPr="00857D58">
        <w:rPr>
          <w:sz w:val="24"/>
          <w:szCs w:val="24"/>
          <w:lang w:val="es-ES"/>
        </w:rPr>
        <w:t>daca se justifica necesitatea ca postul sa ramana in cadrul laboratorului de radiatii este nevoie de un radiochimist – studii superioare.</w:t>
      </w:r>
    </w:p>
    <w:p w:rsidR="00E80BC7" w:rsidRPr="00857D58" w:rsidRDefault="00E80BC7" w:rsidP="00B70B9C">
      <w:pPr>
        <w:pStyle w:val="BodyTextIndent3"/>
        <w:numPr>
          <w:ilvl w:val="0"/>
          <w:numId w:val="52"/>
        </w:numPr>
        <w:tabs>
          <w:tab w:val="clear" w:pos="360"/>
          <w:tab w:val="num" w:pos="810"/>
          <w:tab w:val="num" w:pos="1080"/>
        </w:tabs>
        <w:spacing w:after="0" w:line="360" w:lineRule="auto"/>
        <w:ind w:left="1080"/>
        <w:jc w:val="both"/>
        <w:rPr>
          <w:sz w:val="24"/>
          <w:szCs w:val="24"/>
          <w:lang w:val="es-ES"/>
        </w:rPr>
      </w:pPr>
      <w:r w:rsidRPr="00857D58">
        <w:rPr>
          <w:sz w:val="24"/>
          <w:szCs w:val="24"/>
          <w:lang w:val="es-ES"/>
        </w:rPr>
        <w:t xml:space="preserve">Este necesara implicarea laboratorului pentru obtinere de venituri proprii ,de asemenea prin informari la nivelul site-ului din cadrul DSP Arges </w:t>
      </w:r>
    </w:p>
    <w:p w:rsidR="00E80BC7" w:rsidRPr="00DA045C" w:rsidRDefault="00E80BC7" w:rsidP="00B70B9C">
      <w:pPr>
        <w:widowControl w:val="0"/>
        <w:spacing w:line="360" w:lineRule="auto"/>
        <w:ind w:right="-12"/>
        <w:jc w:val="both"/>
        <w:rPr>
          <w:b/>
          <w:bCs/>
          <w:lang w:val="es-ES"/>
        </w:rPr>
      </w:pPr>
    </w:p>
    <w:p w:rsidR="00E80BC7" w:rsidRPr="00DA045C" w:rsidRDefault="00E80BC7" w:rsidP="00B70B9C">
      <w:pPr>
        <w:widowControl w:val="0"/>
        <w:spacing w:line="360" w:lineRule="auto"/>
        <w:ind w:right="-12"/>
        <w:jc w:val="both"/>
        <w:rPr>
          <w:b/>
          <w:bCs/>
          <w:u w:val="single"/>
          <w:lang w:val="es-ES"/>
        </w:rPr>
      </w:pPr>
      <w:r w:rsidRPr="00DA045C">
        <w:rPr>
          <w:b/>
          <w:bCs/>
          <w:u w:val="single"/>
          <w:lang w:val="es-ES"/>
        </w:rPr>
        <w:t xml:space="preserve">4. Misiune de verificare a consumurilor de medicamente in cadrul programelor de sanatate – raportate de catre DSP la Ministerul Sanatatii </w:t>
      </w:r>
    </w:p>
    <w:p w:rsidR="00E80BC7" w:rsidRPr="00DA045C" w:rsidRDefault="00E80BC7" w:rsidP="00B70B9C">
      <w:pPr>
        <w:widowControl w:val="0"/>
        <w:spacing w:line="360" w:lineRule="auto"/>
        <w:ind w:right="-12"/>
        <w:jc w:val="both"/>
        <w:rPr>
          <w:b/>
          <w:bCs/>
          <w:lang w:val="es-ES"/>
        </w:rPr>
      </w:pPr>
    </w:p>
    <w:p w:rsidR="00E80BC7" w:rsidRPr="00DA045C" w:rsidRDefault="00E80BC7" w:rsidP="00B70B9C">
      <w:pPr>
        <w:widowControl w:val="0"/>
        <w:numPr>
          <w:ilvl w:val="0"/>
          <w:numId w:val="52"/>
        </w:numPr>
        <w:tabs>
          <w:tab w:val="clear" w:pos="360"/>
          <w:tab w:val="num" w:pos="1080"/>
        </w:tabs>
        <w:spacing w:line="360" w:lineRule="auto"/>
        <w:ind w:left="1080" w:right="-12"/>
        <w:jc w:val="both"/>
        <w:rPr>
          <w:lang w:val="es-ES"/>
        </w:rPr>
      </w:pPr>
      <w:r w:rsidRPr="00DA045C">
        <w:rPr>
          <w:lang w:val="es-ES"/>
        </w:rPr>
        <w:t>Programul National de Supraveghere si Control Boli Transmisibile</w:t>
      </w:r>
    </w:p>
    <w:p w:rsidR="00E80BC7" w:rsidRPr="00DA045C" w:rsidRDefault="00E80BC7" w:rsidP="00B70B9C">
      <w:pPr>
        <w:widowControl w:val="0"/>
        <w:numPr>
          <w:ilvl w:val="0"/>
          <w:numId w:val="52"/>
        </w:numPr>
        <w:tabs>
          <w:tab w:val="clear" w:pos="360"/>
          <w:tab w:val="num" w:pos="1080"/>
        </w:tabs>
        <w:spacing w:line="360" w:lineRule="auto"/>
        <w:ind w:left="1080" w:right="-12"/>
        <w:jc w:val="both"/>
        <w:rPr>
          <w:lang w:val="es-ES"/>
        </w:rPr>
      </w:pPr>
      <w:r w:rsidRPr="00DA045C">
        <w:rPr>
          <w:lang w:val="es-ES"/>
        </w:rPr>
        <w:t>Programul National de prevenire, supraveghere si control a infectiei HIV/SIDA</w:t>
      </w:r>
    </w:p>
    <w:p w:rsidR="00E80BC7" w:rsidRPr="00DA045C" w:rsidRDefault="00E80BC7" w:rsidP="00B70B9C">
      <w:pPr>
        <w:widowControl w:val="0"/>
        <w:numPr>
          <w:ilvl w:val="0"/>
          <w:numId w:val="52"/>
        </w:numPr>
        <w:tabs>
          <w:tab w:val="clear" w:pos="360"/>
          <w:tab w:val="num" w:pos="1080"/>
        </w:tabs>
        <w:spacing w:line="360" w:lineRule="auto"/>
        <w:ind w:left="1080" w:right="-12"/>
        <w:jc w:val="both"/>
        <w:rPr>
          <w:lang w:val="es-ES"/>
        </w:rPr>
      </w:pPr>
      <w:r w:rsidRPr="00DA045C">
        <w:rPr>
          <w:lang w:val="es-ES"/>
        </w:rPr>
        <w:t>Programul National de Prevenire, supraveghere si control a tuberculozei</w:t>
      </w:r>
    </w:p>
    <w:p w:rsidR="00E80BC7" w:rsidRPr="00DA045C" w:rsidRDefault="00E80BC7" w:rsidP="00B70B9C">
      <w:pPr>
        <w:widowControl w:val="0"/>
        <w:numPr>
          <w:ilvl w:val="0"/>
          <w:numId w:val="52"/>
        </w:numPr>
        <w:tabs>
          <w:tab w:val="clear" w:pos="360"/>
          <w:tab w:val="num" w:pos="1080"/>
        </w:tabs>
        <w:spacing w:line="360" w:lineRule="auto"/>
        <w:ind w:left="1080" w:right="-12"/>
        <w:jc w:val="both"/>
        <w:rPr>
          <w:lang w:val="es-ES"/>
        </w:rPr>
      </w:pPr>
      <w:r w:rsidRPr="00DA045C">
        <w:rPr>
          <w:lang w:val="es-ES"/>
        </w:rPr>
        <w:t>Programul National de Sanatate a femeii si copilului</w:t>
      </w:r>
    </w:p>
    <w:p w:rsidR="00E80BC7" w:rsidRPr="00DA045C" w:rsidRDefault="00E80BC7" w:rsidP="00DA045C">
      <w:pPr>
        <w:widowControl w:val="0"/>
        <w:spacing w:line="360" w:lineRule="auto"/>
        <w:ind w:right="-12"/>
        <w:jc w:val="both"/>
        <w:rPr>
          <w:lang w:val="es-ES"/>
        </w:rPr>
      </w:pPr>
    </w:p>
    <w:p w:rsidR="00E80BC7" w:rsidRPr="00DA045C" w:rsidRDefault="00E80BC7" w:rsidP="00DA045C">
      <w:pPr>
        <w:autoSpaceDE w:val="0"/>
        <w:autoSpaceDN w:val="0"/>
        <w:adjustRightInd w:val="0"/>
        <w:spacing w:line="360" w:lineRule="auto"/>
        <w:rPr>
          <w:i/>
          <w:iCs/>
          <w:lang w:val="es-ES"/>
        </w:rPr>
      </w:pPr>
      <w:r w:rsidRPr="00DA045C">
        <w:rPr>
          <w:i/>
          <w:iCs/>
          <w:lang w:val="es-ES"/>
        </w:rPr>
        <w:t>Obiectivele misiunii de verificare:</w:t>
      </w:r>
    </w:p>
    <w:p w:rsidR="00E80BC7" w:rsidRPr="00DA045C" w:rsidRDefault="00E80BC7" w:rsidP="00DA045C">
      <w:pPr>
        <w:widowControl w:val="0"/>
        <w:spacing w:line="360" w:lineRule="auto"/>
        <w:ind w:right="-12"/>
        <w:jc w:val="both"/>
        <w:rPr>
          <w:lang w:val="es-ES"/>
        </w:rPr>
      </w:pPr>
      <w:r w:rsidRPr="00DA045C">
        <w:rPr>
          <w:lang w:val="es-ES"/>
        </w:rPr>
        <w:t>Verificarea concordantei dintre consumul valoric al medicamentelor raportat conform anexelor 12 “ Situatia stocurilor “ si anexelor 13 “Balanta de stocuri cantitativ-valorica “ dupa pret pe depozite – cu – situatia consumului valoric al medicamentelor conform balantei de gestiune din farmacia si situatia privind inregistrarea cheltuielilor efective de medicamente in contabilitate.</w:t>
      </w:r>
    </w:p>
    <w:p w:rsidR="00E80BC7" w:rsidRPr="00DA045C" w:rsidRDefault="00E80BC7" w:rsidP="00DA045C">
      <w:pPr>
        <w:widowControl w:val="0"/>
        <w:spacing w:line="360" w:lineRule="auto"/>
        <w:ind w:right="-12"/>
        <w:jc w:val="both"/>
        <w:rPr>
          <w:b/>
          <w:bCs/>
          <w:lang w:val="es-ES"/>
        </w:rPr>
      </w:pPr>
    </w:p>
    <w:p w:rsidR="00E80BC7" w:rsidRPr="00DA045C" w:rsidRDefault="00E80BC7" w:rsidP="00857D58">
      <w:pPr>
        <w:spacing w:line="360" w:lineRule="auto"/>
        <w:ind w:firstLine="720"/>
        <w:jc w:val="both"/>
        <w:rPr>
          <w:lang w:val="fr-FR"/>
        </w:rPr>
      </w:pPr>
      <w:r w:rsidRPr="00DA045C">
        <w:rPr>
          <w:lang w:val="fr-FR"/>
        </w:rPr>
        <w:lastRenderedPageBreak/>
        <w:t xml:space="preserve">Avand in vedere adresele Ministerului Sanatatii dar si IOMC Bucuresti referitor la realitatea raportarilor privind consumurile cantitative si valorice pentru medicamentele acordate in cadrul Programelor de sanatate derulate de catre DSP Arges , comisia de verificare constituita in acest sens , analizand toate documentele care au stat la baza raportarilor de catre spital la DSP , precum si din documentele existente in cadrul spitalelor care deruleaza aceste programe a constatat </w:t>
      </w:r>
    </w:p>
    <w:p w:rsidR="00E80BC7" w:rsidRPr="00DA045C" w:rsidRDefault="00E80BC7" w:rsidP="00DA045C">
      <w:pPr>
        <w:spacing w:line="360" w:lineRule="auto"/>
        <w:jc w:val="both"/>
        <w:rPr>
          <w:lang w:val="fr-FR"/>
        </w:rPr>
      </w:pPr>
      <w:r w:rsidRPr="00DA045C">
        <w:rPr>
          <w:lang w:val="fr-FR"/>
        </w:rPr>
        <w:t>Privind executia bugetara si incadrarea  in bugetul alocat am constatat -  ca toate facturile respecta OMFP 1972/2002 pentru aprobarea Normelor metodologice privind angajarea, lichidarea, ordonantarea si plata cheltuielilor institutiilor publice, precum si organizarea, evidenta si raportarea angajamentelor</w:t>
      </w:r>
      <w:r w:rsidRPr="00DA045C">
        <w:rPr>
          <w:b/>
          <w:bCs/>
          <w:color w:val="000000"/>
          <w:lang w:val="fr-FR"/>
        </w:rPr>
        <w:t xml:space="preserve"> </w:t>
      </w:r>
      <w:r w:rsidRPr="00DA045C">
        <w:rPr>
          <w:color w:val="000000"/>
          <w:lang w:val="fr-FR"/>
        </w:rPr>
        <w:t>bugetare si legale;</w:t>
      </w:r>
    </w:p>
    <w:p w:rsidR="00E80BC7" w:rsidRPr="00DA045C" w:rsidRDefault="00E80BC7" w:rsidP="00857D58">
      <w:pPr>
        <w:shd w:val="clear" w:color="auto" w:fill="FFFFFF"/>
        <w:spacing w:line="360" w:lineRule="auto"/>
        <w:ind w:firstLine="720"/>
        <w:jc w:val="both"/>
        <w:rPr>
          <w:lang w:val="fr-FR"/>
        </w:rPr>
      </w:pPr>
      <w:r w:rsidRPr="00DA045C">
        <w:rPr>
          <w:color w:val="000000"/>
          <w:lang w:val="fr-FR"/>
        </w:rPr>
        <w:t>In vederea justificarii consumurilor de medicamente specifice , spitalul  transmite borderoul centralizator si rapoartele de gestiune ale farmaciei cu circuit inchis.</w:t>
      </w:r>
    </w:p>
    <w:p w:rsidR="00E80BC7" w:rsidRPr="00DA045C" w:rsidRDefault="00E80BC7" w:rsidP="00DA045C">
      <w:pPr>
        <w:pStyle w:val="BodyTextIndent3"/>
        <w:spacing w:after="0" w:line="360" w:lineRule="auto"/>
        <w:ind w:left="0"/>
        <w:jc w:val="both"/>
        <w:rPr>
          <w:sz w:val="24"/>
          <w:szCs w:val="24"/>
        </w:rPr>
      </w:pPr>
      <w:r w:rsidRPr="00DA045C">
        <w:rPr>
          <w:sz w:val="24"/>
          <w:szCs w:val="24"/>
        </w:rPr>
        <w:t xml:space="preserve">           Medicul coordonator prin atributiile conferite de legislatie este  cel care raspunde de buna desfasurare a programului.</w:t>
      </w:r>
    </w:p>
    <w:p w:rsidR="00E80BC7" w:rsidRPr="00DA045C" w:rsidRDefault="00E80BC7" w:rsidP="00857D58">
      <w:pPr>
        <w:widowControl w:val="0"/>
        <w:spacing w:line="360" w:lineRule="auto"/>
        <w:ind w:right="-12" w:firstLine="720"/>
        <w:jc w:val="both"/>
        <w:rPr>
          <w:lang w:val="es-ES"/>
        </w:rPr>
      </w:pPr>
      <w:r w:rsidRPr="00DA045C">
        <w:rPr>
          <w:lang w:val="ro-RO"/>
        </w:rPr>
        <w:t>Din analiza situațiilor privind consumurile anuale de medicamente necesare derulării programelor nationale, a rezultat faptul că, la fundamentarea bugetului s-au avut în vedere și stocurile inițiale de medicamente</w:t>
      </w:r>
    </w:p>
    <w:p w:rsidR="00E80BC7" w:rsidRPr="00DA045C" w:rsidRDefault="00E80BC7" w:rsidP="00DA045C">
      <w:pPr>
        <w:widowControl w:val="0"/>
        <w:spacing w:line="360" w:lineRule="auto"/>
        <w:ind w:right="-12"/>
        <w:jc w:val="both"/>
        <w:rPr>
          <w:b/>
          <w:bCs/>
          <w:highlight w:val="red"/>
          <w:lang w:val="es-ES"/>
        </w:rPr>
      </w:pPr>
    </w:p>
    <w:p w:rsidR="00E80BC7" w:rsidRPr="00DA045C" w:rsidRDefault="00E80BC7" w:rsidP="00DA045C">
      <w:pPr>
        <w:widowControl w:val="0"/>
        <w:spacing w:line="360" w:lineRule="auto"/>
        <w:ind w:right="-12"/>
        <w:jc w:val="both"/>
        <w:rPr>
          <w:b/>
          <w:bCs/>
          <w:u w:val="single"/>
          <w:lang w:val="es-ES"/>
        </w:rPr>
      </w:pPr>
      <w:r w:rsidRPr="00DA045C">
        <w:rPr>
          <w:b/>
          <w:bCs/>
          <w:u w:val="single"/>
          <w:lang w:val="es-ES"/>
        </w:rPr>
        <w:t>5. Misiune de consiliere</w:t>
      </w:r>
    </w:p>
    <w:p w:rsidR="00E80BC7" w:rsidRPr="00DA045C" w:rsidRDefault="00E80BC7" w:rsidP="00DA045C">
      <w:pPr>
        <w:spacing w:before="120" w:after="120" w:line="360" w:lineRule="auto"/>
        <w:ind w:right="-11"/>
        <w:jc w:val="both"/>
        <w:rPr>
          <w:lang w:val="es-ES"/>
        </w:rPr>
      </w:pPr>
      <w:r w:rsidRPr="00DA045C">
        <w:rPr>
          <w:b/>
          <w:bCs/>
          <w:i/>
          <w:iCs/>
          <w:lang w:val="es-ES"/>
        </w:rPr>
        <w:t>Misiune cu tema</w:t>
      </w:r>
      <w:r w:rsidRPr="00DA045C">
        <w:rPr>
          <w:lang w:val="es-ES"/>
        </w:rPr>
        <w:t xml:space="preserve"> : “ Evaluarea Stadiului implementarii sistemului de control intern/managerial in conformitate cu Ordinul S.G.G nr.600/2018 cu modificarile si completarile ulterioare .  Misiunea a avut in vedere consultanta precum si facilitarea intelegerii legislatiei in vigoare privind controlul intern.</w:t>
      </w:r>
    </w:p>
    <w:p w:rsidR="00E80BC7" w:rsidRPr="00DA045C" w:rsidRDefault="00E80BC7" w:rsidP="00DA045C">
      <w:pPr>
        <w:spacing w:before="120" w:after="120" w:line="360" w:lineRule="auto"/>
        <w:ind w:right="-11"/>
        <w:jc w:val="both"/>
        <w:rPr>
          <w:lang w:val="es-ES"/>
        </w:rPr>
      </w:pPr>
      <w:r w:rsidRPr="00DA045C">
        <w:rPr>
          <w:lang w:val="es-ES"/>
        </w:rPr>
        <w:t xml:space="preserve">         Principalele obiective ale misiunii de consiliere au fost :</w:t>
      </w:r>
    </w:p>
    <w:p w:rsidR="00E80BC7" w:rsidRPr="00DA045C" w:rsidRDefault="00E80BC7" w:rsidP="00DA045C">
      <w:pPr>
        <w:numPr>
          <w:ilvl w:val="0"/>
          <w:numId w:val="54"/>
        </w:numPr>
        <w:autoSpaceDE w:val="0"/>
        <w:autoSpaceDN w:val="0"/>
        <w:adjustRightInd w:val="0"/>
        <w:spacing w:line="360" w:lineRule="auto"/>
        <w:rPr>
          <w:i/>
          <w:iCs/>
          <w:lang w:val="es-ES"/>
        </w:rPr>
      </w:pPr>
      <w:r w:rsidRPr="00DA045C">
        <w:rPr>
          <w:i/>
          <w:iCs/>
          <w:lang w:val="es-ES"/>
        </w:rPr>
        <w:t>obiective cu privire la eficacitatea si eficienta functionarii</w:t>
      </w:r>
    </w:p>
    <w:p w:rsidR="00E80BC7" w:rsidRPr="00DA045C" w:rsidRDefault="00E80BC7" w:rsidP="00DA045C">
      <w:pPr>
        <w:numPr>
          <w:ilvl w:val="0"/>
          <w:numId w:val="54"/>
        </w:numPr>
        <w:autoSpaceDE w:val="0"/>
        <w:autoSpaceDN w:val="0"/>
        <w:adjustRightInd w:val="0"/>
        <w:spacing w:line="360" w:lineRule="auto"/>
        <w:rPr>
          <w:i/>
          <w:iCs/>
          <w:lang w:val="es-ES"/>
        </w:rPr>
      </w:pPr>
      <w:r w:rsidRPr="00DA045C">
        <w:rPr>
          <w:i/>
          <w:iCs/>
          <w:lang w:val="es-ES"/>
        </w:rPr>
        <w:t>obiective cu privire la fiabilitatea informatiilor externe si interne</w:t>
      </w:r>
    </w:p>
    <w:p w:rsidR="00E80BC7" w:rsidRPr="00DA045C" w:rsidRDefault="00E80BC7" w:rsidP="00DA045C">
      <w:pPr>
        <w:numPr>
          <w:ilvl w:val="0"/>
          <w:numId w:val="54"/>
        </w:numPr>
        <w:autoSpaceDE w:val="0"/>
        <w:autoSpaceDN w:val="0"/>
        <w:adjustRightInd w:val="0"/>
        <w:spacing w:line="360" w:lineRule="auto"/>
        <w:rPr>
          <w:b/>
          <w:bCs/>
          <w:i/>
          <w:iCs/>
          <w:lang w:val="es-ES"/>
        </w:rPr>
      </w:pPr>
      <w:r w:rsidRPr="00DA045C">
        <w:rPr>
          <w:i/>
          <w:iCs/>
          <w:lang w:val="es-ES"/>
        </w:rPr>
        <w:t>obiective cu privire la conformitatea cu legile,regulamentele si politicile interne</w:t>
      </w:r>
      <w:r w:rsidRPr="00DA045C">
        <w:rPr>
          <w:b/>
          <w:bCs/>
          <w:i/>
          <w:iCs/>
          <w:lang w:val="es-ES"/>
        </w:rPr>
        <w:t>.</w:t>
      </w:r>
    </w:p>
    <w:p w:rsidR="00E80BC7" w:rsidRPr="00DA045C" w:rsidRDefault="00E80BC7" w:rsidP="00DA045C">
      <w:pPr>
        <w:autoSpaceDE w:val="0"/>
        <w:autoSpaceDN w:val="0"/>
        <w:adjustRightInd w:val="0"/>
        <w:spacing w:line="360" w:lineRule="auto"/>
        <w:jc w:val="both"/>
      </w:pPr>
      <w:r w:rsidRPr="00DA045C">
        <w:t>Pentru evaluarea sistemului de control intern s-au examinat următoarele:</w:t>
      </w:r>
    </w:p>
    <w:p w:rsidR="00E80BC7" w:rsidRPr="00DA045C" w:rsidRDefault="00E80BC7" w:rsidP="00DA045C">
      <w:pPr>
        <w:numPr>
          <w:ilvl w:val="0"/>
          <w:numId w:val="55"/>
        </w:numPr>
        <w:autoSpaceDE w:val="0"/>
        <w:autoSpaceDN w:val="0"/>
        <w:adjustRightInd w:val="0"/>
        <w:spacing w:line="360" w:lineRule="auto"/>
        <w:jc w:val="both"/>
        <w:rPr>
          <w:lang w:val="es-ES"/>
        </w:rPr>
      </w:pPr>
      <w:r w:rsidRPr="00DA045C">
        <w:rPr>
          <w:lang w:val="es-ES"/>
        </w:rPr>
        <w:t>Mediul de control intern al instituţiei;</w:t>
      </w:r>
    </w:p>
    <w:p w:rsidR="00E80BC7" w:rsidRPr="00DA045C" w:rsidRDefault="00E80BC7" w:rsidP="00DA045C">
      <w:pPr>
        <w:numPr>
          <w:ilvl w:val="0"/>
          <w:numId w:val="55"/>
        </w:numPr>
        <w:autoSpaceDE w:val="0"/>
        <w:autoSpaceDN w:val="0"/>
        <w:adjustRightInd w:val="0"/>
        <w:spacing w:line="360" w:lineRule="auto"/>
        <w:jc w:val="both"/>
        <w:rPr>
          <w:lang w:val="fr-FR"/>
        </w:rPr>
      </w:pPr>
      <w:r w:rsidRPr="00DA045C">
        <w:rPr>
          <w:lang w:val="fr-FR"/>
        </w:rPr>
        <w:t>Performanţa şi managementul riscului (procesul de evaluare a riscului de către entitate);</w:t>
      </w:r>
    </w:p>
    <w:p w:rsidR="00E80BC7" w:rsidRPr="00DA045C" w:rsidRDefault="00E80BC7" w:rsidP="00DA045C">
      <w:pPr>
        <w:numPr>
          <w:ilvl w:val="0"/>
          <w:numId w:val="55"/>
        </w:numPr>
        <w:autoSpaceDE w:val="0"/>
        <w:autoSpaceDN w:val="0"/>
        <w:adjustRightInd w:val="0"/>
        <w:spacing w:line="360" w:lineRule="auto"/>
        <w:jc w:val="both"/>
        <w:rPr>
          <w:lang w:val="es-ES"/>
        </w:rPr>
      </w:pPr>
      <w:r w:rsidRPr="00DA045C">
        <w:rPr>
          <w:lang w:val="es-ES"/>
        </w:rPr>
        <w:t>Sistemul de informare şi comunicare existent în cadrul instituţiei;</w:t>
      </w:r>
    </w:p>
    <w:p w:rsidR="00E80BC7" w:rsidRPr="00DA045C" w:rsidRDefault="00E80BC7" w:rsidP="00DA045C">
      <w:pPr>
        <w:numPr>
          <w:ilvl w:val="0"/>
          <w:numId w:val="55"/>
        </w:numPr>
        <w:autoSpaceDE w:val="0"/>
        <w:autoSpaceDN w:val="0"/>
        <w:adjustRightInd w:val="0"/>
        <w:spacing w:line="360" w:lineRule="auto"/>
        <w:jc w:val="both"/>
        <w:rPr>
          <w:lang w:val="es-ES"/>
        </w:rPr>
      </w:pPr>
      <w:r w:rsidRPr="00DA045C">
        <w:rPr>
          <w:lang w:val="es-ES"/>
        </w:rPr>
        <w:t>Activităţile de control realizate la nivelul instituţiei şi monitorizarea acestora;</w:t>
      </w:r>
    </w:p>
    <w:p w:rsidR="00E80BC7" w:rsidRPr="00DA045C" w:rsidRDefault="00E80BC7" w:rsidP="00DA045C">
      <w:pPr>
        <w:numPr>
          <w:ilvl w:val="0"/>
          <w:numId w:val="55"/>
        </w:numPr>
        <w:autoSpaceDE w:val="0"/>
        <w:autoSpaceDN w:val="0"/>
        <w:adjustRightInd w:val="0"/>
        <w:spacing w:line="360" w:lineRule="auto"/>
        <w:jc w:val="both"/>
      </w:pPr>
      <w:r w:rsidRPr="00DA045C">
        <w:t>Auditarea şi evaluarea.</w:t>
      </w:r>
    </w:p>
    <w:p w:rsidR="00E80BC7" w:rsidRPr="00DA045C" w:rsidRDefault="00E80BC7" w:rsidP="00DA045C">
      <w:pPr>
        <w:spacing w:before="120" w:after="120" w:line="360" w:lineRule="auto"/>
        <w:ind w:right="-11"/>
        <w:jc w:val="both"/>
        <w:rPr>
          <w:lang w:val="fr-FR"/>
        </w:rPr>
      </w:pPr>
      <w:r w:rsidRPr="00DA045C">
        <w:rPr>
          <w:lang w:val="fr-FR"/>
        </w:rPr>
        <w:lastRenderedPageBreak/>
        <w:t xml:space="preserve">       Au fost facute recomandari pentru fiecare standard din noul Ordin S.G.G 600/2018 ,recomandari care au fost insusite de conducerea DSP Arges si de catre Comisia de monitorizare , si care in procent de 80% au fost si implementate. Misiunea de consiliere a fost efectuata pe fiecare standard in parte , urmarindu-se gradul de implementare si actiunile intreprinse. </w:t>
      </w:r>
    </w:p>
    <w:p w:rsidR="00B70B9C" w:rsidRDefault="00B70B9C" w:rsidP="00857D58">
      <w:pPr>
        <w:pStyle w:val="DefaultText1"/>
        <w:spacing w:line="360" w:lineRule="auto"/>
        <w:ind w:left="720"/>
        <w:jc w:val="center"/>
        <w:rPr>
          <w:b/>
          <w:bCs/>
          <w:i/>
          <w:iCs/>
          <w:lang w:val="ro-RO"/>
        </w:rPr>
      </w:pPr>
    </w:p>
    <w:p w:rsidR="00E80BC7" w:rsidRPr="00821502" w:rsidRDefault="00E80BC7" w:rsidP="00857D58">
      <w:pPr>
        <w:pStyle w:val="DefaultText1"/>
        <w:spacing w:line="360" w:lineRule="auto"/>
        <w:ind w:left="720"/>
        <w:jc w:val="center"/>
        <w:rPr>
          <w:b/>
          <w:bCs/>
          <w:i/>
          <w:iCs/>
          <w:lang w:val="ro-RO"/>
        </w:rPr>
      </w:pPr>
      <w:r w:rsidRPr="00821502">
        <w:rPr>
          <w:b/>
          <w:bCs/>
          <w:i/>
          <w:iCs/>
          <w:lang w:val="ro-RO"/>
        </w:rPr>
        <w:t>Standardul 1 – ETICA , INTEGRITATEA</w:t>
      </w:r>
    </w:p>
    <w:p w:rsidR="00E80BC7" w:rsidRPr="00821502" w:rsidRDefault="00E80BC7" w:rsidP="00857D58">
      <w:pPr>
        <w:pStyle w:val="DefaultText1"/>
        <w:spacing w:line="360" w:lineRule="auto"/>
        <w:ind w:firstLine="720"/>
        <w:jc w:val="both"/>
        <w:rPr>
          <w:i/>
          <w:iCs/>
          <w:lang w:val="ro-RO"/>
        </w:rPr>
      </w:pPr>
      <w:r w:rsidRPr="00E41E13">
        <w:rPr>
          <w:i/>
          <w:iCs/>
          <w:lang w:val="fr-FR" w:eastAsia="en-US"/>
        </w:rPr>
        <w:t>DSP Arges a  asigurat  condiţiile necesare cunoaşterii de către angajaţi a reglementărilor care guvernează comportamentul acestora, prevenirea şi raportarea fraudelor şi neregulilor.</w:t>
      </w:r>
    </w:p>
    <w:p w:rsidR="00E80BC7" w:rsidRPr="00821502" w:rsidRDefault="00E80BC7" w:rsidP="00857D58">
      <w:pPr>
        <w:pStyle w:val="DefaultText1"/>
        <w:spacing w:line="360" w:lineRule="auto"/>
        <w:ind w:firstLine="720"/>
        <w:jc w:val="both"/>
        <w:rPr>
          <w:b/>
          <w:bCs/>
          <w:lang w:val="ro-RO"/>
        </w:rPr>
      </w:pPr>
      <w:r w:rsidRPr="00821502">
        <w:rPr>
          <w:b/>
          <w:bCs/>
          <w:lang w:val="ro-RO"/>
        </w:rPr>
        <w:t>Sub aspectul  cerinţelor generale reglementate, auditul a reţinut următoarele aspecte:</w:t>
      </w:r>
    </w:p>
    <w:p w:rsidR="00E80BC7" w:rsidRPr="00821502" w:rsidRDefault="00E80BC7" w:rsidP="00857D58">
      <w:pPr>
        <w:pStyle w:val="DefaultText1"/>
        <w:numPr>
          <w:ilvl w:val="0"/>
          <w:numId w:val="59"/>
        </w:numPr>
        <w:spacing w:line="360" w:lineRule="auto"/>
        <w:jc w:val="both"/>
        <w:rPr>
          <w:lang w:val="ro-RO"/>
        </w:rPr>
      </w:pPr>
      <w:r w:rsidRPr="00821502">
        <w:rPr>
          <w:lang w:val="ro-RO"/>
        </w:rPr>
        <w:t xml:space="preserve">La nivelul instituţiei a fost elaborat, aprobat şi distribuit </w:t>
      </w:r>
      <w:r w:rsidRPr="00821502">
        <w:rPr>
          <w:b/>
          <w:bCs/>
          <w:lang w:val="ro-RO"/>
        </w:rPr>
        <w:t>Codul etic</w:t>
      </w:r>
      <w:r w:rsidRPr="00821502">
        <w:rPr>
          <w:lang w:val="ro-RO"/>
        </w:rPr>
        <w:t xml:space="preserve"> care prezinta extrase din Codul de conduita al functionarilor publici stabilit prin Legea 7/2004  si din Codul de conduită al personalului contractual , cod reglementat de Legea nr. 477/2004 cu modificarile si completarile ulterioare;</w:t>
      </w:r>
    </w:p>
    <w:p w:rsidR="00E80BC7" w:rsidRPr="00821502" w:rsidRDefault="00E80BC7" w:rsidP="00857D58">
      <w:pPr>
        <w:pStyle w:val="DefaultText1"/>
        <w:numPr>
          <w:ilvl w:val="0"/>
          <w:numId w:val="59"/>
        </w:numPr>
        <w:spacing w:line="360" w:lineRule="auto"/>
        <w:jc w:val="both"/>
        <w:rPr>
          <w:lang w:val="ro-RO"/>
        </w:rPr>
      </w:pPr>
      <w:r w:rsidRPr="00821502">
        <w:rPr>
          <w:lang w:val="ro-RO"/>
        </w:rPr>
        <w:t xml:space="preserve">Fiecare salariat din cadrul DSP a semnat un </w:t>
      </w:r>
      <w:r w:rsidRPr="00821502">
        <w:rPr>
          <w:b/>
          <w:bCs/>
          <w:lang w:val="ro-RO"/>
        </w:rPr>
        <w:t xml:space="preserve">angajament </w:t>
      </w:r>
      <w:r w:rsidRPr="00821502">
        <w:rPr>
          <w:lang w:val="ro-RO"/>
        </w:rPr>
        <w:t xml:space="preserve"> prin care a luat la cunostinta de prevederile codului etic.</w:t>
      </w:r>
    </w:p>
    <w:p w:rsidR="00E80BC7" w:rsidRPr="00821502" w:rsidRDefault="00E80BC7" w:rsidP="00857D58">
      <w:pPr>
        <w:pStyle w:val="DefaultText1"/>
        <w:numPr>
          <w:ilvl w:val="0"/>
          <w:numId w:val="59"/>
        </w:numPr>
        <w:spacing w:line="360" w:lineRule="auto"/>
        <w:jc w:val="both"/>
        <w:rPr>
          <w:lang w:val="ro-RO"/>
        </w:rPr>
      </w:pPr>
      <w:r w:rsidRPr="00821502">
        <w:rPr>
          <w:lang w:val="ro-RO"/>
        </w:rPr>
        <w:t xml:space="preserve">Pe site-ul instituţiei au fost publicate </w:t>
      </w:r>
      <w:r w:rsidRPr="00821502">
        <w:rPr>
          <w:b/>
          <w:bCs/>
          <w:lang w:val="ro-RO"/>
        </w:rPr>
        <w:t>declaraţiile de avere şi interese</w:t>
      </w:r>
      <w:r w:rsidRPr="00821502">
        <w:rPr>
          <w:lang w:val="ro-RO"/>
        </w:rPr>
        <w:t xml:space="preserve"> ale membrilor Comitetului Director si ale salariatilor , conform prevederilor Legii nr. 176/2010 privind integritatea şi exercitarea funcţiilor şi demnităţilor publice, pentru modificarea şi completarea Legii nr. 144/2007 privind înfiinţarea, organizarea şi funcţionarea Agenţiei Naţionale de Integritate, precum şi pentru modificarea şi completarea actelor normative.</w:t>
      </w:r>
    </w:p>
    <w:p w:rsidR="00E80BC7" w:rsidRPr="00821502" w:rsidRDefault="00E80BC7" w:rsidP="00857D58">
      <w:pPr>
        <w:pStyle w:val="DefaultText1"/>
        <w:numPr>
          <w:ilvl w:val="0"/>
          <w:numId w:val="59"/>
        </w:numPr>
        <w:spacing w:line="360" w:lineRule="auto"/>
        <w:jc w:val="both"/>
        <w:rPr>
          <w:lang w:val="ro-RO"/>
        </w:rPr>
      </w:pPr>
      <w:r w:rsidRPr="00E41E13">
        <w:rPr>
          <w:lang w:val="ro-RO"/>
        </w:rPr>
        <w:t xml:space="preserve">Salariaţii, deosebit de comunicările pe care le realizează în legătură cu atingerea obiectivelor faţă de care sunt responsabili, au şi posibilitatea ca, pe baza unor proceduri distincte, </w:t>
      </w:r>
      <w:r w:rsidRPr="00E41E13">
        <w:rPr>
          <w:b/>
          <w:bCs/>
          <w:lang w:val="ro-RO"/>
        </w:rPr>
        <w:t>să semnaleze neregularităţi,</w:t>
      </w:r>
      <w:r w:rsidRPr="00E41E13">
        <w:rPr>
          <w:lang w:val="ro-RO"/>
        </w:rPr>
        <w:t xml:space="preserve"> fără ca astfel de semnalări să atragă un tratament inechitabil sau discriminatoriu faţă de salariatul care se conformează unor astfel de proceduri.</w:t>
      </w:r>
    </w:p>
    <w:p w:rsidR="00E80BC7" w:rsidRPr="00821502" w:rsidRDefault="00E80BC7" w:rsidP="00857D58">
      <w:pPr>
        <w:pStyle w:val="DefaultText1"/>
        <w:numPr>
          <w:ilvl w:val="0"/>
          <w:numId w:val="59"/>
        </w:numPr>
        <w:spacing w:line="360" w:lineRule="auto"/>
        <w:jc w:val="both"/>
        <w:rPr>
          <w:lang w:val="ro-RO"/>
        </w:rPr>
      </w:pPr>
      <w:r w:rsidRPr="00E41E13">
        <w:rPr>
          <w:lang w:val="ro-RO"/>
        </w:rPr>
        <w:t>In baza  HG nr.583/2016 privind aprobarea Strategiei nationale anticoruptie pe perioada 2016-2020, a seturilor de indicatori de performanta , a riscurilor associate obiectivelor si masurilor din strategie si a surselor de verificare , a inventarului masurilor de transparenta institutionala si de prevenire a coruptiei , a indicatorilor de evaluare , precum si a standardelor de publicare a informatiilor de interes public  s-a desemnat coordonator la nivel de DSP –  auditorul unitatii.–persoana de contact</w:t>
      </w:r>
    </w:p>
    <w:p w:rsidR="00E80BC7" w:rsidRPr="00857D58" w:rsidRDefault="00E80BC7" w:rsidP="00857D58">
      <w:pPr>
        <w:pStyle w:val="DefaultText1"/>
        <w:numPr>
          <w:ilvl w:val="0"/>
          <w:numId w:val="59"/>
        </w:numPr>
        <w:spacing w:line="360" w:lineRule="auto"/>
        <w:jc w:val="both"/>
        <w:rPr>
          <w:lang w:val="ro-RO"/>
        </w:rPr>
      </w:pPr>
      <w:r w:rsidRPr="00821502">
        <w:rPr>
          <w:lang w:val="ro-RO"/>
        </w:rPr>
        <w:t xml:space="preserve">Conform HG nr.583/2016 privind aprobarea </w:t>
      </w:r>
      <w:r w:rsidRPr="00821502">
        <w:rPr>
          <w:b/>
          <w:bCs/>
          <w:lang w:val="ro-RO"/>
        </w:rPr>
        <w:t>Strategiei nationale anticoruptie</w:t>
      </w:r>
      <w:r w:rsidRPr="00821502">
        <w:rPr>
          <w:lang w:val="ro-RO"/>
        </w:rPr>
        <w:t xml:space="preserve"> pe perioada 2016-2020  </w:t>
      </w:r>
      <w:r w:rsidRPr="00857D58">
        <w:rPr>
          <w:b/>
          <w:bCs/>
          <w:lang w:val="ro-RO"/>
        </w:rPr>
        <w:t>se va  elabora si raporta</w:t>
      </w:r>
      <w:r w:rsidRPr="00857D58">
        <w:rPr>
          <w:lang w:val="ro-RO"/>
        </w:rPr>
        <w:t xml:space="preserve"> :</w:t>
      </w:r>
    </w:p>
    <w:p w:rsidR="00E80BC7" w:rsidRPr="00857D58" w:rsidRDefault="00E80BC7" w:rsidP="00857D58">
      <w:pPr>
        <w:pStyle w:val="DefaultText1"/>
        <w:spacing w:line="360" w:lineRule="auto"/>
        <w:ind w:left="720"/>
        <w:jc w:val="both"/>
        <w:rPr>
          <w:lang w:val="ro-RO"/>
        </w:rPr>
      </w:pPr>
      <w:r w:rsidRPr="00857D58">
        <w:rPr>
          <w:lang w:val="ro-RO"/>
        </w:rPr>
        <w:lastRenderedPageBreak/>
        <w:t xml:space="preserve">                      -planul de actiune pentru implementarea strategiei nationale anticoruptie 2016-2020 in cadrul DSP Arges;</w:t>
      </w:r>
    </w:p>
    <w:p w:rsidR="00E80BC7" w:rsidRPr="00857D58" w:rsidRDefault="00E80BC7" w:rsidP="00857D58">
      <w:pPr>
        <w:pStyle w:val="DefaultText1"/>
        <w:spacing w:line="360" w:lineRule="auto"/>
        <w:ind w:left="720"/>
        <w:jc w:val="both"/>
        <w:rPr>
          <w:lang w:val="ro-RO"/>
        </w:rPr>
      </w:pPr>
      <w:r w:rsidRPr="00857D58">
        <w:rPr>
          <w:lang w:val="ro-RO"/>
        </w:rPr>
        <w:t xml:space="preserve">                      -Inventarul  masurilor preventive anticoruptie</w:t>
      </w:r>
    </w:p>
    <w:p w:rsidR="00E80BC7" w:rsidRPr="00857D58" w:rsidRDefault="00E80BC7" w:rsidP="00857D58">
      <w:pPr>
        <w:pStyle w:val="DefaultText1"/>
        <w:spacing w:line="360" w:lineRule="auto"/>
        <w:ind w:left="720"/>
        <w:jc w:val="both"/>
        <w:rPr>
          <w:lang w:val="ro-RO"/>
        </w:rPr>
      </w:pPr>
      <w:r w:rsidRPr="00857D58">
        <w:rPr>
          <w:lang w:val="ro-RO"/>
        </w:rPr>
        <w:t xml:space="preserve">                      - rapoarte de autoevaluare pentru 2019 la nivel de DSP Arges</w:t>
      </w:r>
    </w:p>
    <w:p w:rsidR="00E80BC7" w:rsidRPr="00857D58" w:rsidRDefault="00E80BC7" w:rsidP="00857D58">
      <w:pPr>
        <w:pStyle w:val="DefaultText1"/>
        <w:spacing w:line="360" w:lineRule="auto"/>
        <w:ind w:left="720"/>
        <w:jc w:val="both"/>
        <w:rPr>
          <w:lang w:val="ro-RO"/>
        </w:rPr>
      </w:pPr>
      <w:r w:rsidRPr="00857D58">
        <w:rPr>
          <w:lang w:val="ro-RO"/>
        </w:rPr>
        <w:t xml:space="preserve">                      - rapoarte privind progresele inregistrate in procesul de implementare a fiecarei masuri prevazute in Planul de actiune pentru implementarea Strategiei nationale anticoruptie.</w:t>
      </w:r>
    </w:p>
    <w:p w:rsidR="00E80BC7" w:rsidRPr="00857D58" w:rsidRDefault="00E80BC7" w:rsidP="00857D58">
      <w:pPr>
        <w:pStyle w:val="DefaultText1"/>
        <w:spacing w:line="360" w:lineRule="auto"/>
        <w:jc w:val="both"/>
        <w:rPr>
          <w:b/>
          <w:bCs/>
          <w:lang w:val="ro-RO"/>
        </w:rPr>
      </w:pPr>
    </w:p>
    <w:p w:rsidR="00E80BC7" w:rsidRPr="00857D58" w:rsidRDefault="00E80BC7" w:rsidP="00857D58">
      <w:pPr>
        <w:pStyle w:val="DefaultText1"/>
        <w:spacing w:line="360" w:lineRule="auto"/>
        <w:jc w:val="both"/>
        <w:rPr>
          <w:b/>
          <w:bCs/>
          <w:lang w:val="ro-RO"/>
        </w:rPr>
      </w:pPr>
      <w:r w:rsidRPr="00857D58">
        <w:rPr>
          <w:b/>
          <w:bCs/>
        </w:rPr>
        <w:t xml:space="preserve">RECOMANDARI STANDARD 1 </w:t>
      </w:r>
    </w:p>
    <w:p w:rsidR="00E80BC7" w:rsidRPr="00857D58" w:rsidRDefault="00E80BC7" w:rsidP="00857D58">
      <w:pPr>
        <w:pStyle w:val="DefaultText1"/>
        <w:numPr>
          <w:ilvl w:val="0"/>
          <w:numId w:val="54"/>
        </w:numPr>
        <w:spacing w:line="360" w:lineRule="auto"/>
        <w:jc w:val="both"/>
        <w:rPr>
          <w:lang w:val="fr-FR"/>
        </w:rPr>
      </w:pPr>
      <w:r w:rsidRPr="00857D58">
        <w:rPr>
          <w:lang w:val="fr-FR"/>
        </w:rPr>
        <w:t>Avand in vedere adresa nr.ACP 2568/18.03.2016 de la MS – Compartiment de integritate  privind Metodologia pentru identificarea si managementul riscurilor de coruptie in care acest standard constituie un instrument integrat  toti salariatii au obligatia de a lua masuri de prevenire a riscurilor de coruptie care sa duca la reducerea probabilitatii de aparitie a acestora.</w:t>
      </w:r>
    </w:p>
    <w:p w:rsidR="00E80BC7" w:rsidRPr="00857D58" w:rsidRDefault="00E80BC7" w:rsidP="00857D58">
      <w:pPr>
        <w:pStyle w:val="DefaultText1"/>
        <w:numPr>
          <w:ilvl w:val="0"/>
          <w:numId w:val="54"/>
        </w:numPr>
        <w:spacing w:line="360" w:lineRule="auto"/>
        <w:jc w:val="both"/>
        <w:rPr>
          <w:lang w:val="fr-FR"/>
        </w:rPr>
      </w:pPr>
      <w:r w:rsidRPr="00857D58">
        <w:rPr>
          <w:lang w:val="fr-FR"/>
        </w:rPr>
        <w:t xml:space="preserve">In baza noii metodologii de anticoruptie directorul executiv trebuie sa actualizeze dispozitiile privind nominalizarea unui responsabil de risc si a unui responsabil tehnic. </w:t>
      </w:r>
    </w:p>
    <w:p w:rsidR="00E80BC7" w:rsidRPr="00857D58" w:rsidRDefault="00E80BC7" w:rsidP="00857D58">
      <w:pPr>
        <w:pStyle w:val="DefaultText1"/>
        <w:numPr>
          <w:ilvl w:val="0"/>
          <w:numId w:val="54"/>
        </w:numPr>
        <w:spacing w:line="360" w:lineRule="auto"/>
        <w:jc w:val="both"/>
        <w:rPr>
          <w:lang w:val="fr-FR"/>
        </w:rPr>
      </w:pPr>
      <w:r w:rsidRPr="00857D58">
        <w:rPr>
          <w:lang w:val="fr-FR"/>
        </w:rPr>
        <w:t xml:space="preserve">Inscrierea atributiilor si responsabilitatilor prezentei metodologii  in fisa postului responsabililor de risc si a responsabililior tehnici – </w:t>
      </w:r>
    </w:p>
    <w:p w:rsidR="00E80BC7" w:rsidRPr="00857D58" w:rsidRDefault="00E80BC7" w:rsidP="00857D58">
      <w:pPr>
        <w:pStyle w:val="DefaultText1"/>
        <w:numPr>
          <w:ilvl w:val="0"/>
          <w:numId w:val="54"/>
        </w:numPr>
        <w:spacing w:line="360" w:lineRule="auto"/>
        <w:jc w:val="both"/>
        <w:rPr>
          <w:lang w:val="fr-FR"/>
        </w:rPr>
      </w:pPr>
      <w:r w:rsidRPr="00857D58">
        <w:rPr>
          <w:lang w:val="fr-FR"/>
        </w:rPr>
        <w:t>Metodologia transmisa de Ministerul Sanatatii – Compartiment de Integritate va fi adusa la  cunostinta salariatilor  pentru informare si luarea masurilor corespunzatoare.</w:t>
      </w:r>
    </w:p>
    <w:p w:rsidR="00E80BC7" w:rsidRPr="00857D58" w:rsidRDefault="00E80BC7" w:rsidP="00857D58">
      <w:pPr>
        <w:pStyle w:val="DefaultText1"/>
        <w:spacing w:line="360" w:lineRule="auto"/>
        <w:jc w:val="both"/>
        <w:rPr>
          <w:b/>
          <w:bCs/>
          <w:lang w:val="ro-RO"/>
        </w:rPr>
      </w:pPr>
    </w:p>
    <w:p w:rsidR="00E80BC7" w:rsidRPr="00857D58" w:rsidRDefault="00E80BC7" w:rsidP="00857D58">
      <w:pPr>
        <w:pStyle w:val="DefaultText1"/>
        <w:spacing w:line="360" w:lineRule="auto"/>
        <w:ind w:firstLine="720"/>
        <w:jc w:val="center"/>
        <w:rPr>
          <w:b/>
          <w:bCs/>
          <w:i/>
          <w:iCs/>
          <w:lang w:val="ro-RO"/>
        </w:rPr>
      </w:pPr>
      <w:r w:rsidRPr="00857D58">
        <w:rPr>
          <w:b/>
          <w:bCs/>
          <w:i/>
          <w:iCs/>
          <w:lang w:val="ro-RO"/>
        </w:rPr>
        <w:t>Standardul 2 – ATRIBUŢII, FUNCŢII, SARCINI</w:t>
      </w:r>
    </w:p>
    <w:p w:rsidR="00E80BC7" w:rsidRPr="00857D58" w:rsidRDefault="00E80BC7" w:rsidP="00857D58">
      <w:pPr>
        <w:autoSpaceDE w:val="0"/>
        <w:autoSpaceDN w:val="0"/>
        <w:adjustRightInd w:val="0"/>
        <w:spacing w:line="360" w:lineRule="auto"/>
        <w:jc w:val="both"/>
        <w:rPr>
          <w:i/>
          <w:iCs/>
          <w:lang w:val="ro-RO"/>
        </w:rPr>
      </w:pPr>
      <w:r w:rsidRPr="00857D58">
        <w:rPr>
          <w:i/>
          <w:iCs/>
          <w:lang w:val="ro-RO" w:eastAsia="ar-SA"/>
        </w:rPr>
        <w:t xml:space="preserve">DSP Arges </w:t>
      </w:r>
      <w:r w:rsidRPr="00857D58">
        <w:rPr>
          <w:i/>
          <w:iCs/>
          <w:lang w:val="ro-RO"/>
        </w:rPr>
        <w:t>transmite angajaţilor şi actualizează permanent:</w:t>
      </w:r>
    </w:p>
    <w:p w:rsidR="00E80BC7" w:rsidRPr="00857D58" w:rsidRDefault="00E80BC7" w:rsidP="00857D58">
      <w:pPr>
        <w:autoSpaceDE w:val="0"/>
        <w:autoSpaceDN w:val="0"/>
        <w:adjustRightInd w:val="0"/>
        <w:spacing w:line="360" w:lineRule="auto"/>
        <w:jc w:val="both"/>
        <w:rPr>
          <w:i/>
          <w:iCs/>
          <w:lang w:val="ro-RO"/>
        </w:rPr>
      </w:pPr>
      <w:r w:rsidRPr="00857D58">
        <w:rPr>
          <w:i/>
          <w:iCs/>
          <w:lang w:val="ro-RO"/>
        </w:rPr>
        <w:t xml:space="preserve">    ● regulamentul de organizare si functionare a DSP Arges  elaborat  in baza OMS 1078/2010 prin  Dispozitia nr.90/29.11.2014</w:t>
      </w:r>
    </w:p>
    <w:p w:rsidR="00E80BC7" w:rsidRPr="00857D58" w:rsidRDefault="00E80BC7" w:rsidP="00857D58">
      <w:pPr>
        <w:autoSpaceDE w:val="0"/>
        <w:autoSpaceDN w:val="0"/>
        <w:adjustRightInd w:val="0"/>
        <w:spacing w:line="360" w:lineRule="auto"/>
        <w:jc w:val="both"/>
        <w:rPr>
          <w:i/>
          <w:iCs/>
        </w:rPr>
      </w:pPr>
      <w:r w:rsidRPr="00857D58">
        <w:rPr>
          <w:i/>
          <w:iCs/>
          <w:lang w:val="ro-RO"/>
        </w:rPr>
        <w:t xml:space="preserve">    </w:t>
      </w:r>
      <w:r w:rsidRPr="00857D58">
        <w:rPr>
          <w:i/>
          <w:iCs/>
        </w:rPr>
        <w:t>● regulamentul intern ;</w:t>
      </w:r>
    </w:p>
    <w:p w:rsidR="00E80BC7" w:rsidRPr="00857D58" w:rsidRDefault="00E80BC7" w:rsidP="00857D58">
      <w:pPr>
        <w:autoSpaceDE w:val="0"/>
        <w:autoSpaceDN w:val="0"/>
        <w:adjustRightInd w:val="0"/>
        <w:spacing w:line="360" w:lineRule="auto"/>
        <w:jc w:val="both"/>
      </w:pPr>
      <w:r w:rsidRPr="00857D58">
        <w:rPr>
          <w:i/>
          <w:iCs/>
        </w:rPr>
        <w:t xml:space="preserve">    ● fişa postului (funcţiei).</w:t>
      </w:r>
      <w:r w:rsidRPr="00857D58">
        <w:tab/>
      </w:r>
    </w:p>
    <w:p w:rsidR="00E80BC7" w:rsidRPr="00857D58" w:rsidRDefault="00E80BC7" w:rsidP="00857D58">
      <w:pPr>
        <w:pStyle w:val="DefaultText1"/>
        <w:spacing w:line="360" w:lineRule="auto"/>
        <w:ind w:firstLine="720"/>
        <w:jc w:val="both"/>
        <w:rPr>
          <w:b/>
          <w:bCs/>
          <w:lang w:val="ro-RO"/>
        </w:rPr>
      </w:pPr>
      <w:r w:rsidRPr="00857D58">
        <w:rPr>
          <w:b/>
          <w:bCs/>
          <w:lang w:val="ro-RO"/>
        </w:rPr>
        <w:t>Sub aspectul cerinţelor generale reglementate, auditul a reţinut următoarele:</w:t>
      </w:r>
    </w:p>
    <w:p w:rsidR="00E80BC7" w:rsidRPr="00857D58" w:rsidRDefault="00E80BC7" w:rsidP="00857D58">
      <w:pPr>
        <w:pStyle w:val="DefaultText1"/>
        <w:numPr>
          <w:ilvl w:val="0"/>
          <w:numId w:val="61"/>
        </w:numPr>
        <w:spacing w:line="360" w:lineRule="auto"/>
        <w:jc w:val="both"/>
        <w:rPr>
          <w:lang w:val="ro-RO"/>
        </w:rPr>
      </w:pPr>
      <w:r w:rsidRPr="00857D58">
        <w:rPr>
          <w:lang w:val="ro-RO"/>
        </w:rPr>
        <w:t>Stabilirea atribuţiilor s-a realizat prin fişa postului, în funcţie de activitatea şi acţiunile realizate în cadrul structurilor organizatorice ale institutiei. Complexitatea sarcinilor este stabilită în funcţie de nivelul postului, iar pentru realizarea sarcinilor stabilite fiecărui post sunt asigurate competenţele necesare;</w:t>
      </w:r>
    </w:p>
    <w:p w:rsidR="00E80BC7" w:rsidRPr="00857D58" w:rsidRDefault="00E80BC7" w:rsidP="00857D58">
      <w:pPr>
        <w:pStyle w:val="DefaultText1"/>
        <w:numPr>
          <w:ilvl w:val="0"/>
          <w:numId w:val="61"/>
        </w:numPr>
        <w:spacing w:line="360" w:lineRule="auto"/>
        <w:jc w:val="both"/>
        <w:rPr>
          <w:lang w:val="ro-RO"/>
        </w:rPr>
      </w:pPr>
      <w:r w:rsidRPr="00857D58">
        <w:rPr>
          <w:lang w:val="ro-RO"/>
        </w:rPr>
        <w:t>În ceea ce priveşte aducerea la cunoştinţa angajaţilor a Regulamentului Intern, a fişei postului şi a altor reglementări care vizează activitatea instituţiei auditate aceasta s-a produs prin semnarea de către angajat a acestora;</w:t>
      </w:r>
    </w:p>
    <w:p w:rsidR="00E80BC7" w:rsidRPr="00857D58" w:rsidRDefault="00E80BC7" w:rsidP="00857D58">
      <w:pPr>
        <w:pStyle w:val="DefaultText1"/>
        <w:spacing w:line="360" w:lineRule="auto"/>
        <w:jc w:val="both"/>
        <w:rPr>
          <w:b/>
          <w:bCs/>
          <w:lang w:val="ro-RO"/>
        </w:rPr>
      </w:pPr>
      <w:r w:rsidRPr="00857D58">
        <w:rPr>
          <w:b/>
          <w:bCs/>
          <w:lang w:val="ro-RO"/>
        </w:rPr>
        <w:lastRenderedPageBreak/>
        <w:t xml:space="preserve">RECOMANDARI STANDARD 2 </w:t>
      </w:r>
    </w:p>
    <w:p w:rsidR="00E80BC7" w:rsidRPr="00857D58" w:rsidRDefault="00E80BC7" w:rsidP="00857D58">
      <w:pPr>
        <w:pStyle w:val="DefaultText1"/>
        <w:numPr>
          <w:ilvl w:val="0"/>
          <w:numId w:val="61"/>
        </w:numPr>
        <w:spacing w:line="360" w:lineRule="auto"/>
        <w:jc w:val="both"/>
        <w:rPr>
          <w:lang w:val="ro-RO"/>
        </w:rPr>
      </w:pPr>
      <w:r w:rsidRPr="00857D58">
        <w:rPr>
          <w:lang w:val="ro-RO"/>
        </w:rPr>
        <w:t>Se vor actualiza fisele de post în funcţie de modificarea R.O.F.-ului, modificările legislative sau alţi factori determinanţi de catre fiecare sef de serviciu, birou,laborator ,compartiment din cadrul DSP Arges si contrasemnate de catre directorul executiv sau directorul executiv adjunct ,dupa caz.</w:t>
      </w:r>
    </w:p>
    <w:p w:rsidR="00E80BC7" w:rsidRPr="00857D58" w:rsidRDefault="00E80BC7" w:rsidP="00857D58">
      <w:pPr>
        <w:pStyle w:val="DefaultText1"/>
        <w:numPr>
          <w:ilvl w:val="0"/>
          <w:numId w:val="61"/>
        </w:numPr>
        <w:spacing w:line="360" w:lineRule="auto"/>
        <w:jc w:val="both"/>
        <w:rPr>
          <w:lang w:val="ro-RO"/>
        </w:rPr>
      </w:pPr>
      <w:r w:rsidRPr="00857D58">
        <w:rPr>
          <w:lang w:val="ro-RO"/>
        </w:rPr>
        <w:t>Regulamentul de organizare si functionare al institutiei este publicat pe site-ul institutiei de catre compartimentul statistica-informatica;</w:t>
      </w:r>
    </w:p>
    <w:p w:rsidR="00E80BC7" w:rsidRPr="00857D58" w:rsidRDefault="00E80BC7" w:rsidP="00857D58">
      <w:pPr>
        <w:pStyle w:val="DefaultText1"/>
        <w:numPr>
          <w:ilvl w:val="0"/>
          <w:numId w:val="61"/>
        </w:numPr>
        <w:spacing w:line="360" w:lineRule="auto"/>
        <w:jc w:val="both"/>
        <w:rPr>
          <w:lang w:val="ro-RO"/>
        </w:rPr>
      </w:pPr>
      <w:r w:rsidRPr="00857D58">
        <w:rPr>
          <w:lang w:val="ro-RO"/>
        </w:rPr>
        <w:t>Referitor la site-ul institutiei acesta s-a actualizat dar mai sunt imbunatatiri ce se vor derula pe parcursul anului 2020, afisarea tuturor documentelor conform prevederilor legislatiei in vigoare. Se va intocmi o dispozitie privind persoana autorizata de a face modificari si actualizari pe sit-ul DSP Arges.</w:t>
      </w:r>
    </w:p>
    <w:p w:rsidR="00E80BC7" w:rsidRPr="00857D58" w:rsidRDefault="00E80BC7" w:rsidP="00857D58">
      <w:pPr>
        <w:pStyle w:val="DefaultText1"/>
        <w:spacing w:line="360" w:lineRule="auto"/>
        <w:ind w:left="1080"/>
        <w:jc w:val="both"/>
        <w:rPr>
          <w:lang w:val="ro-RO"/>
        </w:rPr>
      </w:pPr>
    </w:p>
    <w:p w:rsidR="00E80BC7" w:rsidRPr="00857D58" w:rsidRDefault="00E80BC7" w:rsidP="00857D58">
      <w:pPr>
        <w:pStyle w:val="DefaultText1"/>
        <w:spacing w:line="360" w:lineRule="auto"/>
        <w:ind w:firstLine="720"/>
        <w:jc w:val="center"/>
        <w:rPr>
          <w:b/>
          <w:bCs/>
          <w:i/>
          <w:iCs/>
          <w:lang w:val="ro-RO"/>
        </w:rPr>
      </w:pPr>
      <w:r w:rsidRPr="00857D58">
        <w:rPr>
          <w:b/>
          <w:bCs/>
          <w:i/>
          <w:iCs/>
          <w:lang w:val="ro-RO"/>
        </w:rPr>
        <w:t>Standardul 3 – COMPETENŢĂ, PERFORMANŢĂ</w:t>
      </w:r>
    </w:p>
    <w:p w:rsidR="00E80BC7" w:rsidRPr="00857D58" w:rsidRDefault="00E80BC7" w:rsidP="00857D58">
      <w:pPr>
        <w:autoSpaceDE w:val="0"/>
        <w:autoSpaceDN w:val="0"/>
        <w:adjustRightInd w:val="0"/>
        <w:spacing w:line="360" w:lineRule="auto"/>
        <w:ind w:firstLine="720"/>
        <w:jc w:val="both"/>
        <w:rPr>
          <w:i/>
          <w:iCs/>
          <w:lang w:val="ro-RO"/>
        </w:rPr>
      </w:pPr>
      <w:r w:rsidRPr="00857D58">
        <w:rPr>
          <w:i/>
          <w:iCs/>
          <w:lang w:val="ro-RO"/>
        </w:rPr>
        <w:t>Directorul executiv asigură ocuparea posturilor de către persoane competente, cărora le încredinţează sarcini potrivit competenţelor şi asigură condiţii pentru dezvoltarea capacităţii profesionale a salariatului.</w:t>
      </w:r>
    </w:p>
    <w:p w:rsidR="00E80BC7" w:rsidRPr="00857D58" w:rsidRDefault="00E80BC7" w:rsidP="00857D58">
      <w:pPr>
        <w:pStyle w:val="DefaultText1"/>
        <w:spacing w:line="360" w:lineRule="auto"/>
        <w:ind w:firstLine="720"/>
        <w:jc w:val="both"/>
        <w:rPr>
          <w:b/>
          <w:bCs/>
          <w:lang w:val="ro-RO"/>
        </w:rPr>
      </w:pPr>
      <w:r w:rsidRPr="00857D58">
        <w:rPr>
          <w:b/>
          <w:bCs/>
          <w:lang w:val="ro-RO"/>
        </w:rPr>
        <w:t>Sub aspectul cerinţelor generale reglementate, auditul a reţinut următoarele:</w:t>
      </w:r>
    </w:p>
    <w:p w:rsidR="00E80BC7" w:rsidRPr="00857D58" w:rsidRDefault="00E80BC7" w:rsidP="00857D58">
      <w:pPr>
        <w:numPr>
          <w:ilvl w:val="0"/>
          <w:numId w:val="62"/>
        </w:numPr>
        <w:autoSpaceDE w:val="0"/>
        <w:autoSpaceDN w:val="0"/>
        <w:adjustRightInd w:val="0"/>
        <w:spacing w:line="360" w:lineRule="auto"/>
        <w:jc w:val="both"/>
        <w:rPr>
          <w:lang w:val="ro-RO"/>
        </w:rPr>
      </w:pPr>
      <w:r w:rsidRPr="00857D58">
        <w:rPr>
          <w:lang w:val="ro-RO"/>
        </w:rPr>
        <w:t>Evaluarea performanţelor profesionale individuale ale salariaţilor s-a efectuat în conformitate cu prevederile legale, fiind stabiliţi şi cuantificaţi indicatorii de performanţă;</w:t>
      </w:r>
    </w:p>
    <w:p w:rsidR="00E80BC7" w:rsidRPr="00857D58" w:rsidRDefault="00E80BC7" w:rsidP="00857D58">
      <w:pPr>
        <w:numPr>
          <w:ilvl w:val="0"/>
          <w:numId w:val="62"/>
        </w:numPr>
        <w:autoSpaceDE w:val="0"/>
        <w:autoSpaceDN w:val="0"/>
        <w:adjustRightInd w:val="0"/>
        <w:spacing w:line="360" w:lineRule="auto"/>
        <w:jc w:val="both"/>
        <w:rPr>
          <w:lang w:val="fr-FR"/>
        </w:rPr>
      </w:pPr>
      <w:r w:rsidRPr="00857D58">
        <w:rPr>
          <w:lang w:val="fr-FR"/>
        </w:rPr>
        <w:t>Cu ocazia evaluărilor anuale au fost identificate, în funcţie de gradul de realizare a obiectivelor şi a criteriilor de performanţă, necesităţile  de instruire ale personalului;</w:t>
      </w:r>
    </w:p>
    <w:p w:rsidR="00E80BC7" w:rsidRPr="00857D58" w:rsidRDefault="00E80BC7" w:rsidP="00857D58">
      <w:pPr>
        <w:numPr>
          <w:ilvl w:val="0"/>
          <w:numId w:val="62"/>
        </w:numPr>
        <w:autoSpaceDE w:val="0"/>
        <w:autoSpaceDN w:val="0"/>
        <w:adjustRightInd w:val="0"/>
        <w:spacing w:line="360" w:lineRule="auto"/>
        <w:jc w:val="both"/>
        <w:rPr>
          <w:lang w:val="fr-FR"/>
        </w:rPr>
      </w:pPr>
      <w:r w:rsidRPr="00857D58">
        <w:rPr>
          <w:lang w:val="fr-FR"/>
        </w:rPr>
        <w:t xml:space="preserve">Nevoile de pregătire profesională ale personalului identificate sunt cuprinse în </w:t>
      </w:r>
      <w:r w:rsidRPr="00857D58">
        <w:rPr>
          <w:b/>
          <w:bCs/>
          <w:i/>
          <w:iCs/>
          <w:lang w:val="fr-FR"/>
        </w:rPr>
        <w:t>”Planul de pregătire profesională”</w:t>
      </w:r>
      <w:r w:rsidRPr="00857D58">
        <w:rPr>
          <w:lang w:val="fr-FR"/>
        </w:rPr>
        <w:t xml:space="preserve"> ce conţine teme aferente cunoaşterii reglementărilor în domeniu,</w:t>
      </w:r>
      <w:r w:rsidR="00857D58">
        <w:rPr>
          <w:lang w:val="fr-FR"/>
        </w:rPr>
        <w:t xml:space="preserve"> </w:t>
      </w:r>
      <w:r w:rsidRPr="00857D58">
        <w:rPr>
          <w:lang w:val="fr-FR"/>
        </w:rPr>
        <w:t>existand atat plan de pregatire profesionala pentru functionarii publici cat si pentru personalul contractual.</w:t>
      </w:r>
    </w:p>
    <w:p w:rsidR="00E80BC7" w:rsidRPr="00857D58" w:rsidRDefault="00E80BC7" w:rsidP="00857D58">
      <w:pPr>
        <w:numPr>
          <w:ilvl w:val="0"/>
          <w:numId w:val="62"/>
        </w:numPr>
        <w:autoSpaceDE w:val="0"/>
        <w:autoSpaceDN w:val="0"/>
        <w:adjustRightInd w:val="0"/>
        <w:spacing w:line="360" w:lineRule="auto"/>
        <w:jc w:val="both"/>
        <w:rPr>
          <w:b/>
          <w:bCs/>
          <w:lang w:val="fr-FR"/>
        </w:rPr>
      </w:pPr>
      <w:r w:rsidRPr="00857D58">
        <w:rPr>
          <w:b/>
          <w:bCs/>
          <w:i/>
          <w:iCs/>
          <w:lang w:val="fr-FR"/>
        </w:rPr>
        <w:t>Planul de pregătire profesională</w:t>
      </w:r>
      <w:r w:rsidRPr="00857D58">
        <w:rPr>
          <w:b/>
          <w:bCs/>
          <w:lang w:val="fr-FR"/>
        </w:rPr>
        <w:t xml:space="preserve"> va fi  actualizat în cursul anului în funcţie de necesităţile noi identificate;</w:t>
      </w:r>
    </w:p>
    <w:p w:rsidR="00E80BC7" w:rsidRPr="00857D58" w:rsidRDefault="00E80BC7" w:rsidP="00857D58">
      <w:pPr>
        <w:pStyle w:val="DefaultText1"/>
        <w:spacing w:line="360" w:lineRule="auto"/>
        <w:jc w:val="both"/>
        <w:rPr>
          <w:b/>
          <w:bCs/>
          <w:lang w:val="ro-RO"/>
        </w:rPr>
      </w:pPr>
      <w:r w:rsidRPr="00857D58">
        <w:rPr>
          <w:b/>
          <w:bCs/>
        </w:rPr>
        <w:t>RECOMANDARI STANDARD 3</w:t>
      </w:r>
    </w:p>
    <w:p w:rsidR="00E80BC7" w:rsidRDefault="00E80BC7" w:rsidP="00857D58">
      <w:pPr>
        <w:numPr>
          <w:ilvl w:val="0"/>
          <w:numId w:val="62"/>
        </w:numPr>
        <w:autoSpaceDE w:val="0"/>
        <w:autoSpaceDN w:val="0"/>
        <w:adjustRightInd w:val="0"/>
        <w:spacing w:line="360" w:lineRule="auto"/>
        <w:jc w:val="both"/>
        <w:rPr>
          <w:lang w:val="fr-FR"/>
        </w:rPr>
      </w:pPr>
      <w:r w:rsidRPr="00857D58">
        <w:rPr>
          <w:lang w:val="fr-FR"/>
        </w:rPr>
        <w:t>In functie de bugetul aferent anului 2019 alocat pentru pregatire profesionala se recomanda participarea  membrilor structurii de monitoarizare la cursuri pe teme de control intern/managerial pentru a putea disemina informaţiile obţinute la aceste cursuri către toţi salariaţii din cadrul unităţii;</w:t>
      </w:r>
    </w:p>
    <w:p w:rsidR="00857D58" w:rsidRPr="00857D58" w:rsidRDefault="00857D58" w:rsidP="00857D58">
      <w:pPr>
        <w:autoSpaceDE w:val="0"/>
        <w:autoSpaceDN w:val="0"/>
        <w:adjustRightInd w:val="0"/>
        <w:spacing w:line="360" w:lineRule="auto"/>
        <w:ind w:left="1440"/>
        <w:jc w:val="both"/>
        <w:rPr>
          <w:lang w:val="fr-FR"/>
        </w:rPr>
      </w:pPr>
    </w:p>
    <w:p w:rsidR="00B70B9C" w:rsidRDefault="00B70B9C" w:rsidP="00857D58">
      <w:pPr>
        <w:autoSpaceDE w:val="0"/>
        <w:autoSpaceDN w:val="0"/>
        <w:adjustRightInd w:val="0"/>
        <w:spacing w:line="360" w:lineRule="auto"/>
        <w:ind w:left="1080"/>
        <w:jc w:val="center"/>
        <w:rPr>
          <w:b/>
          <w:bCs/>
          <w:i/>
          <w:iCs/>
          <w:lang w:val="fr-FR"/>
        </w:rPr>
      </w:pPr>
    </w:p>
    <w:p w:rsidR="00E80BC7" w:rsidRPr="00857D58" w:rsidRDefault="00E80BC7" w:rsidP="00857D58">
      <w:pPr>
        <w:autoSpaceDE w:val="0"/>
        <w:autoSpaceDN w:val="0"/>
        <w:adjustRightInd w:val="0"/>
        <w:spacing w:line="360" w:lineRule="auto"/>
        <w:ind w:left="1080"/>
        <w:jc w:val="center"/>
        <w:rPr>
          <w:b/>
          <w:bCs/>
          <w:i/>
          <w:iCs/>
          <w:lang w:val="fr-FR"/>
        </w:rPr>
      </w:pPr>
      <w:r w:rsidRPr="00857D58">
        <w:rPr>
          <w:b/>
          <w:bCs/>
          <w:i/>
          <w:iCs/>
          <w:lang w:val="fr-FR"/>
        </w:rPr>
        <w:t>Standardul 4 – STRUCTURA ORGANIZATORICĂ</w:t>
      </w:r>
    </w:p>
    <w:p w:rsidR="00E80BC7" w:rsidRPr="00857D58" w:rsidRDefault="00E80BC7" w:rsidP="00857D58">
      <w:pPr>
        <w:autoSpaceDE w:val="0"/>
        <w:autoSpaceDN w:val="0"/>
        <w:adjustRightInd w:val="0"/>
        <w:spacing w:line="360" w:lineRule="auto"/>
        <w:ind w:firstLine="720"/>
        <w:jc w:val="both"/>
        <w:rPr>
          <w:i/>
          <w:iCs/>
          <w:lang w:val="fr-FR"/>
        </w:rPr>
      </w:pPr>
      <w:r w:rsidRPr="00857D58">
        <w:rPr>
          <w:i/>
          <w:iCs/>
          <w:lang w:val="fr-FR"/>
        </w:rPr>
        <w:t>DSP Arges are elaborata  propria structură organizatorică – respectiv este aprobata organigrama institutiei prin care este stabilit scopul si misiunea DSP Arges .</w:t>
      </w:r>
    </w:p>
    <w:p w:rsidR="00E80BC7" w:rsidRPr="00857D58" w:rsidRDefault="00E80BC7" w:rsidP="00857D58">
      <w:pPr>
        <w:autoSpaceDE w:val="0"/>
        <w:autoSpaceDN w:val="0"/>
        <w:adjustRightInd w:val="0"/>
        <w:spacing w:line="360" w:lineRule="auto"/>
        <w:ind w:firstLine="720"/>
        <w:jc w:val="both"/>
        <w:rPr>
          <w:i/>
          <w:iCs/>
        </w:rPr>
      </w:pPr>
      <w:r w:rsidRPr="00857D58">
        <w:rPr>
          <w:i/>
          <w:iCs/>
        </w:rPr>
        <w:t>Structura organizatorica este aprobata pe directii,compartimente,servicii,</w:t>
      </w:r>
    </w:p>
    <w:p w:rsidR="00E80BC7" w:rsidRPr="00857D58" w:rsidRDefault="00E80BC7" w:rsidP="00857D58">
      <w:pPr>
        <w:autoSpaceDE w:val="0"/>
        <w:autoSpaceDN w:val="0"/>
        <w:adjustRightInd w:val="0"/>
        <w:spacing w:line="360" w:lineRule="auto"/>
        <w:jc w:val="both"/>
      </w:pPr>
      <w:r w:rsidRPr="00857D58">
        <w:tab/>
      </w:r>
      <w:r w:rsidRPr="00857D58">
        <w:rPr>
          <w:b/>
          <w:bCs/>
        </w:rPr>
        <w:t>Sub aspectul cerinţelor generale reglementate, audit ula reţinut următoarele</w:t>
      </w:r>
      <w:r w:rsidRPr="00857D58">
        <w:t>:</w:t>
      </w:r>
    </w:p>
    <w:p w:rsidR="00E80BC7" w:rsidRPr="00857D58" w:rsidRDefault="00E80BC7" w:rsidP="00857D58">
      <w:pPr>
        <w:numPr>
          <w:ilvl w:val="0"/>
          <w:numId w:val="64"/>
        </w:numPr>
        <w:autoSpaceDE w:val="0"/>
        <w:autoSpaceDN w:val="0"/>
        <w:adjustRightInd w:val="0"/>
        <w:spacing w:line="360" w:lineRule="auto"/>
        <w:jc w:val="both"/>
      </w:pPr>
      <w:r w:rsidRPr="00857D58">
        <w:t xml:space="preserve">In baza structurii organizatorice pentru functionarea Directiilor de Sanatate Publica a fost elaborata propria organigrama a DSP Arges; </w:t>
      </w:r>
    </w:p>
    <w:p w:rsidR="00E80BC7" w:rsidRPr="00857D58" w:rsidRDefault="00E80BC7" w:rsidP="00857D58">
      <w:pPr>
        <w:numPr>
          <w:ilvl w:val="0"/>
          <w:numId w:val="64"/>
        </w:numPr>
        <w:autoSpaceDE w:val="0"/>
        <w:autoSpaceDN w:val="0"/>
        <w:adjustRightInd w:val="0"/>
        <w:spacing w:line="360" w:lineRule="auto"/>
        <w:jc w:val="both"/>
        <w:rPr>
          <w:lang w:val="fr-FR"/>
        </w:rPr>
      </w:pPr>
      <w:r w:rsidRPr="00857D58">
        <w:rPr>
          <w:lang w:val="fr-FR"/>
        </w:rPr>
        <w:t xml:space="preserve">Este aprobat statul de funcţii, </w:t>
      </w:r>
    </w:p>
    <w:p w:rsidR="00E80BC7" w:rsidRPr="00857D58" w:rsidRDefault="00E80BC7" w:rsidP="00857D58">
      <w:pPr>
        <w:numPr>
          <w:ilvl w:val="0"/>
          <w:numId w:val="64"/>
        </w:numPr>
        <w:autoSpaceDE w:val="0"/>
        <w:autoSpaceDN w:val="0"/>
        <w:adjustRightInd w:val="0"/>
        <w:spacing w:line="360" w:lineRule="auto"/>
        <w:jc w:val="both"/>
      </w:pPr>
      <w:r w:rsidRPr="00857D58">
        <w:t>În cadrul şedinţelor Comitetului Director au fost analizate principalele activităţi în scopul identificării eventualelor disfuncţionalităţi;</w:t>
      </w:r>
    </w:p>
    <w:p w:rsidR="00E80BC7" w:rsidRPr="00857D58" w:rsidRDefault="00E80BC7" w:rsidP="00857D58">
      <w:pPr>
        <w:numPr>
          <w:ilvl w:val="0"/>
          <w:numId w:val="64"/>
        </w:numPr>
        <w:autoSpaceDE w:val="0"/>
        <w:autoSpaceDN w:val="0"/>
        <w:adjustRightInd w:val="0"/>
        <w:spacing w:line="360" w:lineRule="auto"/>
        <w:jc w:val="both"/>
      </w:pPr>
      <w:r w:rsidRPr="00857D58">
        <w:rPr>
          <w:i/>
          <w:iCs/>
        </w:rPr>
        <w:t>Directorul executiv stabileşte, în scris, limitele competenţelor şi responsabilităţilor pe care le poate delega.</w:t>
      </w:r>
    </w:p>
    <w:p w:rsidR="00E80BC7" w:rsidRPr="00857D58" w:rsidRDefault="00E80BC7" w:rsidP="00857D58">
      <w:pPr>
        <w:autoSpaceDE w:val="0"/>
        <w:autoSpaceDN w:val="0"/>
        <w:adjustRightInd w:val="0"/>
        <w:spacing w:line="360" w:lineRule="auto"/>
        <w:jc w:val="both"/>
      </w:pPr>
      <w:r w:rsidRPr="00857D58">
        <w:tab/>
      </w:r>
      <w:r w:rsidRPr="00857D58">
        <w:rPr>
          <w:b/>
          <w:bCs/>
        </w:rPr>
        <w:t>Sub aspectul cerinţelor generale reglementate au fost reţinute următoarele</w:t>
      </w:r>
      <w:r w:rsidRPr="00857D58">
        <w:t>:</w:t>
      </w:r>
    </w:p>
    <w:p w:rsidR="00E80BC7" w:rsidRPr="00857D58" w:rsidRDefault="00E80BC7" w:rsidP="00857D58">
      <w:pPr>
        <w:numPr>
          <w:ilvl w:val="0"/>
          <w:numId w:val="63"/>
        </w:numPr>
        <w:autoSpaceDE w:val="0"/>
        <w:autoSpaceDN w:val="0"/>
        <w:adjustRightInd w:val="0"/>
        <w:spacing w:line="360" w:lineRule="auto"/>
        <w:jc w:val="both"/>
      </w:pPr>
      <w:r w:rsidRPr="00857D58">
        <w:t>La nivelul unităţii sanitare limitele competenţelor şi responsabilităţilor delegate sunt stabilite pentru fiecare angajat prin fişele de post;</w:t>
      </w:r>
    </w:p>
    <w:p w:rsidR="00E80BC7" w:rsidRPr="00857D58" w:rsidRDefault="00E80BC7" w:rsidP="00857D58">
      <w:pPr>
        <w:numPr>
          <w:ilvl w:val="0"/>
          <w:numId w:val="63"/>
        </w:numPr>
        <w:autoSpaceDE w:val="0"/>
        <w:autoSpaceDN w:val="0"/>
        <w:adjustRightInd w:val="0"/>
        <w:spacing w:line="360" w:lineRule="auto"/>
        <w:jc w:val="both"/>
      </w:pPr>
      <w:r w:rsidRPr="00857D58">
        <w:t>Delegarea de competenţe se face ierarhic, conform organigramei. Limitele delegării de competenţe sunt precizate în fişa postului, astfel încât gradul de responsabilitate să fie mai mare, pe măsura funcţiilor de conducere;</w:t>
      </w:r>
    </w:p>
    <w:p w:rsidR="00E80BC7" w:rsidRPr="00857D58" w:rsidRDefault="00E80BC7" w:rsidP="00857D58">
      <w:pPr>
        <w:pStyle w:val="DefaultText1"/>
        <w:spacing w:line="360" w:lineRule="auto"/>
        <w:jc w:val="both"/>
        <w:rPr>
          <w:b/>
          <w:bCs/>
          <w:lang w:val="ro-RO"/>
        </w:rPr>
      </w:pPr>
      <w:r w:rsidRPr="00857D58">
        <w:rPr>
          <w:b/>
          <w:bCs/>
          <w:lang w:val="ro-RO"/>
        </w:rPr>
        <w:t>RECOMANDARI STANDARD 4</w:t>
      </w:r>
    </w:p>
    <w:p w:rsidR="00E80BC7" w:rsidRPr="00857D58" w:rsidRDefault="00E80BC7" w:rsidP="00857D58">
      <w:pPr>
        <w:pStyle w:val="DefaultText1"/>
        <w:numPr>
          <w:ilvl w:val="0"/>
          <w:numId w:val="54"/>
        </w:numPr>
        <w:spacing w:line="360" w:lineRule="auto"/>
        <w:jc w:val="both"/>
        <w:rPr>
          <w:lang w:val="ro-RO"/>
        </w:rPr>
      </w:pPr>
      <w:r w:rsidRPr="00857D58">
        <w:rPr>
          <w:lang w:val="ro-RO"/>
        </w:rPr>
        <w:t>se va face actualizarea regulamentului intern al DSP Arges;</w:t>
      </w:r>
    </w:p>
    <w:p w:rsidR="00E80BC7" w:rsidRPr="00857D58" w:rsidRDefault="00E80BC7" w:rsidP="00857D58">
      <w:pPr>
        <w:pStyle w:val="DefaultText1"/>
        <w:numPr>
          <w:ilvl w:val="0"/>
          <w:numId w:val="54"/>
        </w:numPr>
        <w:spacing w:line="360" w:lineRule="auto"/>
        <w:jc w:val="both"/>
        <w:rPr>
          <w:lang w:val="ro-RO"/>
        </w:rPr>
      </w:pPr>
      <w:r w:rsidRPr="00857D58">
        <w:rPr>
          <w:lang w:val="ro-RO"/>
        </w:rPr>
        <w:t>se vor stabili permanent limitele delegarii de competenta pentru perioadele cand titularul postului este in concediu sau incapacitate temporara de munca</w:t>
      </w:r>
    </w:p>
    <w:p w:rsidR="00E80BC7" w:rsidRPr="00857D58" w:rsidRDefault="00E80BC7" w:rsidP="00857D58">
      <w:pPr>
        <w:autoSpaceDE w:val="0"/>
        <w:autoSpaceDN w:val="0"/>
        <w:adjustRightInd w:val="0"/>
        <w:spacing w:line="360" w:lineRule="auto"/>
        <w:rPr>
          <w:b/>
          <w:bCs/>
          <w:lang w:val="fr-FR"/>
        </w:rPr>
      </w:pPr>
    </w:p>
    <w:p w:rsidR="00E80BC7" w:rsidRPr="00857D58" w:rsidRDefault="00E80BC7" w:rsidP="00857D58">
      <w:pPr>
        <w:autoSpaceDE w:val="0"/>
        <w:autoSpaceDN w:val="0"/>
        <w:adjustRightInd w:val="0"/>
        <w:spacing w:line="360" w:lineRule="auto"/>
        <w:ind w:left="1080"/>
        <w:jc w:val="center"/>
        <w:rPr>
          <w:b/>
          <w:bCs/>
          <w:i/>
          <w:iCs/>
          <w:lang w:val="fr-FR"/>
        </w:rPr>
      </w:pPr>
      <w:r w:rsidRPr="00857D58">
        <w:rPr>
          <w:b/>
          <w:bCs/>
          <w:i/>
          <w:iCs/>
          <w:lang w:val="fr-FR"/>
        </w:rPr>
        <w:t>Standardul 5 - OBIECTIVE</w:t>
      </w:r>
    </w:p>
    <w:p w:rsidR="00E80BC7" w:rsidRPr="00857D58" w:rsidRDefault="00E80BC7" w:rsidP="00857D58">
      <w:pPr>
        <w:autoSpaceDE w:val="0"/>
        <w:autoSpaceDN w:val="0"/>
        <w:adjustRightInd w:val="0"/>
        <w:spacing w:line="360" w:lineRule="auto"/>
        <w:ind w:firstLine="720"/>
        <w:jc w:val="both"/>
        <w:rPr>
          <w:lang w:val="fr-FR"/>
        </w:rPr>
      </w:pPr>
      <w:r w:rsidRPr="00857D58">
        <w:rPr>
          <w:i/>
          <w:iCs/>
          <w:lang w:val="fr-FR"/>
        </w:rPr>
        <w:t>DSP Arges si-a definit in programul de dezvoltare a sistemulului de control intern obiectivele determinante, legate de scopurile institutiei, precum şi cele complementare, legate de fiabilitatea informaţiilor, conformitatea cu legile, regulamentele şi politicile interne şi să comunice obiectivele definite tuturor salariaţilor şi terţilor interesaţi</w:t>
      </w:r>
      <w:r w:rsidRPr="00857D58">
        <w:rPr>
          <w:lang w:val="fr-FR"/>
        </w:rPr>
        <w:t>.</w:t>
      </w:r>
    </w:p>
    <w:p w:rsidR="00E80BC7" w:rsidRPr="00857D58" w:rsidRDefault="00E80BC7" w:rsidP="00857D58">
      <w:pPr>
        <w:autoSpaceDE w:val="0"/>
        <w:autoSpaceDN w:val="0"/>
        <w:adjustRightInd w:val="0"/>
        <w:spacing w:line="360" w:lineRule="auto"/>
        <w:jc w:val="both"/>
        <w:rPr>
          <w:b/>
          <w:bCs/>
          <w:lang w:val="fr-FR"/>
        </w:rPr>
      </w:pPr>
      <w:r w:rsidRPr="00857D58">
        <w:rPr>
          <w:b/>
          <w:bCs/>
          <w:lang w:val="fr-FR"/>
        </w:rPr>
        <w:t>CONSTATARI :</w:t>
      </w:r>
    </w:p>
    <w:p w:rsidR="00E80BC7" w:rsidRPr="00857D58" w:rsidRDefault="00E80BC7" w:rsidP="00857D58">
      <w:pPr>
        <w:autoSpaceDE w:val="0"/>
        <w:autoSpaceDN w:val="0"/>
        <w:adjustRightInd w:val="0"/>
        <w:spacing w:line="360" w:lineRule="auto"/>
        <w:jc w:val="both"/>
        <w:rPr>
          <w:lang w:val="fr-FR"/>
        </w:rPr>
      </w:pPr>
      <w:r w:rsidRPr="00857D58">
        <w:rPr>
          <w:b/>
          <w:bCs/>
          <w:lang w:val="fr-FR"/>
        </w:rPr>
        <w:t xml:space="preserve"> - </w:t>
      </w:r>
      <w:r w:rsidRPr="00857D58">
        <w:rPr>
          <w:lang w:val="fr-FR"/>
        </w:rPr>
        <w:t>s-au actualizat  Obiectivele specifice activităţii structurilor din organigrama DSP Arges derivă din obiectivele generale ale institutiei şi care trebuie sa răspunda obligatoriu  pachetului de cerinţe ”S.M.A.R.T.”</w:t>
      </w:r>
    </w:p>
    <w:p w:rsidR="00E80BC7" w:rsidRPr="00857D58" w:rsidRDefault="00E80BC7" w:rsidP="00857D58">
      <w:pPr>
        <w:autoSpaceDE w:val="0"/>
        <w:autoSpaceDN w:val="0"/>
        <w:adjustRightInd w:val="0"/>
        <w:spacing w:line="360" w:lineRule="auto"/>
        <w:jc w:val="both"/>
        <w:rPr>
          <w:lang w:val="fr-FR"/>
        </w:rPr>
      </w:pPr>
    </w:p>
    <w:p w:rsidR="00E80BC7" w:rsidRPr="00857D58" w:rsidRDefault="00E80BC7" w:rsidP="00857D58">
      <w:pPr>
        <w:autoSpaceDE w:val="0"/>
        <w:autoSpaceDN w:val="0"/>
        <w:adjustRightInd w:val="0"/>
        <w:spacing w:line="360" w:lineRule="auto"/>
        <w:jc w:val="center"/>
        <w:rPr>
          <w:b/>
          <w:bCs/>
          <w:i/>
          <w:iCs/>
          <w:lang w:val="fr-FR"/>
        </w:rPr>
      </w:pPr>
      <w:r w:rsidRPr="00857D58">
        <w:rPr>
          <w:b/>
          <w:bCs/>
          <w:i/>
          <w:iCs/>
          <w:lang w:val="fr-FR"/>
        </w:rPr>
        <w:t>Standardul 6 - PLANIFICAREA</w:t>
      </w:r>
    </w:p>
    <w:p w:rsidR="00E80BC7" w:rsidRPr="00857D58" w:rsidRDefault="00E80BC7" w:rsidP="00857D58">
      <w:pPr>
        <w:autoSpaceDE w:val="0"/>
        <w:autoSpaceDN w:val="0"/>
        <w:adjustRightInd w:val="0"/>
        <w:spacing w:line="360" w:lineRule="auto"/>
        <w:jc w:val="both"/>
        <w:rPr>
          <w:i/>
          <w:iCs/>
          <w:lang w:val="fr-FR"/>
        </w:rPr>
      </w:pPr>
      <w:r w:rsidRPr="00857D58">
        <w:rPr>
          <w:i/>
          <w:iCs/>
          <w:lang w:val="fr-FR"/>
        </w:rPr>
        <w:t xml:space="preserve">                   Institutia </w:t>
      </w:r>
      <w:r w:rsidRPr="00857D58">
        <w:rPr>
          <w:b/>
          <w:bCs/>
          <w:i/>
          <w:iCs/>
          <w:lang w:val="fr-FR"/>
        </w:rPr>
        <w:t>trebuie sa  întocmeasca  planuri</w:t>
      </w:r>
      <w:r w:rsidRPr="00857D58">
        <w:rPr>
          <w:i/>
          <w:iCs/>
          <w:lang w:val="fr-FR"/>
        </w:rPr>
        <w:t xml:space="preserve"> prin care se pun în concordanţă activităţile necesare pentru atingerea obiectivelor cu resursele maxim posibil de alocat, astfel încât riscurile de a nu realiza obiectivele să fie minime.</w:t>
      </w:r>
    </w:p>
    <w:p w:rsidR="00E80BC7" w:rsidRPr="00857D58" w:rsidRDefault="00E80BC7" w:rsidP="00857D58">
      <w:pPr>
        <w:autoSpaceDE w:val="0"/>
        <w:autoSpaceDN w:val="0"/>
        <w:adjustRightInd w:val="0"/>
        <w:spacing w:line="360" w:lineRule="auto"/>
        <w:jc w:val="both"/>
      </w:pPr>
      <w:r w:rsidRPr="00857D58">
        <w:rPr>
          <w:lang w:val="fr-FR"/>
        </w:rPr>
        <w:tab/>
      </w:r>
      <w:r w:rsidRPr="00857D58">
        <w:rPr>
          <w:b/>
          <w:bCs/>
        </w:rPr>
        <w:t>Sub aspectul cerinţelor generale reglementate, auditul a reţinut următoarele aspecte</w:t>
      </w:r>
      <w:r w:rsidRPr="00857D58">
        <w:t>:</w:t>
      </w:r>
    </w:p>
    <w:p w:rsidR="00E80BC7" w:rsidRPr="00857D58" w:rsidRDefault="00E80BC7" w:rsidP="00857D58">
      <w:pPr>
        <w:numPr>
          <w:ilvl w:val="0"/>
          <w:numId w:val="65"/>
        </w:numPr>
        <w:autoSpaceDE w:val="0"/>
        <w:autoSpaceDN w:val="0"/>
        <w:adjustRightInd w:val="0"/>
        <w:spacing w:line="360" w:lineRule="auto"/>
        <w:jc w:val="both"/>
      </w:pPr>
      <w:r w:rsidRPr="00857D58">
        <w:t>Planificarea activităţilor necesare realizării obiectivelor specifice desfăşurate la nivelul structurilor organizatorice este în concordanţă cu prevederile bugetului aprobat;</w:t>
      </w:r>
    </w:p>
    <w:p w:rsidR="00E80BC7" w:rsidRPr="00857D58" w:rsidRDefault="00E80BC7" w:rsidP="00857D58">
      <w:pPr>
        <w:numPr>
          <w:ilvl w:val="0"/>
          <w:numId w:val="65"/>
        </w:numPr>
        <w:autoSpaceDE w:val="0"/>
        <w:autoSpaceDN w:val="0"/>
        <w:adjustRightInd w:val="0"/>
        <w:spacing w:line="360" w:lineRule="auto"/>
        <w:jc w:val="both"/>
      </w:pPr>
      <w:r w:rsidRPr="00857D58">
        <w:t>Actualizarea şi modificarea obiectivelor s-a realizat cu încadrarea în resursele repartizate, inclusiv în numărul de personal existent, ca urmare a măsurilor întreprinse în repartizarea sarcinilor.</w:t>
      </w:r>
    </w:p>
    <w:p w:rsidR="00E80BC7" w:rsidRPr="00857D58" w:rsidRDefault="00E80BC7" w:rsidP="00857D58">
      <w:pPr>
        <w:numPr>
          <w:ilvl w:val="0"/>
          <w:numId w:val="65"/>
        </w:numPr>
        <w:autoSpaceDE w:val="0"/>
        <w:autoSpaceDN w:val="0"/>
        <w:adjustRightInd w:val="0"/>
        <w:spacing w:line="360" w:lineRule="auto"/>
        <w:jc w:val="both"/>
      </w:pPr>
      <w:r w:rsidRPr="00857D58">
        <w:t>Planificarea activităţilor a vizat cel mai bun mod de alocare a resurselor, astfel încât riscul de nerealizare a obiectivelor stabilite să fie minim;</w:t>
      </w:r>
    </w:p>
    <w:p w:rsidR="00E80BC7" w:rsidRPr="00857D58" w:rsidRDefault="00E80BC7" w:rsidP="00857D58">
      <w:pPr>
        <w:autoSpaceDE w:val="0"/>
        <w:autoSpaceDN w:val="0"/>
        <w:adjustRightInd w:val="0"/>
        <w:spacing w:line="360" w:lineRule="auto"/>
      </w:pPr>
      <w:r w:rsidRPr="00857D58">
        <w:t>Nu au existat situaţii care să impună schimbarea obiectivelor, resurselor sau a elementelor.</w:t>
      </w:r>
    </w:p>
    <w:p w:rsidR="00E80BC7" w:rsidRPr="00857D58" w:rsidRDefault="00E80BC7" w:rsidP="00857D58">
      <w:pPr>
        <w:pStyle w:val="DefaultText1"/>
        <w:spacing w:line="360" w:lineRule="auto"/>
        <w:jc w:val="both"/>
        <w:rPr>
          <w:b/>
          <w:bCs/>
          <w:lang w:val="ro-RO"/>
        </w:rPr>
      </w:pPr>
      <w:r w:rsidRPr="00857D58">
        <w:rPr>
          <w:b/>
          <w:bCs/>
          <w:lang w:val="ro-RO"/>
        </w:rPr>
        <w:t>RECOMANDARI STANDARD 6</w:t>
      </w:r>
    </w:p>
    <w:p w:rsidR="00E80BC7" w:rsidRPr="00857D58" w:rsidRDefault="00E80BC7" w:rsidP="00857D58">
      <w:pPr>
        <w:numPr>
          <w:ilvl w:val="0"/>
          <w:numId w:val="54"/>
        </w:numPr>
        <w:autoSpaceDE w:val="0"/>
        <w:autoSpaceDN w:val="0"/>
        <w:adjustRightInd w:val="0"/>
        <w:spacing w:line="360" w:lineRule="auto"/>
        <w:rPr>
          <w:lang w:val="ro-RO"/>
        </w:rPr>
      </w:pPr>
      <w:r w:rsidRPr="00857D58">
        <w:rPr>
          <w:lang w:val="ro-RO"/>
        </w:rPr>
        <w:t>pentru atingerea obiectivelor , directorul executiv va participa la sedinte ale comisiei de monitorizare, in vederea unei mai bune coordonari a deciziilor si actiunilor asumate.</w:t>
      </w:r>
    </w:p>
    <w:p w:rsidR="00857D58" w:rsidRDefault="00857D58" w:rsidP="00857D58">
      <w:pPr>
        <w:autoSpaceDE w:val="0"/>
        <w:autoSpaceDN w:val="0"/>
        <w:adjustRightInd w:val="0"/>
        <w:spacing w:line="360" w:lineRule="auto"/>
        <w:ind w:left="1080"/>
        <w:jc w:val="center"/>
        <w:rPr>
          <w:b/>
          <w:bCs/>
          <w:i/>
          <w:iCs/>
          <w:lang w:val="ro-RO"/>
        </w:rPr>
      </w:pPr>
    </w:p>
    <w:p w:rsidR="00E80BC7" w:rsidRPr="00857D58" w:rsidRDefault="00E80BC7" w:rsidP="00857D58">
      <w:pPr>
        <w:autoSpaceDE w:val="0"/>
        <w:autoSpaceDN w:val="0"/>
        <w:adjustRightInd w:val="0"/>
        <w:spacing w:line="360" w:lineRule="auto"/>
        <w:ind w:left="1080"/>
        <w:jc w:val="center"/>
        <w:rPr>
          <w:b/>
          <w:bCs/>
          <w:i/>
          <w:iCs/>
          <w:lang w:val="ro-RO"/>
        </w:rPr>
      </w:pPr>
      <w:r w:rsidRPr="00857D58">
        <w:rPr>
          <w:b/>
          <w:bCs/>
          <w:i/>
          <w:iCs/>
          <w:lang w:val="ro-RO"/>
        </w:rPr>
        <w:t>Standardul 7 – MONITORIZAREA PERFORMANŢELOR</w:t>
      </w:r>
    </w:p>
    <w:p w:rsidR="00E80BC7" w:rsidRPr="00857D58" w:rsidRDefault="00E80BC7" w:rsidP="00857D58">
      <w:pPr>
        <w:autoSpaceDE w:val="0"/>
        <w:autoSpaceDN w:val="0"/>
        <w:adjustRightInd w:val="0"/>
        <w:spacing w:line="360" w:lineRule="auto"/>
        <w:jc w:val="both"/>
        <w:rPr>
          <w:i/>
          <w:iCs/>
          <w:lang w:val="ro-RO"/>
        </w:rPr>
      </w:pPr>
      <w:r w:rsidRPr="00857D58">
        <w:rPr>
          <w:lang w:val="ro-RO"/>
        </w:rPr>
        <w:tab/>
      </w:r>
      <w:r w:rsidRPr="00857D58">
        <w:rPr>
          <w:i/>
          <w:iCs/>
          <w:lang w:val="ro-RO"/>
        </w:rPr>
        <w:t>DSP Arges  asigură, pentru fiecare  activitate, monitorizarea performanţelor, utilizând indicatori cantitativi şi calitativi relevanţi, inclusiv cu privire la economicitate, eficienţă şi eficacitate.</w:t>
      </w:r>
    </w:p>
    <w:p w:rsidR="00E80BC7" w:rsidRPr="00857D58" w:rsidRDefault="00E80BC7" w:rsidP="00857D58">
      <w:pPr>
        <w:autoSpaceDE w:val="0"/>
        <w:autoSpaceDN w:val="0"/>
        <w:adjustRightInd w:val="0"/>
        <w:spacing w:line="360" w:lineRule="auto"/>
        <w:jc w:val="both"/>
      </w:pPr>
      <w:r w:rsidRPr="00857D58">
        <w:rPr>
          <w:lang w:val="ro-RO"/>
        </w:rPr>
        <w:tab/>
      </w:r>
      <w:r w:rsidRPr="00857D58">
        <w:rPr>
          <w:b/>
          <w:bCs/>
        </w:rPr>
        <w:t>Sub aspectul cerinţelor generale reglementate, auditul a reţinut</w:t>
      </w:r>
      <w:r w:rsidRPr="00857D58">
        <w:t>:</w:t>
      </w:r>
    </w:p>
    <w:p w:rsidR="00E80BC7" w:rsidRPr="00857D58" w:rsidRDefault="00E80BC7" w:rsidP="00857D58">
      <w:pPr>
        <w:numPr>
          <w:ilvl w:val="0"/>
          <w:numId w:val="67"/>
        </w:numPr>
        <w:autoSpaceDE w:val="0"/>
        <w:autoSpaceDN w:val="0"/>
        <w:adjustRightInd w:val="0"/>
        <w:spacing w:line="360" w:lineRule="auto"/>
        <w:jc w:val="both"/>
      </w:pPr>
      <w:r w:rsidRPr="00857D58">
        <w:t>Cu ocazia măsurării gradului de realizare a obiectivelor specifice se urmăreşte evaluarea completă a acestora şi dacă se impune stabilirea de noi indicatori, astfel încât să se asigure măsurarea completă a gradului de realizare a obiectivelor;</w:t>
      </w:r>
    </w:p>
    <w:p w:rsidR="00E80BC7" w:rsidRPr="00857D58" w:rsidRDefault="00E80BC7" w:rsidP="00857D58">
      <w:pPr>
        <w:numPr>
          <w:ilvl w:val="0"/>
          <w:numId w:val="67"/>
        </w:numPr>
        <w:autoSpaceDE w:val="0"/>
        <w:autoSpaceDN w:val="0"/>
        <w:adjustRightInd w:val="0"/>
        <w:spacing w:line="360" w:lineRule="auto"/>
        <w:jc w:val="both"/>
      </w:pPr>
      <w:r w:rsidRPr="00857D58">
        <w:t>Cu ocazia redefinirii obiectivelor, urmare a modificării structurii organizatorice şi/sau a activităţilor derulate, se revizuiesc şi indicatorii asociaţi acestora în vederea adaptării la noile cerinţe ale obiectivelor;</w:t>
      </w:r>
    </w:p>
    <w:p w:rsidR="00E80BC7" w:rsidRPr="00857D58" w:rsidRDefault="00E80BC7" w:rsidP="00857D58">
      <w:pPr>
        <w:numPr>
          <w:ilvl w:val="0"/>
          <w:numId w:val="67"/>
        </w:numPr>
        <w:autoSpaceDE w:val="0"/>
        <w:autoSpaceDN w:val="0"/>
        <w:adjustRightInd w:val="0"/>
        <w:spacing w:line="360" w:lineRule="auto"/>
        <w:jc w:val="both"/>
      </w:pPr>
      <w:r w:rsidRPr="00857D58">
        <w:t>Au fost efectuate analize asupra concordanţei obiectivelor specifice structurilor organizatorice cu cele generale ale spitalului şi s-a procedat la reevaluarea indicatorilor de performanţă</w:t>
      </w:r>
    </w:p>
    <w:p w:rsidR="00E80BC7" w:rsidRPr="00857D58" w:rsidRDefault="00E80BC7" w:rsidP="00857D58">
      <w:pPr>
        <w:autoSpaceDE w:val="0"/>
        <w:autoSpaceDN w:val="0"/>
        <w:adjustRightInd w:val="0"/>
        <w:spacing w:line="360" w:lineRule="auto"/>
        <w:ind w:left="720"/>
        <w:rPr>
          <w:b/>
          <w:bCs/>
          <w:lang w:val="fr-FR"/>
        </w:rPr>
      </w:pPr>
      <w:r w:rsidRPr="00857D58">
        <w:rPr>
          <w:b/>
          <w:bCs/>
          <w:lang w:val="fr-FR"/>
        </w:rPr>
        <w:t>Exemplu de indicatori de performanta care au fost stabiliti in cadrul DSP Arges:</w:t>
      </w:r>
    </w:p>
    <w:p w:rsidR="00E80BC7" w:rsidRPr="00857D58" w:rsidRDefault="00E80BC7" w:rsidP="00857D58">
      <w:pPr>
        <w:numPr>
          <w:ilvl w:val="0"/>
          <w:numId w:val="54"/>
        </w:numPr>
        <w:autoSpaceDE w:val="0"/>
        <w:autoSpaceDN w:val="0"/>
        <w:adjustRightInd w:val="0"/>
        <w:spacing w:line="360" w:lineRule="auto"/>
      </w:pPr>
      <w:r w:rsidRPr="00857D58">
        <w:t>procentul angajatilor care nu cunosc prevederile codului de etica (%)</w:t>
      </w:r>
    </w:p>
    <w:p w:rsidR="00E80BC7" w:rsidRPr="00857D58" w:rsidRDefault="00E80BC7" w:rsidP="00857D58">
      <w:pPr>
        <w:numPr>
          <w:ilvl w:val="0"/>
          <w:numId w:val="54"/>
        </w:numPr>
        <w:autoSpaceDE w:val="0"/>
        <w:autoSpaceDN w:val="0"/>
        <w:adjustRightInd w:val="0"/>
        <w:spacing w:line="360" w:lineRule="auto"/>
      </w:pPr>
      <w:r w:rsidRPr="00857D58">
        <w:lastRenderedPageBreak/>
        <w:t>ponderea neregulilor/fraudelor confirmate (%)</w:t>
      </w:r>
    </w:p>
    <w:p w:rsidR="00E80BC7" w:rsidRPr="00857D58" w:rsidRDefault="00E80BC7" w:rsidP="00857D58">
      <w:pPr>
        <w:numPr>
          <w:ilvl w:val="0"/>
          <w:numId w:val="54"/>
        </w:numPr>
        <w:autoSpaceDE w:val="0"/>
        <w:autoSpaceDN w:val="0"/>
        <w:adjustRightInd w:val="0"/>
        <w:spacing w:line="360" w:lineRule="auto"/>
      </w:pPr>
      <w:r w:rsidRPr="00857D58">
        <w:t>ponderea personalului calificat cu studii superioare</w:t>
      </w:r>
    </w:p>
    <w:p w:rsidR="00E80BC7" w:rsidRPr="00857D58" w:rsidRDefault="00E80BC7" w:rsidP="00857D58">
      <w:pPr>
        <w:numPr>
          <w:ilvl w:val="0"/>
          <w:numId w:val="54"/>
        </w:numPr>
        <w:autoSpaceDE w:val="0"/>
        <w:autoSpaceDN w:val="0"/>
        <w:adjustRightInd w:val="0"/>
        <w:spacing w:line="360" w:lineRule="auto"/>
        <w:rPr>
          <w:lang w:val="fr-FR"/>
        </w:rPr>
      </w:pPr>
      <w:r w:rsidRPr="00857D58">
        <w:rPr>
          <w:lang w:val="fr-FR"/>
        </w:rPr>
        <w:t>numarul total de proceduri sau instructiuni elaborate si diseminate</w:t>
      </w:r>
    </w:p>
    <w:p w:rsidR="00E80BC7" w:rsidRPr="00857D58" w:rsidRDefault="00E80BC7" w:rsidP="00857D58">
      <w:pPr>
        <w:numPr>
          <w:ilvl w:val="0"/>
          <w:numId w:val="54"/>
        </w:numPr>
        <w:autoSpaceDE w:val="0"/>
        <w:autoSpaceDN w:val="0"/>
        <w:adjustRightInd w:val="0"/>
        <w:spacing w:line="360" w:lineRule="auto"/>
        <w:rPr>
          <w:lang w:val="fr-FR"/>
        </w:rPr>
      </w:pPr>
      <w:r w:rsidRPr="00857D58">
        <w:rPr>
          <w:lang w:val="fr-FR"/>
        </w:rPr>
        <w:t xml:space="preserve">numarul angajatilor care nu-si cunosc sarcinile de serviciu,exprimat ca raport procentual din numarul total al personalului </w:t>
      </w:r>
    </w:p>
    <w:p w:rsidR="00E80BC7" w:rsidRPr="00857D58" w:rsidRDefault="00E80BC7" w:rsidP="00857D58">
      <w:pPr>
        <w:numPr>
          <w:ilvl w:val="0"/>
          <w:numId w:val="54"/>
        </w:numPr>
        <w:autoSpaceDE w:val="0"/>
        <w:autoSpaceDN w:val="0"/>
        <w:adjustRightInd w:val="0"/>
        <w:spacing w:line="360" w:lineRule="auto"/>
      </w:pPr>
      <w:r w:rsidRPr="00857D58">
        <w:t>numarul de fise de post neactualizate exprimat ca raport procentual din numarul total al fiselor de post</w:t>
      </w:r>
    </w:p>
    <w:p w:rsidR="00E80BC7" w:rsidRPr="00857D58" w:rsidRDefault="00E80BC7" w:rsidP="00857D58">
      <w:pPr>
        <w:pStyle w:val="DefaultText1"/>
        <w:spacing w:line="360" w:lineRule="auto"/>
        <w:jc w:val="both"/>
        <w:rPr>
          <w:b/>
          <w:bCs/>
          <w:lang w:val="ro-RO"/>
        </w:rPr>
      </w:pPr>
      <w:r w:rsidRPr="00857D58">
        <w:rPr>
          <w:b/>
          <w:bCs/>
          <w:lang w:val="ro-RO"/>
        </w:rPr>
        <w:t>RECOMANDARI STANDARD 7</w:t>
      </w:r>
    </w:p>
    <w:p w:rsidR="00E80BC7" w:rsidRPr="00857D58" w:rsidRDefault="00E80BC7" w:rsidP="00857D58">
      <w:pPr>
        <w:numPr>
          <w:ilvl w:val="0"/>
          <w:numId w:val="54"/>
        </w:numPr>
        <w:autoSpaceDE w:val="0"/>
        <w:autoSpaceDN w:val="0"/>
        <w:adjustRightInd w:val="0"/>
        <w:spacing w:line="360" w:lineRule="auto"/>
        <w:rPr>
          <w:lang w:val="fr-FR"/>
        </w:rPr>
      </w:pPr>
      <w:r w:rsidRPr="00857D58">
        <w:rPr>
          <w:lang w:val="fr-FR"/>
        </w:rPr>
        <w:t>directorul executiv va lua masurile corespunzatoare ca pentru fiecare obiectiv specific institutiei sa existe cel putin un indicator de performanta cu ajutorul caruia sa se raporteze realizarile.</w:t>
      </w:r>
    </w:p>
    <w:p w:rsidR="00E80BC7" w:rsidRPr="00857D58" w:rsidRDefault="00E80BC7" w:rsidP="00857D58">
      <w:pPr>
        <w:numPr>
          <w:ilvl w:val="0"/>
          <w:numId w:val="54"/>
        </w:numPr>
        <w:autoSpaceDE w:val="0"/>
        <w:autoSpaceDN w:val="0"/>
        <w:adjustRightInd w:val="0"/>
        <w:spacing w:line="360" w:lineRule="auto"/>
        <w:rPr>
          <w:lang w:val="fr-FR"/>
        </w:rPr>
      </w:pPr>
      <w:r w:rsidRPr="00857D58">
        <w:rPr>
          <w:lang w:val="fr-FR"/>
        </w:rPr>
        <w:t>In cazul constatarii unor abateri de la obiectivele si activitatile institutiei se vor lua masurile corective care se impun.</w:t>
      </w:r>
    </w:p>
    <w:p w:rsidR="00E80BC7" w:rsidRPr="00857D58" w:rsidRDefault="00E80BC7" w:rsidP="00857D58">
      <w:pPr>
        <w:autoSpaceDE w:val="0"/>
        <w:autoSpaceDN w:val="0"/>
        <w:adjustRightInd w:val="0"/>
        <w:spacing w:line="360" w:lineRule="auto"/>
        <w:rPr>
          <w:lang w:val="fr-FR"/>
        </w:rPr>
      </w:pPr>
    </w:p>
    <w:p w:rsidR="00E80BC7" w:rsidRPr="00857D58" w:rsidRDefault="00E80BC7" w:rsidP="00857D58">
      <w:pPr>
        <w:autoSpaceDE w:val="0"/>
        <w:autoSpaceDN w:val="0"/>
        <w:adjustRightInd w:val="0"/>
        <w:spacing w:line="360" w:lineRule="auto"/>
        <w:ind w:left="1080"/>
        <w:jc w:val="center"/>
        <w:rPr>
          <w:b/>
          <w:bCs/>
          <w:i/>
          <w:iCs/>
          <w:lang w:val="fr-FR"/>
        </w:rPr>
      </w:pPr>
      <w:r w:rsidRPr="00857D58">
        <w:rPr>
          <w:b/>
          <w:bCs/>
          <w:i/>
          <w:iCs/>
          <w:lang w:val="fr-FR"/>
        </w:rPr>
        <w:t>Standardul 8  – MANAGEMENTUL RISCULUI</w:t>
      </w:r>
    </w:p>
    <w:p w:rsidR="00E80BC7" w:rsidRPr="00857D58" w:rsidRDefault="00E80BC7" w:rsidP="00857D58">
      <w:pPr>
        <w:autoSpaceDE w:val="0"/>
        <w:autoSpaceDN w:val="0"/>
        <w:adjustRightInd w:val="0"/>
        <w:spacing w:line="360" w:lineRule="auto"/>
        <w:ind w:firstLine="720"/>
        <w:jc w:val="both"/>
        <w:rPr>
          <w:i/>
          <w:iCs/>
          <w:lang w:val="fr-FR"/>
        </w:rPr>
      </w:pPr>
      <w:r w:rsidRPr="00857D58">
        <w:rPr>
          <w:i/>
          <w:iCs/>
          <w:lang w:val="fr-FR"/>
        </w:rPr>
        <w:t xml:space="preserve">Institutia va  analiza  sistematic, </w:t>
      </w:r>
      <w:r w:rsidRPr="00857D58">
        <w:rPr>
          <w:b/>
          <w:bCs/>
          <w:i/>
          <w:iCs/>
          <w:lang w:val="fr-FR"/>
        </w:rPr>
        <w:t>cel puţin o dată pe an,</w:t>
      </w:r>
      <w:r w:rsidRPr="00857D58">
        <w:rPr>
          <w:i/>
          <w:iCs/>
          <w:lang w:val="fr-FR"/>
        </w:rPr>
        <w:t xml:space="preserve"> riscurile legate de desfăşurarea activităţilor sale, va elabora planuri corespunzătoare, în direcţia limitării posibilelor consecinţe ale acestor riscuri şi va numi  salariaţii responsabili în aplicarea planurilor respective.</w:t>
      </w:r>
    </w:p>
    <w:p w:rsidR="00E80BC7" w:rsidRPr="00857D58" w:rsidRDefault="00E80BC7" w:rsidP="00857D58">
      <w:pPr>
        <w:autoSpaceDE w:val="0"/>
        <w:autoSpaceDN w:val="0"/>
        <w:adjustRightInd w:val="0"/>
        <w:spacing w:line="360" w:lineRule="auto"/>
        <w:jc w:val="both"/>
      </w:pPr>
      <w:r w:rsidRPr="00857D58">
        <w:rPr>
          <w:lang w:val="fr-FR"/>
        </w:rPr>
        <w:t xml:space="preserve">  </w:t>
      </w:r>
      <w:r w:rsidRPr="00857D58">
        <w:rPr>
          <w:lang w:val="fr-FR"/>
        </w:rPr>
        <w:tab/>
      </w:r>
      <w:r w:rsidRPr="00857D58">
        <w:rPr>
          <w:b/>
          <w:bCs/>
        </w:rPr>
        <w:t>Sub aspectul cerinţelor generale reglementate, auditul a reţinut</w:t>
      </w:r>
      <w:r w:rsidRPr="00857D58">
        <w:t>:</w:t>
      </w:r>
    </w:p>
    <w:p w:rsidR="00E80BC7" w:rsidRPr="00857D58" w:rsidRDefault="00E80BC7" w:rsidP="00857D58">
      <w:pPr>
        <w:numPr>
          <w:ilvl w:val="0"/>
          <w:numId w:val="74"/>
        </w:numPr>
        <w:autoSpaceDE w:val="0"/>
        <w:autoSpaceDN w:val="0"/>
        <w:adjustRightInd w:val="0"/>
        <w:spacing w:line="360" w:lineRule="auto"/>
        <w:jc w:val="both"/>
      </w:pPr>
      <w:r w:rsidRPr="00857D58">
        <w:t>La nivelul unităţii a fost elaborată, aprobată şi distribuită  Procedura de sistem –Managementul riscului cod P.S.01.01 precum si procedura privind completarea si actualizarea Registrului de riscuri .</w:t>
      </w:r>
    </w:p>
    <w:p w:rsidR="00E80BC7" w:rsidRPr="00857D58" w:rsidRDefault="00E80BC7" w:rsidP="00857D58">
      <w:pPr>
        <w:numPr>
          <w:ilvl w:val="0"/>
          <w:numId w:val="74"/>
        </w:numPr>
        <w:autoSpaceDE w:val="0"/>
        <w:autoSpaceDN w:val="0"/>
        <w:adjustRightInd w:val="0"/>
        <w:spacing w:line="360" w:lineRule="auto"/>
        <w:jc w:val="both"/>
        <w:rPr>
          <w:lang w:val="fr-FR"/>
        </w:rPr>
      </w:pPr>
      <w:r w:rsidRPr="00857D58">
        <w:rPr>
          <w:lang w:val="fr-FR"/>
        </w:rPr>
        <w:t>Au fost identificate şi evaluate riscurile specifice la nivel de secretariat , relatii cu publicul , contabilitate ,audit .</w:t>
      </w:r>
    </w:p>
    <w:p w:rsidR="00E80BC7" w:rsidRPr="00857D58" w:rsidRDefault="00E80BC7" w:rsidP="00857D58">
      <w:pPr>
        <w:numPr>
          <w:ilvl w:val="0"/>
          <w:numId w:val="74"/>
        </w:numPr>
        <w:autoSpaceDE w:val="0"/>
        <w:autoSpaceDN w:val="0"/>
        <w:adjustRightInd w:val="0"/>
        <w:spacing w:line="360" w:lineRule="auto"/>
        <w:jc w:val="both"/>
      </w:pPr>
      <w:r w:rsidRPr="00857D58">
        <w:t>Directorul executiv a numit responsabilul cu registrul riscurilor prin Dispozitia nr.430/29.12.2015 un inspector din cadrul compartimentului relatii cu publicul.</w:t>
      </w:r>
    </w:p>
    <w:p w:rsidR="00E80BC7" w:rsidRPr="00857D58" w:rsidRDefault="00E80BC7" w:rsidP="00857D58">
      <w:pPr>
        <w:numPr>
          <w:ilvl w:val="0"/>
          <w:numId w:val="74"/>
        </w:numPr>
        <w:autoSpaceDE w:val="0"/>
        <w:autoSpaceDN w:val="0"/>
        <w:adjustRightInd w:val="0"/>
        <w:spacing w:line="360" w:lineRule="auto"/>
        <w:jc w:val="both"/>
      </w:pPr>
      <w:r w:rsidRPr="00857D58">
        <w:t>In acest sens toate structurile din DSP Arges au fost informate despre obligativitatea identificarii activtitatilor si a riscurilor asociatre acestora precum si monitorizarea permanenta a riscurilor  prin masurarea probabilitatii de aparitie asupra obiectivelor institutiei.</w:t>
      </w:r>
    </w:p>
    <w:p w:rsidR="00E80BC7" w:rsidRPr="00857D58" w:rsidRDefault="00E80BC7" w:rsidP="00857D58">
      <w:pPr>
        <w:numPr>
          <w:ilvl w:val="0"/>
          <w:numId w:val="74"/>
        </w:numPr>
        <w:autoSpaceDE w:val="0"/>
        <w:autoSpaceDN w:val="0"/>
        <w:adjustRightInd w:val="0"/>
        <w:spacing w:line="360" w:lineRule="auto"/>
        <w:jc w:val="both"/>
        <w:rPr>
          <w:lang w:val="fr-FR"/>
        </w:rPr>
      </w:pPr>
      <w:r w:rsidRPr="00857D58">
        <w:rPr>
          <w:lang w:val="fr-FR"/>
        </w:rPr>
        <w:t>Riscuri generate de : lipsa de personal , de natura legislative ,riscuri de natura informatica si infrmationala</w:t>
      </w:r>
    </w:p>
    <w:p w:rsidR="00E80BC7" w:rsidRPr="00857D58" w:rsidRDefault="00E80BC7" w:rsidP="00857D58">
      <w:pPr>
        <w:pStyle w:val="DefaultText1"/>
        <w:spacing w:line="360" w:lineRule="auto"/>
        <w:jc w:val="both"/>
        <w:rPr>
          <w:b/>
          <w:bCs/>
          <w:lang w:val="ro-RO"/>
        </w:rPr>
      </w:pPr>
      <w:r w:rsidRPr="00857D58">
        <w:rPr>
          <w:b/>
          <w:bCs/>
        </w:rPr>
        <w:t>RECOMANDARI STANDARD 8</w:t>
      </w:r>
    </w:p>
    <w:p w:rsidR="00E80BC7" w:rsidRPr="00857D58" w:rsidRDefault="00E80BC7" w:rsidP="00857D58">
      <w:pPr>
        <w:numPr>
          <w:ilvl w:val="0"/>
          <w:numId w:val="54"/>
        </w:numPr>
        <w:autoSpaceDE w:val="0"/>
        <w:autoSpaceDN w:val="0"/>
        <w:adjustRightInd w:val="0"/>
        <w:spacing w:line="360" w:lineRule="auto"/>
        <w:jc w:val="both"/>
      </w:pPr>
      <w:r w:rsidRPr="00857D58">
        <w:t xml:space="preserve">Se va actualiza dispozitia nr.430/2015 privind responsabilul cu registrul riscurilor </w:t>
      </w:r>
    </w:p>
    <w:p w:rsidR="00E80BC7" w:rsidRPr="00857D58" w:rsidRDefault="00E80BC7" w:rsidP="00857D58">
      <w:pPr>
        <w:numPr>
          <w:ilvl w:val="0"/>
          <w:numId w:val="54"/>
        </w:numPr>
        <w:autoSpaceDE w:val="0"/>
        <w:autoSpaceDN w:val="0"/>
        <w:adjustRightInd w:val="0"/>
        <w:spacing w:line="360" w:lineRule="auto"/>
        <w:jc w:val="both"/>
      </w:pPr>
      <w:r w:rsidRPr="00857D58">
        <w:lastRenderedPageBreak/>
        <w:t>Totalitatea riscurilor identificate la nivelul structurilor organizatorice din cadrul institutiei vor fi  cuprinse în registrul general al riscurilor de catre responsabilul desemnat;</w:t>
      </w:r>
    </w:p>
    <w:p w:rsidR="00E80BC7" w:rsidRPr="00857D58" w:rsidRDefault="00E80BC7" w:rsidP="00857D58">
      <w:pPr>
        <w:numPr>
          <w:ilvl w:val="0"/>
          <w:numId w:val="54"/>
        </w:numPr>
        <w:autoSpaceDE w:val="0"/>
        <w:autoSpaceDN w:val="0"/>
        <w:adjustRightInd w:val="0"/>
        <w:spacing w:line="360" w:lineRule="auto"/>
        <w:jc w:val="both"/>
        <w:rPr>
          <w:lang w:val="fr-FR"/>
        </w:rPr>
      </w:pPr>
      <w:r w:rsidRPr="00857D58">
        <w:rPr>
          <w:lang w:val="fr-FR"/>
        </w:rPr>
        <w:t xml:space="preserve">Se va  inainta o adresa catre toate compartimentele din cadrul DSP Arges in vederea implementarii acestui standard deoarece procentul de implementare este in jur de 40% , si se va recomanda studierea metodologiei de implementare a managementului riscului care va fi anexata la adresa si distribuita in unitate. </w:t>
      </w:r>
    </w:p>
    <w:p w:rsidR="00857D58" w:rsidRDefault="00857D58" w:rsidP="00857D58">
      <w:pPr>
        <w:autoSpaceDE w:val="0"/>
        <w:autoSpaceDN w:val="0"/>
        <w:adjustRightInd w:val="0"/>
        <w:spacing w:line="360" w:lineRule="auto"/>
        <w:jc w:val="center"/>
        <w:rPr>
          <w:b/>
          <w:bCs/>
          <w:i/>
          <w:iCs/>
          <w:lang w:val="fr-FR"/>
        </w:rPr>
      </w:pPr>
    </w:p>
    <w:p w:rsidR="00E80BC7" w:rsidRPr="00857D58" w:rsidRDefault="00E80BC7" w:rsidP="00857D58">
      <w:pPr>
        <w:autoSpaceDE w:val="0"/>
        <w:autoSpaceDN w:val="0"/>
        <w:adjustRightInd w:val="0"/>
        <w:spacing w:line="360" w:lineRule="auto"/>
        <w:jc w:val="center"/>
        <w:rPr>
          <w:b/>
          <w:bCs/>
          <w:i/>
          <w:iCs/>
          <w:lang w:val="fr-FR"/>
        </w:rPr>
      </w:pPr>
      <w:r w:rsidRPr="00857D58">
        <w:rPr>
          <w:b/>
          <w:bCs/>
          <w:i/>
          <w:iCs/>
          <w:lang w:val="fr-FR"/>
        </w:rPr>
        <w:t>Standardul 9 – PROCEDURI</w:t>
      </w:r>
    </w:p>
    <w:p w:rsidR="00E80BC7" w:rsidRPr="00857D58" w:rsidRDefault="00E80BC7" w:rsidP="00857D58">
      <w:pPr>
        <w:autoSpaceDE w:val="0"/>
        <w:autoSpaceDN w:val="0"/>
        <w:adjustRightInd w:val="0"/>
        <w:spacing w:line="360" w:lineRule="auto"/>
        <w:jc w:val="both"/>
        <w:rPr>
          <w:i/>
          <w:iCs/>
          <w:lang w:val="fr-FR"/>
        </w:rPr>
      </w:pPr>
      <w:r w:rsidRPr="00857D58">
        <w:rPr>
          <w:lang w:val="fr-FR"/>
        </w:rPr>
        <w:tab/>
      </w:r>
      <w:r w:rsidRPr="00857D58">
        <w:rPr>
          <w:i/>
          <w:iCs/>
          <w:lang w:val="fr-FR"/>
        </w:rPr>
        <w:t>Pentru activităţile din cadrul DSP Arges  şi, în special, pentru operaţiunile economice, aceasta elaborează proceduri scrise, care se comunică tuturor salariaţilor implicaţi.</w:t>
      </w:r>
    </w:p>
    <w:p w:rsidR="00E80BC7" w:rsidRPr="00857D58" w:rsidRDefault="00E80BC7" w:rsidP="00857D58">
      <w:pPr>
        <w:autoSpaceDE w:val="0"/>
        <w:autoSpaceDN w:val="0"/>
        <w:adjustRightInd w:val="0"/>
        <w:spacing w:line="360" w:lineRule="auto"/>
        <w:jc w:val="both"/>
        <w:rPr>
          <w:b/>
          <w:bCs/>
        </w:rPr>
      </w:pPr>
      <w:r w:rsidRPr="00857D58">
        <w:rPr>
          <w:lang w:val="fr-FR"/>
        </w:rPr>
        <w:tab/>
      </w:r>
      <w:r w:rsidRPr="00857D58">
        <w:rPr>
          <w:b/>
          <w:bCs/>
        </w:rPr>
        <w:t>Constatări:</w:t>
      </w:r>
    </w:p>
    <w:p w:rsidR="00E80BC7" w:rsidRPr="00857D58" w:rsidRDefault="00E80BC7" w:rsidP="00857D58">
      <w:pPr>
        <w:numPr>
          <w:ilvl w:val="0"/>
          <w:numId w:val="70"/>
        </w:numPr>
        <w:autoSpaceDE w:val="0"/>
        <w:autoSpaceDN w:val="0"/>
        <w:adjustRightInd w:val="0"/>
        <w:spacing w:line="360" w:lineRule="auto"/>
        <w:jc w:val="both"/>
        <w:rPr>
          <w:lang w:val="fr-FR"/>
        </w:rPr>
      </w:pPr>
      <w:r w:rsidRPr="00857D58">
        <w:rPr>
          <w:lang w:val="fr-FR"/>
        </w:rPr>
        <w:t>Au fost identificate majoritatea activităţilor procedurabile din cadrul fiecărei structuri organizatorice din cadrul institutiei de catre audit si au fost transmise salariatilor pentru intocmirea de proceduri specifice de lucru.</w:t>
      </w:r>
    </w:p>
    <w:p w:rsidR="00E80BC7" w:rsidRPr="00857D58" w:rsidRDefault="00E80BC7" w:rsidP="00857D58">
      <w:pPr>
        <w:numPr>
          <w:ilvl w:val="0"/>
          <w:numId w:val="70"/>
        </w:numPr>
        <w:autoSpaceDE w:val="0"/>
        <w:autoSpaceDN w:val="0"/>
        <w:adjustRightInd w:val="0"/>
        <w:spacing w:line="360" w:lineRule="auto"/>
        <w:jc w:val="both"/>
      </w:pPr>
      <w:r w:rsidRPr="00857D58">
        <w:t>Lista procedurilor a fost transmisa si catre secretariatul general al Ministerului Sanatatii ;</w:t>
      </w:r>
    </w:p>
    <w:p w:rsidR="00E80BC7" w:rsidRPr="00857D58" w:rsidRDefault="00E80BC7" w:rsidP="00857D58">
      <w:pPr>
        <w:numPr>
          <w:ilvl w:val="0"/>
          <w:numId w:val="70"/>
        </w:numPr>
        <w:autoSpaceDE w:val="0"/>
        <w:autoSpaceDN w:val="0"/>
        <w:adjustRightInd w:val="0"/>
        <w:spacing w:line="360" w:lineRule="auto"/>
        <w:jc w:val="both"/>
      </w:pPr>
      <w:r w:rsidRPr="00857D58">
        <w:t>Numarul procedurilor elaborate pana in present sunt  de 78 dar nu au fost identificate toate activitatile din cadrul DSP Arges in baza carora pot fi elaborate proceduri deoarece unele compartimente din cadrul DSP Arges nu au procedurile de lucru intocmite.</w:t>
      </w:r>
    </w:p>
    <w:p w:rsidR="00E80BC7" w:rsidRPr="00857D58" w:rsidRDefault="00E80BC7" w:rsidP="00857D58">
      <w:pPr>
        <w:numPr>
          <w:ilvl w:val="0"/>
          <w:numId w:val="70"/>
        </w:numPr>
        <w:autoSpaceDE w:val="0"/>
        <w:autoSpaceDN w:val="0"/>
        <w:adjustRightInd w:val="0"/>
        <w:spacing w:line="360" w:lineRule="auto"/>
        <w:jc w:val="both"/>
      </w:pPr>
      <w:r w:rsidRPr="00857D58">
        <w:t>Din discuţiile libere purtate cu personalul din cadrul DSP  am constatat că majoritatea procedurilor  sunt cunoscute şi aplicate;</w:t>
      </w:r>
    </w:p>
    <w:p w:rsidR="00E80BC7" w:rsidRPr="00857D58" w:rsidRDefault="00E80BC7" w:rsidP="00857D58">
      <w:pPr>
        <w:numPr>
          <w:ilvl w:val="0"/>
          <w:numId w:val="70"/>
        </w:numPr>
        <w:autoSpaceDE w:val="0"/>
        <w:autoSpaceDN w:val="0"/>
        <w:adjustRightInd w:val="0"/>
        <w:spacing w:line="360" w:lineRule="auto"/>
        <w:jc w:val="both"/>
        <w:rPr>
          <w:lang w:val="fr-FR"/>
        </w:rPr>
      </w:pPr>
      <w:r w:rsidRPr="00857D58">
        <w:rPr>
          <w:lang w:val="fr-FR"/>
        </w:rPr>
        <w:t xml:space="preserve">În cadrul fişelor de post au fost definite responsabilităţile şi limitele de competenţă, asigurându-se astfel, separarea atribuţiilor in functie de numarul de personal din fiecare compartiment </w:t>
      </w:r>
    </w:p>
    <w:p w:rsidR="00E80BC7" w:rsidRPr="00857D58" w:rsidRDefault="00E80BC7" w:rsidP="00857D58">
      <w:pPr>
        <w:numPr>
          <w:ilvl w:val="0"/>
          <w:numId w:val="70"/>
        </w:numPr>
        <w:autoSpaceDE w:val="0"/>
        <w:autoSpaceDN w:val="0"/>
        <w:adjustRightInd w:val="0"/>
        <w:spacing w:line="360" w:lineRule="auto"/>
        <w:jc w:val="both"/>
        <w:rPr>
          <w:lang w:val="fr-FR"/>
        </w:rPr>
      </w:pPr>
      <w:r w:rsidRPr="00857D58">
        <w:rPr>
          <w:lang w:val="fr-FR"/>
        </w:rPr>
        <w:t>La nivelul instituţiei au fost emise dispozitii pentru separarea atribuţiilor conform prevederilor Ordonanţei nr. 119/31.08.1999 (actualizată) privind controlul intern şi controlul financiar preventiv propriu şi ale Ordinului nr. 1792/24.12.2012 pentru aprobarea Normelor metodologice privind angajarea, lichidarea, ordonanţarea şi plata cheltuielilor instituţiilor publice, precum şi organizarea, evidenţa şi raportarea angajamentelor bugetare şi legale cu modificarile si completarile ulteriaore.</w:t>
      </w:r>
    </w:p>
    <w:p w:rsidR="00E80BC7" w:rsidRPr="00857D58" w:rsidRDefault="00E80BC7" w:rsidP="00857D58">
      <w:pPr>
        <w:numPr>
          <w:ilvl w:val="0"/>
          <w:numId w:val="70"/>
        </w:numPr>
        <w:autoSpaceDE w:val="0"/>
        <w:autoSpaceDN w:val="0"/>
        <w:adjustRightInd w:val="0"/>
        <w:spacing w:line="360" w:lineRule="auto"/>
        <w:jc w:val="both"/>
        <w:rPr>
          <w:lang w:val="fr-FR"/>
        </w:rPr>
      </w:pPr>
      <w:r w:rsidRPr="00857D58">
        <w:rPr>
          <w:lang w:val="fr-FR"/>
        </w:rPr>
        <w:t xml:space="preserve">Până la finalizarea misiunii de audit nu au fost semnalate abateri faţă de procedurile contabile stabilite şi nici operaţiuni pentru care s-a refuzat acordarea vizei de control financiar preventiv propriu pe motiv de abateri de la legalitate şi regularitate. </w:t>
      </w:r>
    </w:p>
    <w:p w:rsidR="00E80BC7" w:rsidRPr="00857D58" w:rsidRDefault="00E80BC7" w:rsidP="00857D58">
      <w:pPr>
        <w:numPr>
          <w:ilvl w:val="0"/>
          <w:numId w:val="70"/>
        </w:numPr>
        <w:autoSpaceDE w:val="0"/>
        <w:autoSpaceDN w:val="0"/>
        <w:adjustRightInd w:val="0"/>
        <w:spacing w:line="360" w:lineRule="auto"/>
        <w:jc w:val="both"/>
        <w:rPr>
          <w:lang w:val="fr-FR"/>
        </w:rPr>
      </w:pPr>
      <w:r w:rsidRPr="00857D58">
        <w:rPr>
          <w:lang w:val="fr-FR"/>
        </w:rPr>
        <w:lastRenderedPageBreak/>
        <w:t>Procedurile asigură atribuirea responsabilităţilor, delegarea competenţelor, separarea sarcinilor şi concordanţei procedurilor cu atribuţiile stabilite prin fişele posturilor, precum şi actualizarea acestora de fiecare dată când sunt identificate zone noi de risc.</w:t>
      </w:r>
    </w:p>
    <w:p w:rsidR="00E80BC7" w:rsidRPr="00857D58" w:rsidRDefault="00E80BC7" w:rsidP="00857D58">
      <w:pPr>
        <w:numPr>
          <w:ilvl w:val="0"/>
          <w:numId w:val="70"/>
        </w:numPr>
        <w:autoSpaceDE w:val="0"/>
        <w:autoSpaceDN w:val="0"/>
        <w:adjustRightInd w:val="0"/>
        <w:spacing w:line="360" w:lineRule="auto"/>
        <w:jc w:val="both"/>
        <w:rPr>
          <w:lang w:val="fr-FR"/>
        </w:rPr>
      </w:pPr>
      <w:r w:rsidRPr="00857D58">
        <w:rPr>
          <w:lang w:val="fr-FR"/>
        </w:rPr>
        <w:t>Strategiile de control se bazează pe obiectivele controlului, pe resursele aferente, pe îmbunătăţirea procedurilor de control şi au în vedere modul de evaluare a eficacităţii controalelor.</w:t>
      </w:r>
    </w:p>
    <w:p w:rsidR="00E80BC7" w:rsidRPr="00857D58" w:rsidRDefault="00E80BC7" w:rsidP="00857D58">
      <w:pPr>
        <w:numPr>
          <w:ilvl w:val="0"/>
          <w:numId w:val="70"/>
        </w:numPr>
        <w:autoSpaceDE w:val="0"/>
        <w:autoSpaceDN w:val="0"/>
        <w:adjustRightInd w:val="0"/>
        <w:spacing w:line="360" w:lineRule="auto"/>
        <w:jc w:val="both"/>
        <w:rPr>
          <w:b/>
          <w:bCs/>
        </w:rPr>
      </w:pPr>
      <w:r w:rsidRPr="00857D58">
        <w:rPr>
          <w:b/>
          <w:bCs/>
          <w:lang w:val="fr-FR"/>
        </w:rPr>
        <w:t xml:space="preserve">Auditul face precizarea ca unele proceduri elaborate si aplicate in cadrul DSP Arges nu pot asigura o separare a functiilor  de initiere si verificare, astfel incat  atributiile si responsabilitatile de aprobare,efectuare si control al operatiunilor sa fie incredintate unor persoane diferite - din cauza lipsei de personal. </w:t>
      </w:r>
      <w:r w:rsidRPr="00857D58">
        <w:rPr>
          <w:b/>
          <w:bCs/>
        </w:rPr>
        <w:t>Conform precizarilor din ordin , in acest caz, directorul executiv va compensa aceasta limitare prin alte masuri de control.</w:t>
      </w:r>
    </w:p>
    <w:p w:rsidR="00E80BC7" w:rsidRPr="00857D58" w:rsidRDefault="00E80BC7" w:rsidP="00857D58">
      <w:pPr>
        <w:autoSpaceDE w:val="0"/>
        <w:autoSpaceDN w:val="0"/>
        <w:adjustRightInd w:val="0"/>
        <w:spacing w:line="360" w:lineRule="auto"/>
        <w:jc w:val="both"/>
      </w:pPr>
    </w:p>
    <w:p w:rsidR="00E80BC7" w:rsidRPr="00857D58" w:rsidRDefault="00E80BC7" w:rsidP="00857D58">
      <w:pPr>
        <w:pStyle w:val="DefaultText1"/>
        <w:spacing w:line="360" w:lineRule="auto"/>
        <w:jc w:val="both"/>
        <w:rPr>
          <w:b/>
          <w:bCs/>
          <w:lang w:val="ro-RO"/>
        </w:rPr>
      </w:pPr>
      <w:r w:rsidRPr="00857D58">
        <w:rPr>
          <w:b/>
          <w:bCs/>
        </w:rPr>
        <w:t>CONSTATARI SI RECOMANDARI STANDARD 9</w:t>
      </w:r>
    </w:p>
    <w:p w:rsidR="00E80BC7" w:rsidRPr="00857D58" w:rsidRDefault="00E80BC7" w:rsidP="00857D58">
      <w:pPr>
        <w:numPr>
          <w:ilvl w:val="0"/>
          <w:numId w:val="54"/>
        </w:numPr>
        <w:autoSpaceDE w:val="0"/>
        <w:autoSpaceDN w:val="0"/>
        <w:adjustRightInd w:val="0"/>
        <w:spacing w:line="360" w:lineRule="auto"/>
        <w:jc w:val="both"/>
        <w:rPr>
          <w:lang w:val="ro-RO"/>
        </w:rPr>
      </w:pPr>
      <w:r w:rsidRPr="00857D58">
        <w:rPr>
          <w:lang w:val="ro-RO"/>
        </w:rPr>
        <w:t xml:space="preserve">se vor identifica activităţile din cadrul DSP Arges  ca fiind procedurabile pentru a putea fi  elaborate şi implementa procedurile aferente fiecarei activitati. </w:t>
      </w:r>
    </w:p>
    <w:p w:rsidR="00E80BC7" w:rsidRPr="00857D58" w:rsidRDefault="00E80BC7" w:rsidP="00857D58">
      <w:pPr>
        <w:numPr>
          <w:ilvl w:val="0"/>
          <w:numId w:val="54"/>
        </w:numPr>
        <w:autoSpaceDE w:val="0"/>
        <w:autoSpaceDN w:val="0"/>
        <w:adjustRightInd w:val="0"/>
        <w:spacing w:line="360" w:lineRule="auto"/>
        <w:jc w:val="both"/>
        <w:rPr>
          <w:lang w:val="ro-RO"/>
        </w:rPr>
      </w:pPr>
      <w:r w:rsidRPr="00857D58">
        <w:rPr>
          <w:lang w:val="ro-RO"/>
        </w:rPr>
        <w:t>La elaborarea procedurilor se va avea  în vedere diminuarea/eliminarea posibilităţii de apariţie a riscurilor, adica analiza probabilitatii de aparitie a oricarui risc, alerta epidemiologica sau eveniment care poate fi identificat .</w:t>
      </w:r>
    </w:p>
    <w:p w:rsidR="00E80BC7" w:rsidRPr="00857D58" w:rsidRDefault="00E80BC7" w:rsidP="00857D58">
      <w:pPr>
        <w:numPr>
          <w:ilvl w:val="0"/>
          <w:numId w:val="54"/>
        </w:numPr>
        <w:autoSpaceDE w:val="0"/>
        <w:autoSpaceDN w:val="0"/>
        <w:adjustRightInd w:val="0"/>
        <w:spacing w:line="360" w:lineRule="auto"/>
        <w:jc w:val="both"/>
      </w:pPr>
      <w:r w:rsidRPr="00857D58">
        <w:t xml:space="preserve">S-au revizuit majoritatea procedurilor din cadrul DSP Arges  </w:t>
      </w:r>
    </w:p>
    <w:p w:rsidR="00E80BC7" w:rsidRPr="00857D58" w:rsidRDefault="00E80BC7" w:rsidP="00857D58">
      <w:pPr>
        <w:autoSpaceDE w:val="0"/>
        <w:autoSpaceDN w:val="0"/>
        <w:adjustRightInd w:val="0"/>
        <w:spacing w:line="360" w:lineRule="auto"/>
        <w:jc w:val="both"/>
      </w:pPr>
    </w:p>
    <w:p w:rsidR="00E80BC7" w:rsidRPr="00857D58" w:rsidRDefault="00E80BC7" w:rsidP="00857D58">
      <w:pPr>
        <w:autoSpaceDE w:val="0"/>
        <w:autoSpaceDN w:val="0"/>
        <w:adjustRightInd w:val="0"/>
        <w:spacing w:line="360" w:lineRule="auto"/>
        <w:ind w:left="1440"/>
        <w:jc w:val="center"/>
        <w:rPr>
          <w:b/>
          <w:bCs/>
          <w:i/>
          <w:iCs/>
        </w:rPr>
      </w:pPr>
      <w:r w:rsidRPr="00857D58">
        <w:rPr>
          <w:b/>
          <w:bCs/>
          <w:i/>
          <w:iCs/>
        </w:rPr>
        <w:t>Standardul 10 – SUPRAVEGHEREA</w:t>
      </w:r>
    </w:p>
    <w:p w:rsidR="00E80BC7" w:rsidRPr="00857D58" w:rsidRDefault="00E80BC7" w:rsidP="00857D58">
      <w:pPr>
        <w:autoSpaceDE w:val="0"/>
        <w:autoSpaceDN w:val="0"/>
        <w:adjustRightInd w:val="0"/>
        <w:spacing w:line="360" w:lineRule="auto"/>
        <w:ind w:firstLine="720"/>
        <w:jc w:val="both"/>
        <w:rPr>
          <w:i/>
          <w:iCs/>
        </w:rPr>
      </w:pPr>
      <w:r w:rsidRPr="00857D58">
        <w:rPr>
          <w:i/>
          <w:iCs/>
        </w:rPr>
        <w:t>Institutia  asigură măsuri de supraveghere adecvate a operaţiunilor, pe baza unor proceduri prestabilite, inclusiv prin control ex-post, în scopul realizării în mod eficace a acestora.</w:t>
      </w:r>
    </w:p>
    <w:p w:rsidR="00E80BC7" w:rsidRPr="00857D58" w:rsidRDefault="00E80BC7" w:rsidP="00857D58">
      <w:pPr>
        <w:autoSpaceDE w:val="0"/>
        <w:autoSpaceDN w:val="0"/>
        <w:adjustRightInd w:val="0"/>
        <w:spacing w:line="360" w:lineRule="auto"/>
        <w:jc w:val="both"/>
      </w:pPr>
      <w:r w:rsidRPr="00857D58">
        <w:rPr>
          <w:b/>
          <w:bCs/>
        </w:rPr>
        <w:tab/>
        <w:t>Sub aspectul cerinţelor generale reglementate, auditul a reţinut următoarele</w:t>
      </w:r>
      <w:r w:rsidRPr="00857D58">
        <w:t>:</w:t>
      </w:r>
    </w:p>
    <w:p w:rsidR="00E80BC7" w:rsidRPr="00857D58" w:rsidRDefault="00E80BC7" w:rsidP="00857D58">
      <w:pPr>
        <w:numPr>
          <w:ilvl w:val="0"/>
          <w:numId w:val="72"/>
        </w:numPr>
        <w:autoSpaceDE w:val="0"/>
        <w:autoSpaceDN w:val="0"/>
        <w:adjustRightInd w:val="0"/>
        <w:spacing w:line="360" w:lineRule="auto"/>
        <w:jc w:val="both"/>
        <w:rPr>
          <w:lang w:val="fr-FR"/>
        </w:rPr>
      </w:pPr>
      <w:r w:rsidRPr="00857D58">
        <w:rPr>
          <w:lang w:val="fr-FR"/>
        </w:rPr>
        <w:t>Conducerea a comunicat fiecărui salariat atribuţiile, responsabilităţile şi limitele de competenţă stabilite pentru postul pe care îl ocupă;</w:t>
      </w:r>
    </w:p>
    <w:p w:rsidR="00E80BC7" w:rsidRPr="00857D58" w:rsidRDefault="00E80BC7" w:rsidP="00857D58">
      <w:pPr>
        <w:numPr>
          <w:ilvl w:val="0"/>
          <w:numId w:val="72"/>
        </w:numPr>
        <w:autoSpaceDE w:val="0"/>
        <w:autoSpaceDN w:val="0"/>
        <w:adjustRightInd w:val="0"/>
        <w:spacing w:line="360" w:lineRule="auto"/>
        <w:jc w:val="both"/>
      </w:pPr>
      <w:r w:rsidRPr="00857D58">
        <w:t>Prin intermediul controlului ierarhic s-a asigurat analizarea permanentă a activităţii desfăşurate de fiecare salariat;</w:t>
      </w:r>
    </w:p>
    <w:p w:rsidR="00E80BC7" w:rsidRPr="00857D58" w:rsidRDefault="00E80BC7" w:rsidP="00857D58">
      <w:pPr>
        <w:numPr>
          <w:ilvl w:val="0"/>
          <w:numId w:val="72"/>
        </w:numPr>
        <w:autoSpaceDE w:val="0"/>
        <w:autoSpaceDN w:val="0"/>
        <w:adjustRightInd w:val="0"/>
        <w:spacing w:line="360" w:lineRule="auto"/>
        <w:jc w:val="both"/>
      </w:pPr>
      <w:r w:rsidRPr="00857D58">
        <w:t>Parcurgerea etapelor de realizare a operaţiunilor a fost sub controlul directorului executiv si a directorilor adjuncti ( medical si economic) , prin aprobarea sub semnătură a finalizării acestora;</w:t>
      </w:r>
    </w:p>
    <w:p w:rsidR="00E80BC7" w:rsidRPr="00857D58" w:rsidRDefault="00E80BC7" w:rsidP="00857D58">
      <w:pPr>
        <w:numPr>
          <w:ilvl w:val="0"/>
          <w:numId w:val="72"/>
        </w:numPr>
        <w:autoSpaceDE w:val="0"/>
        <w:autoSpaceDN w:val="0"/>
        <w:adjustRightInd w:val="0"/>
        <w:spacing w:line="360" w:lineRule="auto"/>
        <w:jc w:val="both"/>
        <w:rPr>
          <w:i/>
          <w:iCs/>
        </w:rPr>
      </w:pPr>
      <w:r w:rsidRPr="00857D58">
        <w:lastRenderedPageBreak/>
        <w:t xml:space="preserve">Au fost elaborate proceduri operaţionale care prevăd modul de derulare a activităţilor specifice: P.O .01.25 –incasare venituri , </w:t>
      </w:r>
      <w:r w:rsidRPr="00857D58">
        <w:rPr>
          <w:i/>
          <w:iCs/>
        </w:rPr>
        <w:t xml:space="preserve">P.O. privind activitatea de organizare si functionare a casieriei </w:t>
      </w:r>
      <w:r w:rsidRPr="00857D58">
        <w:t xml:space="preserve"> (</w:t>
      </w:r>
      <w:r w:rsidRPr="00857D58">
        <w:rPr>
          <w:i/>
          <w:iCs/>
        </w:rPr>
        <w:t xml:space="preserve">P.O.26 </w:t>
      </w:r>
      <w:r w:rsidRPr="00857D58">
        <w:t xml:space="preserve">), </w:t>
      </w:r>
      <w:r w:rsidRPr="00857D58">
        <w:rPr>
          <w:i/>
          <w:iCs/>
        </w:rPr>
        <w:t xml:space="preserve">P.O. privind acordarea vizei de control financiar preventiv propriu </w:t>
      </w:r>
      <w:r w:rsidRPr="00857D58">
        <w:t>(</w:t>
      </w:r>
      <w:r w:rsidRPr="00857D58">
        <w:rPr>
          <w:i/>
          <w:iCs/>
        </w:rPr>
        <w:t>P.O.03)</w:t>
      </w:r>
      <w:r w:rsidRPr="00857D58">
        <w:t xml:space="preserve">, P.O.02.01 </w:t>
      </w:r>
      <w:r w:rsidRPr="00857D58">
        <w:rPr>
          <w:i/>
          <w:iCs/>
        </w:rPr>
        <w:t>– privind intocmirea planului annual al achizitiilor publice, Organizarea si conducerea contabilitatii financiare.</w:t>
      </w:r>
    </w:p>
    <w:p w:rsidR="00E80BC7" w:rsidRPr="00857D58" w:rsidRDefault="00E80BC7" w:rsidP="00857D58">
      <w:pPr>
        <w:autoSpaceDE w:val="0"/>
        <w:autoSpaceDN w:val="0"/>
        <w:adjustRightInd w:val="0"/>
        <w:spacing w:line="360" w:lineRule="auto"/>
        <w:ind w:left="1080"/>
        <w:jc w:val="both"/>
      </w:pPr>
    </w:p>
    <w:p w:rsidR="00E80BC7" w:rsidRPr="00857D58" w:rsidRDefault="00E80BC7" w:rsidP="00857D58">
      <w:pPr>
        <w:pStyle w:val="DefaultText1"/>
        <w:spacing w:line="360" w:lineRule="auto"/>
        <w:jc w:val="both"/>
        <w:rPr>
          <w:b/>
          <w:bCs/>
          <w:lang w:val="ro-RO"/>
        </w:rPr>
      </w:pPr>
      <w:r w:rsidRPr="00857D58">
        <w:rPr>
          <w:b/>
          <w:bCs/>
          <w:lang w:val="ro-RO"/>
        </w:rPr>
        <w:t>RECOMANDARI STANDARD 10</w:t>
      </w:r>
    </w:p>
    <w:p w:rsidR="00E80BC7" w:rsidRPr="00857D58" w:rsidRDefault="00E80BC7" w:rsidP="00857D58">
      <w:pPr>
        <w:pStyle w:val="DefaultText1"/>
        <w:spacing w:line="360" w:lineRule="auto"/>
        <w:jc w:val="both"/>
        <w:rPr>
          <w:lang w:val="ro-RO"/>
        </w:rPr>
      </w:pPr>
      <w:r w:rsidRPr="00857D58">
        <w:rPr>
          <w:lang w:val="ro-RO"/>
        </w:rPr>
        <w:t xml:space="preserve">-  conducerea DSP Arges  va avea in vedere permanent revizuirea fiecarei proceduri dar si revizuiri ale activitatii realizate de catre salariatii din subordine dupa comunicarea fiecarui salariat a atributiilor, responsabilitatilor si limitele de competenta atribuite. </w:t>
      </w:r>
    </w:p>
    <w:p w:rsidR="00E80BC7" w:rsidRPr="00857D58" w:rsidRDefault="00E80BC7" w:rsidP="00857D58">
      <w:pPr>
        <w:autoSpaceDE w:val="0"/>
        <w:autoSpaceDN w:val="0"/>
        <w:adjustRightInd w:val="0"/>
        <w:spacing w:line="360" w:lineRule="auto"/>
        <w:ind w:left="1080"/>
        <w:jc w:val="both"/>
        <w:rPr>
          <w:i/>
          <w:iCs/>
        </w:rPr>
      </w:pPr>
    </w:p>
    <w:p w:rsidR="00E80BC7" w:rsidRPr="00857D58" w:rsidRDefault="00E80BC7" w:rsidP="00857D58">
      <w:pPr>
        <w:autoSpaceDE w:val="0"/>
        <w:autoSpaceDN w:val="0"/>
        <w:adjustRightInd w:val="0"/>
        <w:spacing w:line="360" w:lineRule="auto"/>
        <w:jc w:val="center"/>
        <w:rPr>
          <w:b/>
          <w:bCs/>
          <w:i/>
          <w:iCs/>
        </w:rPr>
      </w:pPr>
      <w:r w:rsidRPr="00857D58">
        <w:rPr>
          <w:b/>
          <w:bCs/>
          <w:i/>
          <w:iCs/>
        </w:rPr>
        <w:t>Standardul 11 – CONTINUITATEA ACTIVITĂŢII</w:t>
      </w:r>
    </w:p>
    <w:p w:rsidR="00E80BC7" w:rsidRPr="00857D58" w:rsidRDefault="00E80BC7" w:rsidP="00857D58">
      <w:pPr>
        <w:autoSpaceDE w:val="0"/>
        <w:autoSpaceDN w:val="0"/>
        <w:adjustRightInd w:val="0"/>
        <w:spacing w:line="360" w:lineRule="auto"/>
        <w:jc w:val="both"/>
      </w:pPr>
      <w:r w:rsidRPr="00857D58">
        <w:tab/>
      </w:r>
      <w:r w:rsidRPr="00857D58">
        <w:rPr>
          <w:i/>
          <w:iCs/>
        </w:rPr>
        <w:t>Conducerea  asigură măsurile corespunzătoare pentru ca activitatea acesteia să poată continua în orice moment, în toate împrejurările şi în toate planurile, cu deosebire în cel economico-financiar</w:t>
      </w:r>
      <w:r w:rsidRPr="00857D58">
        <w:t>.</w:t>
      </w:r>
    </w:p>
    <w:p w:rsidR="00E80BC7" w:rsidRPr="00857D58" w:rsidRDefault="00E80BC7" w:rsidP="00857D58">
      <w:pPr>
        <w:autoSpaceDE w:val="0"/>
        <w:autoSpaceDN w:val="0"/>
        <w:adjustRightInd w:val="0"/>
        <w:spacing w:line="360" w:lineRule="auto"/>
        <w:jc w:val="both"/>
        <w:rPr>
          <w:b/>
          <w:bCs/>
        </w:rPr>
      </w:pPr>
      <w:r w:rsidRPr="00857D58">
        <w:rPr>
          <w:b/>
          <w:bCs/>
        </w:rPr>
        <w:tab/>
        <w:t>Sub aspectul cerinţelor generale reglementate, auditul a reţinut următoarele:</w:t>
      </w:r>
    </w:p>
    <w:p w:rsidR="00E80BC7" w:rsidRPr="00857D58" w:rsidRDefault="00E80BC7" w:rsidP="00857D58">
      <w:pPr>
        <w:numPr>
          <w:ilvl w:val="0"/>
          <w:numId w:val="73"/>
        </w:numPr>
        <w:autoSpaceDE w:val="0"/>
        <w:autoSpaceDN w:val="0"/>
        <w:adjustRightInd w:val="0"/>
        <w:spacing w:line="360" w:lineRule="auto"/>
        <w:jc w:val="both"/>
      </w:pPr>
      <w:r w:rsidRPr="00857D58">
        <w:t>Au fost identificate situaţiile care pot afecta continuitatea activităţii cum ar fi:încetarea raporturilor de serviciu, absenţa temporară de la serviciu, defecţiuni de funcţionare ale unor echipamente IT, deficienţe ale aplicaţiilor/sisteme IT, schimbari de proceduri  sau diverse alerte epidemiologice care pot afecta desfasurarea normala a activitatii.</w:t>
      </w:r>
    </w:p>
    <w:p w:rsidR="00E80BC7" w:rsidRPr="00857D58" w:rsidRDefault="00E80BC7" w:rsidP="00857D58">
      <w:pPr>
        <w:numPr>
          <w:ilvl w:val="0"/>
          <w:numId w:val="73"/>
        </w:numPr>
        <w:autoSpaceDE w:val="0"/>
        <w:autoSpaceDN w:val="0"/>
        <w:adjustRightInd w:val="0"/>
        <w:spacing w:line="360" w:lineRule="auto"/>
        <w:jc w:val="both"/>
      </w:pPr>
      <w:r w:rsidRPr="00857D58">
        <w:t xml:space="preserve">Au fost stabilite </w:t>
      </w:r>
      <w:r w:rsidRPr="00857D58">
        <w:rPr>
          <w:b/>
          <w:bCs/>
        </w:rPr>
        <w:t>măsuri pentru asigurarea continuităţii activităţii</w:t>
      </w:r>
      <w:r w:rsidRPr="00857D58">
        <w:t>: organizarea de concursuri de ocupare a posturilor rămase vacante sau realocarea de sarcini către alţi angajaţi, delegarea de competenţe prin fişele posturilor sau acte administrative, realizarea atribuţiilor unei persoane care temporar nu îşi poate îndeplini activităţile din cauze medicale sau alte cauze de către o altă persoană care va prelua activităţile, achizitii pentru inlocuirea unor echipamente necorespunzatoare din dotare, service pentru intretinerea echipamentelor din dotare.</w:t>
      </w:r>
    </w:p>
    <w:p w:rsidR="00E80BC7" w:rsidRPr="00857D58" w:rsidRDefault="00E80BC7" w:rsidP="00857D58">
      <w:pPr>
        <w:numPr>
          <w:ilvl w:val="0"/>
          <w:numId w:val="73"/>
        </w:numPr>
        <w:autoSpaceDE w:val="0"/>
        <w:autoSpaceDN w:val="0"/>
        <w:adjustRightInd w:val="0"/>
        <w:spacing w:line="360" w:lineRule="auto"/>
        <w:jc w:val="both"/>
      </w:pPr>
      <w:r w:rsidRPr="00857D58">
        <w:t xml:space="preserve"> Există delegare de competenţă în cazul absenţei temporare (concedii, plecări în deplasare) a salariaţilor din cadrul structurilor organizatorice.</w:t>
      </w:r>
    </w:p>
    <w:p w:rsidR="00E80BC7" w:rsidRPr="00857D58" w:rsidRDefault="00E80BC7" w:rsidP="00857D58">
      <w:pPr>
        <w:pStyle w:val="DefaultText1"/>
        <w:spacing w:line="360" w:lineRule="auto"/>
        <w:jc w:val="both"/>
        <w:rPr>
          <w:b/>
          <w:bCs/>
          <w:lang w:val="ro-RO"/>
        </w:rPr>
      </w:pPr>
      <w:r w:rsidRPr="00857D58">
        <w:rPr>
          <w:b/>
          <w:bCs/>
          <w:lang w:val="ro-RO"/>
        </w:rPr>
        <w:t>RECOMANDARI STANDARD 11</w:t>
      </w:r>
    </w:p>
    <w:p w:rsidR="00E80BC7" w:rsidRPr="00857D58" w:rsidRDefault="00E80BC7" w:rsidP="00857D58">
      <w:pPr>
        <w:pStyle w:val="DefaultText1"/>
        <w:numPr>
          <w:ilvl w:val="0"/>
          <w:numId w:val="54"/>
        </w:numPr>
        <w:spacing w:line="360" w:lineRule="auto"/>
        <w:jc w:val="both"/>
        <w:rPr>
          <w:lang w:val="ro-RO"/>
        </w:rPr>
      </w:pPr>
      <w:r w:rsidRPr="00857D58">
        <w:rPr>
          <w:lang w:val="ro-RO"/>
        </w:rPr>
        <w:t>conducerea DSP Arges  va lua masurile necesare pentru a identifica principalele amenintari cu privire la continuitatea derularii activitatilor din cadrul unitatii si va asigura masurile necesare pentru ca activitatea sa poata continua in orice moment, in toate imprejurarile si in toate planurile, indiferent care ar fi natura unei perturbari majore.</w:t>
      </w:r>
    </w:p>
    <w:p w:rsidR="00E80BC7" w:rsidRPr="00857D58" w:rsidRDefault="00E80BC7" w:rsidP="00857D58">
      <w:pPr>
        <w:pStyle w:val="DefaultText1"/>
        <w:numPr>
          <w:ilvl w:val="0"/>
          <w:numId w:val="54"/>
        </w:numPr>
        <w:spacing w:line="360" w:lineRule="auto"/>
        <w:jc w:val="both"/>
        <w:rPr>
          <w:lang w:val="ro-RO"/>
        </w:rPr>
      </w:pPr>
      <w:r w:rsidRPr="00857D58">
        <w:rPr>
          <w:lang w:val="ro-RO"/>
        </w:rPr>
        <w:lastRenderedPageBreak/>
        <w:t>Conducerea unitatii dupa inventarierea situatiilor care pot conduce la discontinuitati in activitate va intocmi un plan care va avea la baza identificarea si evaluarea riscurilor care pot afecta continuitatea operationala.</w:t>
      </w:r>
    </w:p>
    <w:p w:rsidR="00E80BC7" w:rsidRPr="00857D58" w:rsidRDefault="00E80BC7" w:rsidP="00857D58">
      <w:pPr>
        <w:pStyle w:val="DefaultText1"/>
        <w:numPr>
          <w:ilvl w:val="0"/>
          <w:numId w:val="54"/>
        </w:numPr>
        <w:spacing w:line="360" w:lineRule="auto"/>
        <w:jc w:val="both"/>
        <w:rPr>
          <w:lang w:val="ro-RO"/>
        </w:rPr>
      </w:pPr>
      <w:r w:rsidRPr="00857D58">
        <w:rPr>
          <w:lang w:val="ro-RO"/>
        </w:rPr>
        <w:t>Planul de continuitate a activitatii trebuie sa fie cunoscut, accesibil si aplicat in practica de catre salariatii care au sarcini si responsabilitati in implementarea acestuia.</w:t>
      </w:r>
    </w:p>
    <w:p w:rsidR="00E80BC7" w:rsidRPr="00857D58" w:rsidRDefault="00E80BC7" w:rsidP="00857D58">
      <w:pPr>
        <w:pStyle w:val="DefaultText1"/>
        <w:numPr>
          <w:ilvl w:val="0"/>
          <w:numId w:val="54"/>
        </w:numPr>
        <w:spacing w:line="360" w:lineRule="auto"/>
        <w:jc w:val="both"/>
        <w:rPr>
          <w:lang w:val="ro-RO"/>
        </w:rPr>
      </w:pPr>
      <w:r w:rsidRPr="00857D58">
        <w:rPr>
          <w:lang w:val="ro-RO"/>
        </w:rPr>
        <w:t xml:space="preserve">Se vor lua si alte  masuri in afara celor de mai sus care sa previna aparitia situatiilor de discontinuitate cum ar fi elaborarea de proceduri formalizate pentru administrarea situatiilor care pot afecta continuitatea operationala </w:t>
      </w:r>
    </w:p>
    <w:p w:rsidR="00E80BC7" w:rsidRPr="00857D58" w:rsidRDefault="00E80BC7" w:rsidP="00857D58">
      <w:pPr>
        <w:autoSpaceDE w:val="0"/>
        <w:autoSpaceDN w:val="0"/>
        <w:adjustRightInd w:val="0"/>
        <w:spacing w:line="360" w:lineRule="auto"/>
        <w:jc w:val="both"/>
        <w:rPr>
          <w:i/>
          <w:iCs/>
          <w:lang w:val="ro-RO"/>
        </w:rPr>
      </w:pPr>
    </w:p>
    <w:p w:rsidR="00F9415F" w:rsidRPr="00857D58" w:rsidRDefault="00F9415F" w:rsidP="00857D58">
      <w:pPr>
        <w:autoSpaceDE w:val="0"/>
        <w:autoSpaceDN w:val="0"/>
        <w:adjustRightInd w:val="0"/>
        <w:spacing w:line="360" w:lineRule="auto"/>
        <w:jc w:val="both"/>
        <w:rPr>
          <w:i/>
          <w:iCs/>
          <w:lang w:val="ro-RO"/>
        </w:rPr>
      </w:pPr>
    </w:p>
    <w:p w:rsidR="00E80BC7" w:rsidRPr="00857D58" w:rsidRDefault="00E80BC7" w:rsidP="00857D58">
      <w:pPr>
        <w:autoSpaceDE w:val="0"/>
        <w:autoSpaceDN w:val="0"/>
        <w:adjustRightInd w:val="0"/>
        <w:spacing w:line="360" w:lineRule="auto"/>
        <w:ind w:left="1080"/>
        <w:jc w:val="center"/>
        <w:rPr>
          <w:b/>
          <w:bCs/>
          <w:i/>
          <w:iCs/>
        </w:rPr>
      </w:pPr>
      <w:r w:rsidRPr="00857D58">
        <w:rPr>
          <w:b/>
          <w:bCs/>
          <w:i/>
          <w:iCs/>
        </w:rPr>
        <w:t xml:space="preserve">Standardul 12  - INFORMAREA SI COMUNICAREA </w:t>
      </w:r>
    </w:p>
    <w:p w:rsidR="00E80BC7" w:rsidRPr="00857D58" w:rsidRDefault="00E80BC7" w:rsidP="00857D58">
      <w:pPr>
        <w:autoSpaceDE w:val="0"/>
        <w:autoSpaceDN w:val="0"/>
        <w:adjustRightInd w:val="0"/>
        <w:spacing w:line="360" w:lineRule="auto"/>
        <w:jc w:val="both"/>
        <w:rPr>
          <w:b/>
          <w:bCs/>
        </w:rPr>
      </w:pPr>
      <w:r w:rsidRPr="00857D58">
        <w:tab/>
      </w:r>
      <w:r w:rsidRPr="00857D58">
        <w:rPr>
          <w:b/>
          <w:bCs/>
        </w:rPr>
        <w:tab/>
        <w:t>Sub aspectul cerinţelor generale reglementate, auditul a reţinut următoarele:</w:t>
      </w:r>
    </w:p>
    <w:p w:rsidR="00E80BC7" w:rsidRPr="00857D58" w:rsidRDefault="00E80BC7" w:rsidP="00857D58">
      <w:pPr>
        <w:numPr>
          <w:ilvl w:val="0"/>
          <w:numId w:val="68"/>
        </w:numPr>
        <w:autoSpaceDE w:val="0"/>
        <w:autoSpaceDN w:val="0"/>
        <w:adjustRightInd w:val="0"/>
        <w:spacing w:line="360" w:lineRule="auto"/>
        <w:jc w:val="both"/>
      </w:pPr>
      <w:r w:rsidRPr="00857D58">
        <w:t>Au fost stabilite canale adecvate de comunicare pentru primirea şi transmiterea informaţiilor, care să asigure o difuzare rapidă, fluentă şi precisă a informţiilor:e-mail, fax, telefon, intranet, comunicare directă (şedinţe, grupuri de lucru);</w:t>
      </w:r>
    </w:p>
    <w:p w:rsidR="00E80BC7" w:rsidRPr="00857D58" w:rsidRDefault="00E80BC7" w:rsidP="00857D58">
      <w:pPr>
        <w:numPr>
          <w:ilvl w:val="0"/>
          <w:numId w:val="68"/>
        </w:numPr>
        <w:autoSpaceDE w:val="0"/>
        <w:autoSpaceDN w:val="0"/>
        <w:adjustRightInd w:val="0"/>
        <w:spacing w:line="360" w:lineRule="auto"/>
        <w:jc w:val="both"/>
      </w:pPr>
      <w:r w:rsidRPr="00857D58">
        <w:t>Conducerea a asigurat luarea deciziilor şi coordonarea acţiunilor la nivelul instituţiei;</w:t>
      </w:r>
    </w:p>
    <w:p w:rsidR="00E80BC7" w:rsidRPr="00857D58" w:rsidRDefault="00E80BC7" w:rsidP="00857D58">
      <w:pPr>
        <w:numPr>
          <w:ilvl w:val="0"/>
          <w:numId w:val="68"/>
        </w:numPr>
        <w:autoSpaceDE w:val="0"/>
        <w:autoSpaceDN w:val="0"/>
        <w:adjustRightInd w:val="0"/>
        <w:spacing w:line="360" w:lineRule="auto"/>
        <w:jc w:val="both"/>
        <w:rPr>
          <w:b/>
          <w:bCs/>
        </w:rPr>
      </w:pPr>
      <w:r w:rsidRPr="00857D58">
        <w:t xml:space="preserve">La nivelul unităţii sanitare a fost elaborată, aprobată şi distribuită  procedura </w:t>
      </w:r>
      <w:r w:rsidRPr="00857D58">
        <w:rPr>
          <w:b/>
          <w:bCs/>
        </w:rPr>
        <w:t>operationala P.O.05 – privind Strategia de comunicare in cadrul DSP Arges  precum si Procedura privind inregistrarea si rezolvarea petitiilor</w:t>
      </w:r>
    </w:p>
    <w:p w:rsidR="00E80BC7" w:rsidRPr="00857D58" w:rsidRDefault="00E80BC7" w:rsidP="00857D58">
      <w:pPr>
        <w:numPr>
          <w:ilvl w:val="0"/>
          <w:numId w:val="68"/>
        </w:numPr>
        <w:autoSpaceDE w:val="0"/>
        <w:autoSpaceDN w:val="0"/>
        <w:adjustRightInd w:val="0"/>
        <w:spacing w:line="360" w:lineRule="auto"/>
        <w:jc w:val="both"/>
      </w:pPr>
      <w:r w:rsidRPr="00857D58">
        <w:t>Comunicarea informaţiilor de către conducerea unitatii  se face în cadrul şedinţelor comitetului director;</w:t>
      </w:r>
    </w:p>
    <w:p w:rsidR="00E80BC7" w:rsidRPr="00857D58" w:rsidRDefault="00E80BC7" w:rsidP="00857D58">
      <w:pPr>
        <w:numPr>
          <w:ilvl w:val="0"/>
          <w:numId w:val="68"/>
        </w:numPr>
        <w:autoSpaceDE w:val="0"/>
        <w:autoSpaceDN w:val="0"/>
        <w:adjustRightInd w:val="0"/>
        <w:spacing w:line="360" w:lineRule="auto"/>
        <w:jc w:val="both"/>
      </w:pPr>
      <w:r w:rsidRPr="00857D58">
        <w:t>La nivelul unităţii a fost dezvoltată munca în echipă, consultarea colegială precum şi promovarea şi aplicarea bunelor practici în domeniu.</w:t>
      </w:r>
    </w:p>
    <w:p w:rsidR="00E80BC7" w:rsidRPr="00857D58" w:rsidRDefault="00E80BC7" w:rsidP="00857D58">
      <w:pPr>
        <w:pStyle w:val="DefaultText1"/>
        <w:spacing w:line="360" w:lineRule="auto"/>
        <w:jc w:val="both"/>
        <w:rPr>
          <w:b/>
          <w:bCs/>
          <w:lang w:val="ro-RO"/>
        </w:rPr>
      </w:pPr>
      <w:r w:rsidRPr="00857D58">
        <w:rPr>
          <w:b/>
          <w:bCs/>
          <w:lang w:val="ro-RO"/>
        </w:rPr>
        <w:t>RECOMANDARI STANDARD 12</w:t>
      </w:r>
    </w:p>
    <w:p w:rsidR="00E80BC7" w:rsidRPr="00857D58" w:rsidRDefault="00E80BC7" w:rsidP="00857D58">
      <w:pPr>
        <w:numPr>
          <w:ilvl w:val="0"/>
          <w:numId w:val="54"/>
        </w:numPr>
        <w:autoSpaceDE w:val="0"/>
        <w:autoSpaceDN w:val="0"/>
        <w:adjustRightInd w:val="0"/>
        <w:spacing w:line="360" w:lineRule="auto"/>
        <w:jc w:val="both"/>
        <w:rPr>
          <w:lang w:val="ro-RO"/>
        </w:rPr>
      </w:pPr>
      <w:r w:rsidRPr="00857D58">
        <w:rPr>
          <w:lang w:val="ro-RO"/>
        </w:rPr>
        <w:t>Comunicarea informaţiilor de către conducerea unitatii  se va face si în cadrul unor şedinţe cu şefii structurilor organizatorice, iar aceştia stabilesc pentru fiecare salariat activităţile sau acţiunile de realizat, astfel încât toţi salariaţii să-şi poată îndeplini sarcinile şi responsabilităţile corect  şi la timp mai ales in situatii de discontinuitate a activitatii;</w:t>
      </w:r>
    </w:p>
    <w:p w:rsidR="00E80BC7" w:rsidRPr="00857D58" w:rsidRDefault="00E80BC7" w:rsidP="00857D58">
      <w:pPr>
        <w:numPr>
          <w:ilvl w:val="0"/>
          <w:numId w:val="54"/>
        </w:numPr>
        <w:autoSpaceDE w:val="0"/>
        <w:autoSpaceDN w:val="0"/>
        <w:adjustRightInd w:val="0"/>
        <w:spacing w:line="360" w:lineRule="auto"/>
        <w:jc w:val="both"/>
        <w:rPr>
          <w:lang w:val="ro-RO"/>
        </w:rPr>
      </w:pPr>
      <w:r w:rsidRPr="00857D58">
        <w:rPr>
          <w:lang w:val="ro-RO"/>
        </w:rPr>
        <w:t>Se vor lua masuri prin elaborarea unor proceduri specifice de lucru la nivelul fiecarei structuri din DSP Arges privind circulatia rapida a informatiei inclusiv in si din exterior , comunicarea cu partile externe trebuie sa se realizeze prin proceduri clare ,stabilite si aprobate.</w:t>
      </w:r>
    </w:p>
    <w:p w:rsidR="00E80BC7" w:rsidRPr="00857D58" w:rsidRDefault="00E80BC7" w:rsidP="00857D58">
      <w:pPr>
        <w:numPr>
          <w:ilvl w:val="0"/>
          <w:numId w:val="54"/>
        </w:numPr>
        <w:autoSpaceDE w:val="0"/>
        <w:autoSpaceDN w:val="0"/>
        <w:adjustRightInd w:val="0"/>
        <w:spacing w:line="360" w:lineRule="auto"/>
        <w:jc w:val="both"/>
      </w:pPr>
      <w:r w:rsidRPr="00857D58">
        <w:lastRenderedPageBreak/>
        <w:t>Se vor realiza consultări prealabile în vederea coordonării activităţilor. Pentru realizarea activităţilor , după realizarea consultărilor prealabile, se vor intocmi acţiuni şi termene de realizare care să conducă la îndeplinirea activităţilor conform planificării.</w:t>
      </w:r>
    </w:p>
    <w:p w:rsidR="00E80BC7" w:rsidRPr="00857D58" w:rsidRDefault="00E80BC7" w:rsidP="00857D58">
      <w:pPr>
        <w:autoSpaceDE w:val="0"/>
        <w:autoSpaceDN w:val="0"/>
        <w:adjustRightInd w:val="0"/>
        <w:spacing w:line="360" w:lineRule="auto"/>
        <w:jc w:val="both"/>
        <w:rPr>
          <w:highlight w:val="green"/>
        </w:rPr>
      </w:pPr>
    </w:p>
    <w:p w:rsidR="00E80BC7" w:rsidRPr="00857D58" w:rsidRDefault="00E80BC7" w:rsidP="00857D58">
      <w:pPr>
        <w:autoSpaceDE w:val="0"/>
        <w:autoSpaceDN w:val="0"/>
        <w:adjustRightInd w:val="0"/>
        <w:spacing w:line="360" w:lineRule="auto"/>
        <w:jc w:val="center"/>
        <w:rPr>
          <w:b/>
          <w:bCs/>
          <w:i/>
          <w:iCs/>
        </w:rPr>
      </w:pPr>
      <w:r w:rsidRPr="00857D58">
        <w:rPr>
          <w:b/>
          <w:bCs/>
          <w:i/>
          <w:iCs/>
        </w:rPr>
        <w:t>Standardul 13- Gestionarea documentelor</w:t>
      </w:r>
    </w:p>
    <w:p w:rsidR="00E80BC7" w:rsidRPr="00857D58" w:rsidRDefault="00E80BC7" w:rsidP="00857D58">
      <w:pPr>
        <w:autoSpaceDE w:val="0"/>
        <w:autoSpaceDN w:val="0"/>
        <w:adjustRightInd w:val="0"/>
        <w:spacing w:line="360" w:lineRule="auto"/>
        <w:ind w:firstLine="720"/>
        <w:jc w:val="both"/>
      </w:pPr>
      <w:r w:rsidRPr="00857D58">
        <w:rPr>
          <w:i/>
          <w:iCs/>
        </w:rPr>
        <w:t>Fiecare unitate  organizează primirea/expedierea, înregistrarea şi arhivarea corespondenţei, astfel încât sistemul să fie accesibil conducerii i, angajaţilor şi terţilor interesaţi cu abilitate în domeniu</w:t>
      </w:r>
      <w:r w:rsidRPr="00857D58">
        <w:t>.</w:t>
      </w:r>
    </w:p>
    <w:p w:rsidR="00E80BC7" w:rsidRPr="00857D58" w:rsidRDefault="00E80BC7" w:rsidP="00857D58">
      <w:pPr>
        <w:autoSpaceDE w:val="0"/>
        <w:autoSpaceDN w:val="0"/>
        <w:adjustRightInd w:val="0"/>
        <w:spacing w:line="360" w:lineRule="auto"/>
        <w:ind w:firstLine="720"/>
        <w:jc w:val="both"/>
        <w:rPr>
          <w:b/>
          <w:bCs/>
        </w:rPr>
      </w:pPr>
      <w:r w:rsidRPr="00857D58">
        <w:rPr>
          <w:b/>
          <w:bCs/>
        </w:rPr>
        <w:t>Sub aspectul  cerinţelor generale reglementate, auditul a reţinut următoarele:</w:t>
      </w:r>
    </w:p>
    <w:p w:rsidR="00E80BC7" w:rsidRPr="00857D58" w:rsidRDefault="00E80BC7" w:rsidP="00857D58">
      <w:pPr>
        <w:numPr>
          <w:ilvl w:val="0"/>
          <w:numId w:val="69"/>
        </w:numPr>
        <w:autoSpaceDE w:val="0"/>
        <w:autoSpaceDN w:val="0"/>
        <w:adjustRightInd w:val="0"/>
        <w:spacing w:line="360" w:lineRule="auto"/>
        <w:jc w:val="both"/>
        <w:rPr>
          <w:lang w:val="fr-FR"/>
        </w:rPr>
      </w:pPr>
      <w:r w:rsidRPr="00857D58">
        <w:rPr>
          <w:lang w:val="fr-FR"/>
        </w:rPr>
        <w:t xml:space="preserve">La nivelul institutiei este organizat un spatiu de pastrare/arhivare a documentelor </w:t>
      </w:r>
    </w:p>
    <w:p w:rsidR="00E80BC7" w:rsidRPr="00857D58" w:rsidRDefault="00E80BC7" w:rsidP="00857D58">
      <w:pPr>
        <w:numPr>
          <w:ilvl w:val="0"/>
          <w:numId w:val="69"/>
        </w:numPr>
        <w:autoSpaceDE w:val="0"/>
        <w:autoSpaceDN w:val="0"/>
        <w:adjustRightInd w:val="0"/>
        <w:spacing w:line="360" w:lineRule="auto"/>
        <w:jc w:val="both"/>
        <w:rPr>
          <w:lang w:val="fr-FR"/>
        </w:rPr>
      </w:pPr>
      <w:r w:rsidRPr="00857D58">
        <w:rPr>
          <w:lang w:val="fr-FR"/>
        </w:rPr>
        <w:t>La nivelul unitatii nu este aprobat in statul de functii post de arhivar</w:t>
      </w:r>
    </w:p>
    <w:p w:rsidR="00E80BC7" w:rsidRPr="00857D58" w:rsidRDefault="00E80BC7" w:rsidP="00857D58">
      <w:pPr>
        <w:numPr>
          <w:ilvl w:val="0"/>
          <w:numId w:val="69"/>
        </w:numPr>
        <w:autoSpaceDE w:val="0"/>
        <w:autoSpaceDN w:val="0"/>
        <w:adjustRightInd w:val="0"/>
        <w:spacing w:line="360" w:lineRule="auto"/>
        <w:jc w:val="both"/>
        <w:rPr>
          <w:lang w:val="fr-FR"/>
        </w:rPr>
      </w:pPr>
      <w:r w:rsidRPr="00857D58">
        <w:rPr>
          <w:lang w:val="fr-FR"/>
        </w:rPr>
        <w:t>La nivelul instituţiei auditate este desemnat un responsabil cu arhivarea, atribuţie care trebuie regăsită şi în fişa de post prin dispozitia directorului executiv</w:t>
      </w:r>
    </w:p>
    <w:p w:rsidR="00E80BC7" w:rsidRPr="00857D58" w:rsidRDefault="00E80BC7" w:rsidP="00857D58">
      <w:pPr>
        <w:numPr>
          <w:ilvl w:val="0"/>
          <w:numId w:val="69"/>
        </w:numPr>
        <w:autoSpaceDE w:val="0"/>
        <w:autoSpaceDN w:val="0"/>
        <w:adjustRightInd w:val="0"/>
        <w:spacing w:line="360" w:lineRule="auto"/>
        <w:jc w:val="both"/>
      </w:pPr>
      <w:r w:rsidRPr="00857D58">
        <w:t xml:space="preserve">Exista nomenclator arhivistic </w:t>
      </w:r>
    </w:p>
    <w:p w:rsidR="00E80BC7" w:rsidRPr="00857D58" w:rsidRDefault="00E80BC7" w:rsidP="00857D58">
      <w:pPr>
        <w:numPr>
          <w:ilvl w:val="0"/>
          <w:numId w:val="69"/>
        </w:numPr>
        <w:autoSpaceDE w:val="0"/>
        <w:autoSpaceDN w:val="0"/>
        <w:adjustRightInd w:val="0"/>
        <w:spacing w:line="360" w:lineRule="auto"/>
        <w:jc w:val="both"/>
      </w:pPr>
      <w:r w:rsidRPr="00857D58">
        <w:t>Există un inventar al documentelor pe structuri organizatorice pentru arhivarea şi îndosarierea documentelor, astfel încât să se respecte prevederile din Legea nr. 16/1996 cu modificările şi completările ulterioare;</w:t>
      </w:r>
    </w:p>
    <w:p w:rsidR="00E80BC7" w:rsidRPr="00857D58" w:rsidRDefault="00E80BC7" w:rsidP="00857D58">
      <w:pPr>
        <w:numPr>
          <w:ilvl w:val="0"/>
          <w:numId w:val="69"/>
        </w:numPr>
        <w:autoSpaceDE w:val="0"/>
        <w:autoSpaceDN w:val="0"/>
        <w:adjustRightInd w:val="0"/>
        <w:spacing w:line="360" w:lineRule="auto"/>
        <w:jc w:val="both"/>
      </w:pPr>
      <w:r w:rsidRPr="00857D58">
        <w:t xml:space="preserve">Este elaborata procedura </w:t>
      </w:r>
      <w:r w:rsidRPr="00857D58">
        <w:rPr>
          <w:b/>
          <w:bCs/>
        </w:rPr>
        <w:t>P.O. 14 privind Gestionarea riscurilor pentru activitatea de secretariat, Procedura privind arhivarea ,pastrarea si reconstituirea documentelor in cadrul compartimentului de audit, epidemiologie , achizitii publice</w:t>
      </w:r>
      <w:r w:rsidRPr="00857D58">
        <w:t xml:space="preserve"> etc.</w:t>
      </w:r>
    </w:p>
    <w:p w:rsidR="00E80BC7" w:rsidRPr="00857D58" w:rsidRDefault="00E80BC7" w:rsidP="00857D58">
      <w:pPr>
        <w:numPr>
          <w:ilvl w:val="0"/>
          <w:numId w:val="69"/>
        </w:numPr>
        <w:autoSpaceDE w:val="0"/>
        <w:autoSpaceDN w:val="0"/>
        <w:adjustRightInd w:val="0"/>
        <w:spacing w:line="360" w:lineRule="auto"/>
        <w:jc w:val="both"/>
      </w:pPr>
      <w:r w:rsidRPr="00857D58">
        <w:t>A fost elaborata Procedura privind protectia informatiilor clasificate</w:t>
      </w:r>
    </w:p>
    <w:p w:rsidR="00E80BC7" w:rsidRPr="00857D58" w:rsidRDefault="00E80BC7" w:rsidP="00857D58">
      <w:pPr>
        <w:numPr>
          <w:ilvl w:val="0"/>
          <w:numId w:val="69"/>
        </w:numPr>
        <w:autoSpaceDE w:val="0"/>
        <w:autoSpaceDN w:val="0"/>
        <w:adjustRightInd w:val="0"/>
        <w:spacing w:line="360" w:lineRule="auto"/>
        <w:jc w:val="both"/>
        <w:rPr>
          <w:lang w:val="fr-FR"/>
        </w:rPr>
      </w:pPr>
      <w:r w:rsidRPr="00857D58">
        <w:rPr>
          <w:lang w:val="fr-FR"/>
        </w:rPr>
        <w:t>Au fost asigurate masuri de securitate pentru protejarea documentelor impotriva distrugerii,furtului, pierderii.</w:t>
      </w:r>
    </w:p>
    <w:p w:rsidR="00E80BC7" w:rsidRPr="00857D58" w:rsidRDefault="00E80BC7" w:rsidP="00857D58">
      <w:pPr>
        <w:numPr>
          <w:ilvl w:val="0"/>
          <w:numId w:val="69"/>
        </w:numPr>
        <w:autoSpaceDE w:val="0"/>
        <w:autoSpaceDN w:val="0"/>
        <w:adjustRightInd w:val="0"/>
        <w:spacing w:line="360" w:lineRule="auto"/>
        <w:jc w:val="both"/>
        <w:rPr>
          <w:lang w:val="fr-FR"/>
        </w:rPr>
      </w:pPr>
      <w:r w:rsidRPr="00857D58">
        <w:rPr>
          <w:lang w:val="fr-FR"/>
        </w:rPr>
        <w:t>Directorul executiv  stabileşte, prin emiterea de documente de autorizare, persoanele care au acces la resursele materiale, financiare şi informaţionale ale entităţii publice şi numeşte persoanele responsabile pentru protejarea şi folosirea corectă a acestor resurse.</w:t>
      </w:r>
    </w:p>
    <w:p w:rsidR="00E80BC7" w:rsidRPr="00857D58" w:rsidRDefault="00E80BC7" w:rsidP="00857D58">
      <w:pPr>
        <w:numPr>
          <w:ilvl w:val="0"/>
          <w:numId w:val="69"/>
        </w:numPr>
        <w:autoSpaceDE w:val="0"/>
        <w:autoSpaceDN w:val="0"/>
        <w:adjustRightInd w:val="0"/>
        <w:spacing w:line="360" w:lineRule="auto"/>
        <w:jc w:val="both"/>
        <w:rPr>
          <w:lang w:val="fr-FR"/>
        </w:rPr>
      </w:pPr>
      <w:r w:rsidRPr="00857D58">
        <w:rPr>
          <w:lang w:val="fr-FR"/>
        </w:rPr>
        <w:t>Accesul la resursele financiare se realizează pe baza notelor de fundamentare întocmite de şefii de servicii/compartimente la elaborarea Bugetului de venituri şi cheltuieli al instituţiei şi a Programului Anual al Achiziţiilor Publice.Pentru achiziţionarea produselor solicitate prin notele de fundamentare se întocmesc Referate de necesitate de şefii de servicii/compartimente, astfel încât să se asigure desfăşurarea activităţii în condiţii optime.</w:t>
      </w:r>
    </w:p>
    <w:p w:rsidR="00E80BC7" w:rsidRPr="00857D58" w:rsidRDefault="00E80BC7" w:rsidP="00857D58">
      <w:pPr>
        <w:numPr>
          <w:ilvl w:val="0"/>
          <w:numId w:val="69"/>
        </w:numPr>
        <w:autoSpaceDE w:val="0"/>
        <w:autoSpaceDN w:val="0"/>
        <w:adjustRightInd w:val="0"/>
        <w:spacing w:line="360" w:lineRule="auto"/>
        <w:jc w:val="both"/>
        <w:rPr>
          <w:lang w:val="fr-FR"/>
        </w:rPr>
      </w:pPr>
      <w:r w:rsidRPr="00857D58">
        <w:rPr>
          <w:lang w:val="fr-FR"/>
        </w:rPr>
        <w:t>Accesul la resursele materiale se realizează prin referate de necesitate întocmite de şefii de servicii/compartimente, avizate de contabilul şef al instituţiei şi aprobate de manager.</w:t>
      </w:r>
    </w:p>
    <w:p w:rsidR="00E80BC7" w:rsidRPr="00857D58" w:rsidRDefault="00E80BC7" w:rsidP="00857D58">
      <w:pPr>
        <w:numPr>
          <w:ilvl w:val="0"/>
          <w:numId w:val="69"/>
        </w:numPr>
        <w:autoSpaceDE w:val="0"/>
        <w:autoSpaceDN w:val="0"/>
        <w:adjustRightInd w:val="0"/>
        <w:spacing w:line="360" w:lineRule="auto"/>
        <w:jc w:val="both"/>
        <w:rPr>
          <w:lang w:val="fr-FR"/>
        </w:rPr>
      </w:pPr>
      <w:r w:rsidRPr="00857D58">
        <w:rPr>
          <w:lang w:val="fr-FR"/>
        </w:rPr>
        <w:lastRenderedPageBreak/>
        <w:t>Accesul la resursele informatice se realizează cu acordul şi la solicitarea conducerii structurilor organizatorice ale instituţiei, prin identificarea utilizatorilor, autentificarea şi autorizarea accesului acestora la aplicaţiile informatice centralizate de catre responsabilul cu sistemul informatic din cadrul compartimentului de Statistica .</w:t>
      </w:r>
    </w:p>
    <w:p w:rsidR="00E80BC7" w:rsidRPr="00857D58" w:rsidRDefault="00E80BC7" w:rsidP="00857D58">
      <w:pPr>
        <w:numPr>
          <w:ilvl w:val="0"/>
          <w:numId w:val="69"/>
        </w:numPr>
        <w:autoSpaceDE w:val="0"/>
        <w:autoSpaceDN w:val="0"/>
        <w:adjustRightInd w:val="0"/>
        <w:spacing w:line="360" w:lineRule="auto"/>
        <w:jc w:val="both"/>
        <w:rPr>
          <w:lang w:val="fr-FR"/>
        </w:rPr>
      </w:pPr>
      <w:r w:rsidRPr="00857D58">
        <w:rPr>
          <w:lang w:val="fr-FR"/>
        </w:rPr>
        <w:t>Accesul personalului la resursele financiare, materiale, informatice se realizează cu respectarea strictă a normelor cuprinse în actele administrative de reglementare (legislaţie specifică, norme de dotare şi consum).</w:t>
      </w:r>
    </w:p>
    <w:p w:rsidR="00E80BC7" w:rsidRPr="00857D58" w:rsidRDefault="00E80BC7" w:rsidP="00857D58">
      <w:pPr>
        <w:numPr>
          <w:ilvl w:val="0"/>
          <w:numId w:val="66"/>
        </w:numPr>
        <w:autoSpaceDE w:val="0"/>
        <w:autoSpaceDN w:val="0"/>
        <w:adjustRightInd w:val="0"/>
        <w:spacing w:line="360" w:lineRule="auto"/>
        <w:jc w:val="both"/>
      </w:pPr>
      <w:r w:rsidRPr="00857D58">
        <w:t>Conducerea a asigurat luarea deciziilor şi coordonarea acţiunilor la nivelul instituţiei;</w:t>
      </w:r>
    </w:p>
    <w:p w:rsidR="00E80BC7" w:rsidRPr="00857D58" w:rsidRDefault="00E80BC7" w:rsidP="00857D58">
      <w:pPr>
        <w:pStyle w:val="DefaultText1"/>
        <w:spacing w:line="360" w:lineRule="auto"/>
        <w:jc w:val="both"/>
        <w:rPr>
          <w:b/>
          <w:bCs/>
          <w:lang w:val="ro-RO"/>
        </w:rPr>
      </w:pPr>
      <w:r w:rsidRPr="00857D58">
        <w:rPr>
          <w:b/>
          <w:bCs/>
          <w:lang w:val="ro-RO"/>
        </w:rPr>
        <w:t>RECOMANDARI STANDARD 13</w:t>
      </w:r>
    </w:p>
    <w:p w:rsidR="00E80BC7" w:rsidRPr="00857D58" w:rsidRDefault="00E80BC7" w:rsidP="00857D58">
      <w:pPr>
        <w:pStyle w:val="DefaultText1"/>
        <w:numPr>
          <w:ilvl w:val="0"/>
          <w:numId w:val="54"/>
        </w:numPr>
        <w:spacing w:line="360" w:lineRule="auto"/>
        <w:jc w:val="both"/>
        <w:rPr>
          <w:lang w:val="ro-RO"/>
        </w:rPr>
      </w:pPr>
      <w:r w:rsidRPr="00857D58">
        <w:rPr>
          <w:lang w:val="ro-RO"/>
        </w:rPr>
        <w:t xml:space="preserve">Se va intocmi un plan in care se vor stipula masurile concrete luate </w:t>
      </w:r>
    </w:p>
    <w:p w:rsidR="00E80BC7" w:rsidRPr="00857D58" w:rsidRDefault="00E80BC7" w:rsidP="00857D58">
      <w:pPr>
        <w:pStyle w:val="DefaultText1"/>
        <w:numPr>
          <w:ilvl w:val="0"/>
          <w:numId w:val="54"/>
        </w:numPr>
        <w:spacing w:line="360" w:lineRule="auto"/>
        <w:jc w:val="both"/>
        <w:rPr>
          <w:lang w:val="ro-RO"/>
        </w:rPr>
      </w:pPr>
      <w:r w:rsidRPr="00857D58">
        <w:t>Nu sunt asigurate toate masurile privind incendiile – la nivel de arhiva prin instalarea unor detectoare de fum.</w:t>
      </w:r>
    </w:p>
    <w:p w:rsidR="00857D58" w:rsidRDefault="00857D58" w:rsidP="00857D58">
      <w:pPr>
        <w:autoSpaceDE w:val="0"/>
        <w:autoSpaceDN w:val="0"/>
        <w:adjustRightInd w:val="0"/>
        <w:spacing w:line="360" w:lineRule="auto"/>
        <w:ind w:left="1080"/>
        <w:jc w:val="center"/>
        <w:rPr>
          <w:b/>
          <w:bCs/>
          <w:i/>
          <w:iCs/>
        </w:rPr>
      </w:pPr>
    </w:p>
    <w:p w:rsidR="00E80BC7" w:rsidRPr="00857D58" w:rsidRDefault="00E80BC7" w:rsidP="00857D58">
      <w:pPr>
        <w:autoSpaceDE w:val="0"/>
        <w:autoSpaceDN w:val="0"/>
        <w:adjustRightInd w:val="0"/>
        <w:spacing w:line="360" w:lineRule="auto"/>
        <w:ind w:left="1080"/>
        <w:jc w:val="center"/>
        <w:rPr>
          <w:b/>
          <w:bCs/>
          <w:i/>
          <w:iCs/>
          <w:lang w:val="fr-FR"/>
        </w:rPr>
      </w:pPr>
      <w:r w:rsidRPr="00857D58">
        <w:rPr>
          <w:b/>
          <w:bCs/>
          <w:i/>
          <w:iCs/>
          <w:lang w:val="fr-FR"/>
        </w:rPr>
        <w:t>Standardul 14 – RAPORTAREA CONTABILA SI FINANCIARA</w:t>
      </w:r>
    </w:p>
    <w:p w:rsidR="00E80BC7" w:rsidRPr="00857D58" w:rsidRDefault="00E80BC7" w:rsidP="00857D58">
      <w:pPr>
        <w:autoSpaceDE w:val="0"/>
        <w:autoSpaceDN w:val="0"/>
        <w:adjustRightInd w:val="0"/>
        <w:spacing w:line="360" w:lineRule="auto"/>
        <w:jc w:val="both"/>
        <w:rPr>
          <w:i/>
          <w:iCs/>
        </w:rPr>
      </w:pPr>
      <w:r w:rsidRPr="00857D58">
        <w:rPr>
          <w:lang w:val="fr-FR"/>
        </w:rPr>
        <w:tab/>
      </w:r>
      <w:r w:rsidRPr="00857D58">
        <w:rPr>
          <w:i/>
          <w:iCs/>
        </w:rPr>
        <w:t>Conducerea unitatii asigura buna desfasurare a proceselor si exercitarea formelor de control intern adecvate care garanteaza ca informatiile aferente utilizate pentru intocmirea situatiilor financiare anuale  sunt corecte,complete si furnizate la timp. .</w:t>
      </w:r>
    </w:p>
    <w:p w:rsidR="00E80BC7" w:rsidRPr="00857D58" w:rsidRDefault="00E80BC7" w:rsidP="00857D58">
      <w:pPr>
        <w:autoSpaceDE w:val="0"/>
        <w:autoSpaceDN w:val="0"/>
        <w:adjustRightInd w:val="0"/>
        <w:spacing w:line="360" w:lineRule="auto"/>
        <w:ind w:firstLine="720"/>
        <w:jc w:val="both"/>
        <w:rPr>
          <w:b/>
          <w:bCs/>
        </w:rPr>
      </w:pPr>
      <w:r w:rsidRPr="00857D58">
        <w:rPr>
          <w:b/>
          <w:bCs/>
        </w:rPr>
        <w:t>Sub aspectul  cerinţelor generale reglementate, auditul a reţinut următoarele:</w:t>
      </w:r>
    </w:p>
    <w:p w:rsidR="00E80BC7" w:rsidRPr="00857D58" w:rsidRDefault="00E80BC7" w:rsidP="00857D58">
      <w:pPr>
        <w:numPr>
          <w:ilvl w:val="0"/>
          <w:numId w:val="69"/>
        </w:numPr>
        <w:autoSpaceDE w:val="0"/>
        <w:autoSpaceDN w:val="0"/>
        <w:adjustRightInd w:val="0"/>
        <w:spacing w:line="360" w:lineRule="auto"/>
        <w:jc w:val="both"/>
      </w:pPr>
      <w:r w:rsidRPr="00857D58">
        <w:t>La nivelul institutiei este elaborata Procedura privind organizarea contabilitatii , Procedura privind intocmirea situatiilor financiare ;</w:t>
      </w:r>
    </w:p>
    <w:p w:rsidR="00E80BC7" w:rsidRPr="00857D58" w:rsidRDefault="00E80BC7" w:rsidP="00857D58">
      <w:pPr>
        <w:numPr>
          <w:ilvl w:val="0"/>
          <w:numId w:val="69"/>
        </w:numPr>
        <w:autoSpaceDE w:val="0"/>
        <w:autoSpaceDN w:val="0"/>
        <w:adjustRightInd w:val="0"/>
        <w:spacing w:line="360" w:lineRule="auto"/>
        <w:jc w:val="both"/>
        <w:rPr>
          <w:lang w:val="fr-FR"/>
        </w:rPr>
      </w:pPr>
      <w:r w:rsidRPr="00857D58">
        <w:rPr>
          <w:lang w:val="fr-FR"/>
        </w:rPr>
        <w:t xml:space="preserve">Situatiile financiare sunt insotite de rapoarte anuale  </w:t>
      </w:r>
    </w:p>
    <w:p w:rsidR="00E80BC7" w:rsidRPr="00857D58" w:rsidRDefault="00E80BC7" w:rsidP="00857D58">
      <w:pPr>
        <w:autoSpaceDE w:val="0"/>
        <w:autoSpaceDN w:val="0"/>
        <w:adjustRightInd w:val="0"/>
        <w:spacing w:line="360" w:lineRule="auto"/>
        <w:rPr>
          <w:lang w:val="fr-FR"/>
        </w:rPr>
      </w:pPr>
    </w:p>
    <w:p w:rsidR="00E80BC7" w:rsidRPr="00857D58" w:rsidRDefault="00E80BC7" w:rsidP="00857D58">
      <w:pPr>
        <w:autoSpaceDE w:val="0"/>
        <w:autoSpaceDN w:val="0"/>
        <w:adjustRightInd w:val="0"/>
        <w:spacing w:line="360" w:lineRule="auto"/>
        <w:jc w:val="center"/>
        <w:rPr>
          <w:b/>
          <w:bCs/>
          <w:i/>
          <w:iCs/>
          <w:lang w:val="fr-FR"/>
        </w:rPr>
      </w:pPr>
      <w:r w:rsidRPr="00857D58">
        <w:rPr>
          <w:b/>
          <w:bCs/>
          <w:i/>
          <w:iCs/>
          <w:lang w:val="fr-FR"/>
        </w:rPr>
        <w:t>Standardul 15 – EVALUAREA SISTEMULUI DE CONTROL INTERN/MANAGERIAL</w:t>
      </w:r>
    </w:p>
    <w:p w:rsidR="00E80BC7" w:rsidRPr="00857D58" w:rsidRDefault="00E80BC7" w:rsidP="00857D58">
      <w:pPr>
        <w:autoSpaceDE w:val="0"/>
        <w:autoSpaceDN w:val="0"/>
        <w:adjustRightInd w:val="0"/>
        <w:spacing w:line="360" w:lineRule="auto"/>
        <w:ind w:firstLine="720"/>
        <w:jc w:val="both"/>
        <w:rPr>
          <w:i/>
          <w:iCs/>
          <w:lang w:val="fr-FR"/>
        </w:rPr>
      </w:pPr>
      <w:r w:rsidRPr="00857D58">
        <w:rPr>
          <w:i/>
          <w:iCs/>
          <w:lang w:val="fr-FR"/>
        </w:rPr>
        <w:t>Conducerea a instituit  o funcţie de evaluare a controlului intern şi elaborează politici, planuri şi programe de derulare a acestor acţiuni.</w:t>
      </w:r>
    </w:p>
    <w:p w:rsidR="00E80BC7" w:rsidRPr="00857D58" w:rsidRDefault="00E80BC7" w:rsidP="00857D58">
      <w:pPr>
        <w:autoSpaceDE w:val="0"/>
        <w:autoSpaceDN w:val="0"/>
        <w:adjustRightInd w:val="0"/>
        <w:spacing w:line="360" w:lineRule="auto"/>
        <w:ind w:firstLine="720"/>
        <w:jc w:val="both"/>
        <w:rPr>
          <w:b/>
          <w:bCs/>
        </w:rPr>
      </w:pPr>
      <w:r w:rsidRPr="00857D58">
        <w:rPr>
          <w:lang w:val="fr-FR"/>
        </w:rPr>
        <w:tab/>
      </w:r>
      <w:r w:rsidRPr="00857D58">
        <w:rPr>
          <w:b/>
          <w:bCs/>
        </w:rPr>
        <w:t>Sub aspectul  cerinţelor generale reglementate, auditul a reţinut următoarele:</w:t>
      </w:r>
    </w:p>
    <w:p w:rsidR="00E80BC7" w:rsidRPr="00857D58" w:rsidRDefault="00E80BC7" w:rsidP="00857D58">
      <w:pPr>
        <w:numPr>
          <w:ilvl w:val="0"/>
          <w:numId w:val="71"/>
        </w:numPr>
        <w:autoSpaceDE w:val="0"/>
        <w:autoSpaceDN w:val="0"/>
        <w:adjustRightInd w:val="0"/>
        <w:spacing w:line="360" w:lineRule="auto"/>
        <w:jc w:val="both"/>
      </w:pPr>
      <w:r w:rsidRPr="00857D58">
        <w:t xml:space="preserve">Directorul executiv elaboreaza anual un raport asupra propriului sistem de control intern/managerial  prin care se autoevalueaza gradul de conformitate a acestuia cu standardelele de control </w:t>
      </w:r>
    </w:p>
    <w:p w:rsidR="00E80BC7" w:rsidRPr="00857D58" w:rsidRDefault="00E80BC7" w:rsidP="00857D58">
      <w:pPr>
        <w:numPr>
          <w:ilvl w:val="0"/>
          <w:numId w:val="71"/>
        </w:numPr>
        <w:autoSpaceDE w:val="0"/>
        <w:autoSpaceDN w:val="0"/>
        <w:adjustRightInd w:val="0"/>
        <w:spacing w:line="360" w:lineRule="auto"/>
        <w:jc w:val="both"/>
        <w:rPr>
          <w:lang w:val="fr-FR"/>
        </w:rPr>
      </w:pPr>
      <w:r w:rsidRPr="00857D58">
        <w:rPr>
          <w:lang w:val="fr-FR"/>
        </w:rPr>
        <w:t>Au fost intocmite si transmise de catre audit “Situaţia centralizatoare semestriala si anuală privind stadiul implementării sistemului de control intern/managerial  “ in fiecare an incepand cu 2009 ;</w:t>
      </w:r>
    </w:p>
    <w:p w:rsidR="00E80BC7" w:rsidRPr="00857D58" w:rsidRDefault="00E80BC7" w:rsidP="00857D58">
      <w:pPr>
        <w:numPr>
          <w:ilvl w:val="0"/>
          <w:numId w:val="71"/>
        </w:numPr>
        <w:autoSpaceDE w:val="0"/>
        <w:autoSpaceDN w:val="0"/>
        <w:adjustRightInd w:val="0"/>
        <w:spacing w:line="360" w:lineRule="auto"/>
        <w:jc w:val="both"/>
      </w:pPr>
      <w:r w:rsidRPr="00857D58">
        <w:lastRenderedPageBreak/>
        <w:t>Au fost intocmite si transmise Situaţiile  sintetice a rezultatelor autoevaluării in fiecare an  incepand cu 2009 ;</w:t>
      </w:r>
    </w:p>
    <w:p w:rsidR="00E80BC7" w:rsidRPr="00857D58" w:rsidRDefault="00E80BC7" w:rsidP="00857D58">
      <w:pPr>
        <w:numPr>
          <w:ilvl w:val="0"/>
          <w:numId w:val="71"/>
        </w:numPr>
        <w:autoSpaceDE w:val="0"/>
        <w:autoSpaceDN w:val="0"/>
        <w:adjustRightInd w:val="0"/>
        <w:spacing w:line="360" w:lineRule="auto"/>
        <w:jc w:val="both"/>
      </w:pPr>
      <w:r w:rsidRPr="00857D58">
        <w:t>aprecierea gradului de conformitate a sistemului propriu de control intern/managerial cu standardele de control intern/managerial, în raport cu numărul de standarde implementate, s-a realizat  astfel</w:t>
      </w:r>
      <w:r w:rsidRPr="00857D58">
        <w:rPr>
          <w:i/>
          <w:iCs/>
        </w:rPr>
        <w:t>:</w:t>
      </w:r>
    </w:p>
    <w:p w:rsidR="00E80BC7" w:rsidRPr="00857D58" w:rsidRDefault="00E80BC7" w:rsidP="00857D58">
      <w:pPr>
        <w:autoSpaceDE w:val="0"/>
        <w:autoSpaceDN w:val="0"/>
        <w:adjustRightInd w:val="0"/>
        <w:spacing w:line="360" w:lineRule="auto"/>
        <w:jc w:val="both"/>
        <w:rPr>
          <w:i/>
          <w:iCs/>
          <w:lang w:val="fr-FR"/>
        </w:rPr>
      </w:pPr>
      <w:r w:rsidRPr="00857D58">
        <w:rPr>
          <w:i/>
          <w:iCs/>
        </w:rPr>
        <w:t xml:space="preserve">    </w:t>
      </w:r>
      <w:r w:rsidRPr="00857D58">
        <w:rPr>
          <w:i/>
          <w:iCs/>
          <w:lang w:val="fr-FR"/>
        </w:rPr>
        <w:t>- sistemul este conform dacă sunt implementate toate cele 16 de standarde;</w:t>
      </w:r>
    </w:p>
    <w:p w:rsidR="00E80BC7" w:rsidRPr="00857D58" w:rsidRDefault="00E80BC7" w:rsidP="00857D58">
      <w:pPr>
        <w:autoSpaceDE w:val="0"/>
        <w:autoSpaceDN w:val="0"/>
        <w:adjustRightInd w:val="0"/>
        <w:spacing w:line="360" w:lineRule="auto"/>
        <w:jc w:val="both"/>
        <w:rPr>
          <w:i/>
          <w:iCs/>
          <w:lang w:val="fr-FR"/>
        </w:rPr>
      </w:pPr>
      <w:r w:rsidRPr="00857D58">
        <w:rPr>
          <w:i/>
          <w:iCs/>
          <w:lang w:val="fr-FR"/>
        </w:rPr>
        <w:t xml:space="preserve">    - sistemul este parţial conform dacă sunt implementate peste 8  standarde;</w:t>
      </w:r>
    </w:p>
    <w:p w:rsidR="00E80BC7" w:rsidRPr="00857D58" w:rsidRDefault="00E80BC7" w:rsidP="00857D58">
      <w:pPr>
        <w:autoSpaceDE w:val="0"/>
        <w:autoSpaceDN w:val="0"/>
        <w:adjustRightInd w:val="0"/>
        <w:spacing w:line="360" w:lineRule="auto"/>
        <w:jc w:val="both"/>
        <w:rPr>
          <w:i/>
          <w:iCs/>
          <w:lang w:val="fr-FR"/>
        </w:rPr>
      </w:pPr>
      <w:r w:rsidRPr="00857D58">
        <w:rPr>
          <w:lang w:val="fr-FR"/>
        </w:rPr>
        <w:t xml:space="preserve">    - sistemul este neconform dacă sunt implementate mai puţin de 8  standarde.</w:t>
      </w:r>
    </w:p>
    <w:p w:rsidR="00E80BC7" w:rsidRPr="00857D58" w:rsidRDefault="00E80BC7" w:rsidP="00857D58">
      <w:pPr>
        <w:pStyle w:val="DefaultText1"/>
        <w:spacing w:line="360" w:lineRule="auto"/>
        <w:jc w:val="both"/>
        <w:rPr>
          <w:b/>
          <w:bCs/>
          <w:lang w:val="ro-RO"/>
        </w:rPr>
      </w:pPr>
    </w:p>
    <w:p w:rsidR="00E80BC7" w:rsidRPr="00857D58" w:rsidRDefault="00E80BC7" w:rsidP="00857D58">
      <w:pPr>
        <w:pStyle w:val="DefaultText1"/>
        <w:spacing w:line="360" w:lineRule="auto"/>
        <w:jc w:val="both"/>
        <w:rPr>
          <w:b/>
          <w:bCs/>
          <w:lang w:val="ro-RO"/>
        </w:rPr>
      </w:pPr>
      <w:r w:rsidRPr="00857D58">
        <w:rPr>
          <w:b/>
          <w:bCs/>
          <w:lang w:val="ro-RO"/>
        </w:rPr>
        <w:t>RECOMANDARI STANDARD 15</w:t>
      </w:r>
    </w:p>
    <w:p w:rsidR="00E80BC7" w:rsidRPr="00857D58" w:rsidRDefault="00E80BC7" w:rsidP="00857D58">
      <w:pPr>
        <w:numPr>
          <w:ilvl w:val="0"/>
          <w:numId w:val="54"/>
        </w:numPr>
        <w:autoSpaceDE w:val="0"/>
        <w:autoSpaceDN w:val="0"/>
        <w:adjustRightInd w:val="0"/>
        <w:spacing w:line="360" w:lineRule="auto"/>
        <w:jc w:val="both"/>
        <w:rPr>
          <w:lang w:val="ro-RO"/>
        </w:rPr>
      </w:pPr>
      <w:r w:rsidRPr="00857D58">
        <w:rPr>
          <w:lang w:val="ro-RO"/>
        </w:rPr>
        <w:t>unitatea are obligaţia să elaboreze şi să păstreze pe o perioadă de cel puţin 5 ani documentaţia relevantă cu privire la organizarea şi funcţionarea sistemului de control intern/managerial propriu şi cea referitoare la operaţiunea de autoevaluare a acestuia.</w:t>
      </w:r>
    </w:p>
    <w:p w:rsidR="00E80BC7" w:rsidRPr="00857D58" w:rsidRDefault="00E80BC7" w:rsidP="00857D58">
      <w:pPr>
        <w:numPr>
          <w:ilvl w:val="0"/>
          <w:numId w:val="54"/>
        </w:numPr>
        <w:autoSpaceDE w:val="0"/>
        <w:autoSpaceDN w:val="0"/>
        <w:adjustRightInd w:val="0"/>
        <w:spacing w:line="360" w:lineRule="auto"/>
        <w:jc w:val="both"/>
      </w:pPr>
      <w:r w:rsidRPr="00857D58">
        <w:t xml:space="preserve">Prin grija structurii de monitorizare se vor distribui catre compartimentul audit , Chestionarele de autoevaluare ale fiecărei structuri organizatorice. </w:t>
      </w:r>
    </w:p>
    <w:p w:rsidR="00E80BC7" w:rsidRPr="00857D58" w:rsidRDefault="00E80BC7" w:rsidP="00857D58">
      <w:pPr>
        <w:numPr>
          <w:ilvl w:val="0"/>
          <w:numId w:val="54"/>
        </w:numPr>
        <w:autoSpaceDE w:val="0"/>
        <w:autoSpaceDN w:val="0"/>
        <w:adjustRightInd w:val="0"/>
        <w:spacing w:line="360" w:lineRule="auto"/>
        <w:jc w:val="both"/>
        <w:rPr>
          <w:lang w:val="fr-FR"/>
        </w:rPr>
      </w:pPr>
      <w:r w:rsidRPr="00857D58">
        <w:rPr>
          <w:lang w:val="fr-FR"/>
        </w:rPr>
        <w:t>Pe baza rezultatelor evaluării auditorul va întocmi situatiile centralizatoare semestriale si anuale dar cu responsabilitatea fiecarei structuri din cadrul DSP Arges.</w:t>
      </w:r>
    </w:p>
    <w:p w:rsidR="00E80BC7" w:rsidRPr="00857D58" w:rsidRDefault="00E80BC7" w:rsidP="00857D58">
      <w:pPr>
        <w:autoSpaceDE w:val="0"/>
        <w:autoSpaceDN w:val="0"/>
        <w:adjustRightInd w:val="0"/>
        <w:spacing w:line="360" w:lineRule="auto"/>
        <w:rPr>
          <w:lang w:val="fr-FR"/>
        </w:rPr>
      </w:pPr>
    </w:p>
    <w:p w:rsidR="00E80BC7" w:rsidRPr="00857D58" w:rsidRDefault="00E80BC7" w:rsidP="00857D58">
      <w:pPr>
        <w:autoSpaceDE w:val="0"/>
        <w:autoSpaceDN w:val="0"/>
        <w:adjustRightInd w:val="0"/>
        <w:spacing w:line="360" w:lineRule="auto"/>
        <w:jc w:val="center"/>
        <w:rPr>
          <w:b/>
          <w:bCs/>
          <w:i/>
          <w:iCs/>
        </w:rPr>
      </w:pPr>
      <w:r w:rsidRPr="00857D58">
        <w:rPr>
          <w:b/>
          <w:bCs/>
          <w:i/>
          <w:iCs/>
        </w:rPr>
        <w:t>Standardul 16 – AUDITUL INTERN</w:t>
      </w:r>
    </w:p>
    <w:p w:rsidR="00E80BC7" w:rsidRPr="00857D58" w:rsidRDefault="00E80BC7" w:rsidP="00857D58">
      <w:pPr>
        <w:numPr>
          <w:ilvl w:val="0"/>
          <w:numId w:val="54"/>
        </w:numPr>
        <w:autoSpaceDE w:val="0"/>
        <w:autoSpaceDN w:val="0"/>
        <w:adjustRightInd w:val="0"/>
        <w:spacing w:line="360" w:lineRule="auto"/>
        <w:jc w:val="both"/>
      </w:pPr>
      <w:r w:rsidRPr="00857D58">
        <w:t xml:space="preserve">Auditul intern asigura evaluarea independenta si obiectiva a sistemului de control intern/managerial </w:t>
      </w:r>
    </w:p>
    <w:p w:rsidR="00E80BC7" w:rsidRPr="00857D58" w:rsidRDefault="00E80BC7" w:rsidP="00857D58">
      <w:pPr>
        <w:numPr>
          <w:ilvl w:val="0"/>
          <w:numId w:val="54"/>
        </w:numPr>
        <w:autoSpaceDE w:val="0"/>
        <w:autoSpaceDN w:val="0"/>
        <w:adjustRightInd w:val="0"/>
        <w:spacing w:line="360" w:lineRule="auto"/>
        <w:jc w:val="both"/>
        <w:rPr>
          <w:lang w:val="fr-FR"/>
        </w:rPr>
      </w:pPr>
      <w:r w:rsidRPr="00857D58">
        <w:rPr>
          <w:lang w:val="fr-FR"/>
        </w:rPr>
        <w:t>In cadrul DSP Arges – exista un compartiment de audit cu un auditor superior</w:t>
      </w:r>
    </w:p>
    <w:p w:rsidR="00E80BC7" w:rsidRPr="00857D58" w:rsidRDefault="00E80BC7" w:rsidP="00857D58">
      <w:pPr>
        <w:numPr>
          <w:ilvl w:val="0"/>
          <w:numId w:val="54"/>
        </w:numPr>
        <w:autoSpaceDE w:val="0"/>
        <w:autoSpaceDN w:val="0"/>
        <w:adjustRightInd w:val="0"/>
        <w:spacing w:line="360" w:lineRule="auto"/>
        <w:jc w:val="both"/>
        <w:rPr>
          <w:lang w:val="fr-FR"/>
        </w:rPr>
      </w:pPr>
      <w:r w:rsidRPr="00857D58">
        <w:rPr>
          <w:lang w:val="fr-FR"/>
        </w:rPr>
        <w:t>Auditorul pe langa misiunile de audit si misiunile ad-hoc incredintate trebuie sa efectueze si misiuni de consiliere privind implementarea controlului intern/managerial precum si implementarea strategiei de anticoruptie.</w:t>
      </w:r>
    </w:p>
    <w:p w:rsidR="00E80BC7" w:rsidRPr="00857D58" w:rsidRDefault="00E80BC7" w:rsidP="00857D58">
      <w:pPr>
        <w:numPr>
          <w:ilvl w:val="0"/>
          <w:numId w:val="54"/>
        </w:numPr>
        <w:autoSpaceDE w:val="0"/>
        <w:autoSpaceDN w:val="0"/>
        <w:adjustRightInd w:val="0"/>
        <w:spacing w:line="360" w:lineRule="auto"/>
        <w:jc w:val="both"/>
      </w:pPr>
      <w:r w:rsidRPr="00857D58">
        <w:t>In cadrul compartimentului de audit sunt elaborate 17 proceduri privind activitatea de audit</w:t>
      </w:r>
    </w:p>
    <w:p w:rsidR="00E80BC7" w:rsidRPr="00857D58" w:rsidRDefault="00E80BC7" w:rsidP="00857D58">
      <w:pPr>
        <w:numPr>
          <w:ilvl w:val="0"/>
          <w:numId w:val="54"/>
        </w:numPr>
        <w:autoSpaceDE w:val="0"/>
        <w:autoSpaceDN w:val="0"/>
        <w:adjustRightInd w:val="0"/>
        <w:spacing w:line="360" w:lineRule="auto"/>
        <w:jc w:val="both"/>
      </w:pPr>
      <w:r w:rsidRPr="00857D58">
        <w:t xml:space="preserve">Mai sunt elaborate : Procedura managementul riscului , Procedura de consiliere privind implementarea controlului intern/managerial </w:t>
      </w:r>
    </w:p>
    <w:p w:rsidR="00E80BC7" w:rsidRPr="00857D58" w:rsidRDefault="00E80BC7" w:rsidP="00857D58">
      <w:pPr>
        <w:numPr>
          <w:ilvl w:val="0"/>
          <w:numId w:val="54"/>
        </w:numPr>
        <w:autoSpaceDE w:val="0"/>
        <w:autoSpaceDN w:val="0"/>
        <w:adjustRightInd w:val="0"/>
        <w:spacing w:line="360" w:lineRule="auto"/>
        <w:jc w:val="both"/>
      </w:pPr>
      <w:r w:rsidRPr="00857D58">
        <w:t xml:space="preserve">In cadrul Compartimentului de audit sunt arhivate dosarele cu toate procedurile operationale </w:t>
      </w:r>
    </w:p>
    <w:p w:rsidR="00E80BC7" w:rsidRPr="00857D58" w:rsidRDefault="00E80BC7" w:rsidP="00857D58">
      <w:pPr>
        <w:numPr>
          <w:ilvl w:val="0"/>
          <w:numId w:val="54"/>
        </w:numPr>
        <w:autoSpaceDE w:val="0"/>
        <w:autoSpaceDN w:val="0"/>
        <w:adjustRightInd w:val="0"/>
        <w:spacing w:line="360" w:lineRule="auto"/>
        <w:jc w:val="both"/>
        <w:rPr>
          <w:lang w:val="fr-FR"/>
        </w:rPr>
      </w:pPr>
      <w:r w:rsidRPr="00857D58">
        <w:rPr>
          <w:lang w:val="fr-FR"/>
        </w:rPr>
        <w:t xml:space="preserve">Se fac toate raportarile semestriale si anuale privind controlul intern si anticoruptia </w:t>
      </w:r>
    </w:p>
    <w:p w:rsidR="00E80BC7" w:rsidRDefault="00E80BC7" w:rsidP="00857D58">
      <w:pPr>
        <w:autoSpaceDE w:val="0"/>
        <w:autoSpaceDN w:val="0"/>
        <w:adjustRightInd w:val="0"/>
        <w:spacing w:line="360" w:lineRule="auto"/>
        <w:jc w:val="both"/>
        <w:rPr>
          <w:lang w:val="fr-FR"/>
        </w:rPr>
      </w:pPr>
    </w:p>
    <w:p w:rsidR="00B70B9C" w:rsidRPr="00857D58" w:rsidRDefault="00B70B9C" w:rsidP="00857D58">
      <w:pPr>
        <w:autoSpaceDE w:val="0"/>
        <w:autoSpaceDN w:val="0"/>
        <w:adjustRightInd w:val="0"/>
        <w:spacing w:line="360" w:lineRule="auto"/>
        <w:jc w:val="both"/>
        <w:rPr>
          <w:lang w:val="fr-FR"/>
        </w:rPr>
      </w:pPr>
    </w:p>
    <w:p w:rsidR="00E80BC7" w:rsidRPr="00857D58" w:rsidRDefault="00E80BC7" w:rsidP="00857D58">
      <w:pPr>
        <w:autoSpaceDE w:val="0"/>
        <w:autoSpaceDN w:val="0"/>
        <w:adjustRightInd w:val="0"/>
        <w:spacing w:line="360" w:lineRule="auto"/>
        <w:ind w:left="1155"/>
        <w:jc w:val="center"/>
        <w:rPr>
          <w:b/>
          <w:bCs/>
          <w:iCs/>
          <w:lang w:val="fr-FR"/>
        </w:rPr>
      </w:pPr>
      <w:r w:rsidRPr="00857D58">
        <w:rPr>
          <w:b/>
          <w:bCs/>
          <w:iCs/>
          <w:lang w:val="fr-FR"/>
        </w:rPr>
        <w:lastRenderedPageBreak/>
        <w:t>Întocmirea raportărilor trimestriale şi anuale cu privire la implementarea sistemului de control intern/managerial</w:t>
      </w:r>
    </w:p>
    <w:p w:rsidR="00E80BC7" w:rsidRPr="00857D58" w:rsidRDefault="00E80BC7" w:rsidP="00857D58">
      <w:pPr>
        <w:autoSpaceDE w:val="0"/>
        <w:autoSpaceDN w:val="0"/>
        <w:adjustRightInd w:val="0"/>
        <w:spacing w:line="360" w:lineRule="auto"/>
        <w:ind w:firstLine="720"/>
        <w:jc w:val="both"/>
        <w:rPr>
          <w:iCs/>
          <w:lang w:val="fr-FR"/>
        </w:rPr>
      </w:pPr>
      <w:r w:rsidRPr="00857D58">
        <w:rPr>
          <w:iCs/>
          <w:lang w:val="fr-FR"/>
        </w:rPr>
        <w:t xml:space="preserve">În conformitate cu dispoziţiile </w:t>
      </w:r>
      <w:r w:rsidRPr="00857D58">
        <w:rPr>
          <w:iCs/>
          <w:vanish/>
          <w:lang w:val="fr-FR"/>
        </w:rPr>
        <w:t>&lt;LLNK 11999   119131 302   4 54&gt;</w:t>
      </w:r>
      <w:r w:rsidRPr="00857D58">
        <w:rPr>
          <w:iCs/>
          <w:color w:val="0000FF"/>
          <w:u w:val="single"/>
          <w:lang w:val="fr-FR"/>
        </w:rPr>
        <w:t>art. 4 alin. (3) din Ordonanţa Guvernului nr. 119/1999</w:t>
      </w:r>
      <w:r w:rsidRPr="00857D58">
        <w:rPr>
          <w:iCs/>
          <w:lang w:val="fr-FR"/>
        </w:rPr>
        <w:t xml:space="preserve"> privind controlul intern şi controlul financiar preventiv, republicată, cu modificările şi completările ulterioare, conducătorul fiecărei entităţi publice elaborează anual un raport asupra sistemului de control intern/managerial, denumit în continuare raport, întocmit potrivit formatului prevăzut în anexa nr. 4.3. la prezentele instrucţiuni.</w:t>
      </w:r>
    </w:p>
    <w:p w:rsidR="00E80BC7" w:rsidRPr="00857D58" w:rsidRDefault="00E80BC7" w:rsidP="00857D58">
      <w:pPr>
        <w:autoSpaceDE w:val="0"/>
        <w:autoSpaceDN w:val="0"/>
        <w:adjustRightInd w:val="0"/>
        <w:spacing w:line="360" w:lineRule="auto"/>
        <w:ind w:firstLine="720"/>
        <w:jc w:val="both"/>
        <w:rPr>
          <w:iCs/>
          <w:lang w:val="fr-FR"/>
        </w:rPr>
      </w:pPr>
      <w:r w:rsidRPr="00857D58">
        <w:rPr>
          <w:iCs/>
          <w:lang w:val="fr-FR"/>
        </w:rPr>
        <w:t>Raportul constituie forma oficială de asumare a responsabilităţii manageriale de către conducătorul entităţii publice cu privire la sistemul de control intern/managerial şi este documentul prin care instituţiile publice în care se exercită funcţia de ordonator principal de credite al bugetului de stat, al bugetului asigurărilor sociale de stat sau al bugetului oricărui fond special furnizează Ministerului Finanţelor Publice informaţiile necesare elaborării raportului prevăzut de lege, care se prezintă Guvernului.</w:t>
      </w:r>
    </w:p>
    <w:p w:rsidR="00E80BC7" w:rsidRPr="00857D58" w:rsidRDefault="00E80BC7" w:rsidP="00857D58">
      <w:pPr>
        <w:autoSpaceDE w:val="0"/>
        <w:autoSpaceDN w:val="0"/>
        <w:adjustRightInd w:val="0"/>
        <w:spacing w:line="360" w:lineRule="auto"/>
        <w:jc w:val="both"/>
        <w:rPr>
          <w:iCs/>
          <w:lang w:val="fr-FR"/>
        </w:rPr>
      </w:pPr>
      <w:r w:rsidRPr="00857D58">
        <w:rPr>
          <w:iCs/>
          <w:lang w:val="fr-FR"/>
        </w:rPr>
        <w:tab/>
        <w:t>Raportul cuprinde declaraţii ale conducătorului entităţii publice cu privire la sistemul de control intern/managerial al entităţii, existent la data închiderii exerciţiului financiar.</w:t>
      </w:r>
    </w:p>
    <w:p w:rsidR="00E80BC7" w:rsidRPr="00857D58" w:rsidRDefault="00E80BC7" w:rsidP="00857D58">
      <w:pPr>
        <w:autoSpaceDE w:val="0"/>
        <w:autoSpaceDN w:val="0"/>
        <w:adjustRightInd w:val="0"/>
        <w:spacing w:line="360" w:lineRule="auto"/>
        <w:jc w:val="both"/>
        <w:rPr>
          <w:iCs/>
          <w:lang w:val="fr-FR"/>
        </w:rPr>
      </w:pPr>
      <w:r w:rsidRPr="00857D58">
        <w:rPr>
          <w:iCs/>
          <w:lang w:val="fr-FR"/>
        </w:rPr>
        <w:tab/>
        <w:t>Raportul se aprobă prin semnarea acestuia de către titularul de drept al competenţei sau de către titularul unei competenţe delegate în condiţiile legii, în conformitate cu principiul responsabilităţii manageriale.</w:t>
      </w:r>
    </w:p>
    <w:p w:rsidR="00E80BC7" w:rsidRPr="00857D58" w:rsidRDefault="00E80BC7" w:rsidP="00857D58">
      <w:pPr>
        <w:autoSpaceDE w:val="0"/>
        <w:autoSpaceDN w:val="0"/>
        <w:adjustRightInd w:val="0"/>
        <w:spacing w:line="360" w:lineRule="auto"/>
        <w:ind w:firstLine="720"/>
        <w:jc w:val="both"/>
        <w:rPr>
          <w:iCs/>
          <w:lang w:val="fr-FR"/>
        </w:rPr>
      </w:pPr>
      <w:r w:rsidRPr="00857D58">
        <w:rPr>
          <w:iCs/>
          <w:lang w:val="fr-FR"/>
        </w:rPr>
        <w:t>Raportul conducătorului entităţii publice se transmite odată cu situaţia financiară anuală şi se prezintă organului ierarhic superior la termenele stabilite de acesta, în cadrul termenului prevăzut de lege.</w:t>
      </w:r>
    </w:p>
    <w:p w:rsidR="00E80BC7" w:rsidRPr="00857D58" w:rsidRDefault="00E80BC7" w:rsidP="00857D58">
      <w:pPr>
        <w:autoSpaceDE w:val="0"/>
        <w:autoSpaceDN w:val="0"/>
        <w:adjustRightInd w:val="0"/>
        <w:spacing w:line="360" w:lineRule="auto"/>
        <w:jc w:val="both"/>
        <w:rPr>
          <w:lang w:val="fr-FR"/>
        </w:rPr>
      </w:pPr>
      <w:r w:rsidRPr="00857D58">
        <w:rPr>
          <w:lang w:val="fr-FR"/>
        </w:rPr>
        <w:tab/>
        <w:t>DSP Arges prin compartimentul de audit a transmis catre Ministerul Sanatatii – secretariat general raportări anuale şi semestriale cu respectarea formatelor standard şi a termenelor de raportare .</w:t>
      </w:r>
    </w:p>
    <w:p w:rsidR="00E80BC7" w:rsidRPr="00857D58" w:rsidRDefault="00E80BC7" w:rsidP="00857D58">
      <w:pPr>
        <w:autoSpaceDE w:val="0"/>
        <w:autoSpaceDN w:val="0"/>
        <w:adjustRightInd w:val="0"/>
        <w:spacing w:line="360" w:lineRule="auto"/>
        <w:jc w:val="both"/>
        <w:rPr>
          <w:b/>
          <w:bCs/>
          <w:lang w:val="fr-FR"/>
        </w:rPr>
      </w:pPr>
      <w:r w:rsidRPr="00857D58">
        <w:rPr>
          <w:lang w:val="fr-FR"/>
        </w:rPr>
        <w:tab/>
      </w:r>
      <w:r w:rsidRPr="00857D58">
        <w:rPr>
          <w:b/>
          <w:bCs/>
          <w:lang w:val="fr-FR"/>
        </w:rPr>
        <w:t>Din evaluarea sistemului de control intern/managerial implementat la nivelul DSP Arges, auditul apreciază faptul că sistemul este partial conform.</w:t>
      </w:r>
      <w:r w:rsidRPr="00857D58">
        <w:rPr>
          <w:b/>
          <w:bCs/>
          <w:lang w:val="fr-FR"/>
        </w:rPr>
        <w:tab/>
      </w:r>
    </w:p>
    <w:p w:rsidR="00E80BC7" w:rsidRPr="00857D58" w:rsidRDefault="00E80BC7" w:rsidP="00857D58">
      <w:pPr>
        <w:spacing w:line="360" w:lineRule="auto"/>
        <w:jc w:val="both"/>
        <w:rPr>
          <w:lang w:val="fr-FR"/>
        </w:rPr>
      </w:pPr>
      <w:r w:rsidRPr="00857D58">
        <w:rPr>
          <w:lang w:val="fr-FR"/>
        </w:rPr>
        <w:tab/>
      </w:r>
    </w:p>
    <w:p w:rsidR="00E80BC7" w:rsidRPr="00857D58" w:rsidRDefault="00E80BC7" w:rsidP="00857D58">
      <w:pPr>
        <w:spacing w:line="360" w:lineRule="auto"/>
        <w:jc w:val="both"/>
        <w:rPr>
          <w:b/>
          <w:bCs/>
        </w:rPr>
      </w:pPr>
      <w:r w:rsidRPr="00857D58">
        <w:rPr>
          <w:b/>
          <w:bCs/>
        </w:rPr>
        <w:t>3. Concluzii</w:t>
      </w:r>
    </w:p>
    <w:p w:rsidR="00E80BC7" w:rsidRPr="00857D58" w:rsidRDefault="00E80BC7" w:rsidP="00857D58">
      <w:pPr>
        <w:spacing w:line="360" w:lineRule="auto"/>
        <w:jc w:val="both"/>
      </w:pPr>
      <w:r w:rsidRPr="00857D58">
        <w:rPr>
          <w:b/>
          <w:bCs/>
        </w:rPr>
        <w:tab/>
      </w:r>
      <w:r w:rsidRPr="00857D58">
        <w:t>Auditul  apreciază activitatea auditată conform grilei:</w:t>
      </w:r>
    </w:p>
    <w:p w:rsidR="00E80BC7" w:rsidRPr="00821502" w:rsidRDefault="00E80BC7" w:rsidP="00E80BC7">
      <w:pPr>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1"/>
        <w:gridCol w:w="4580"/>
        <w:gridCol w:w="1946"/>
        <w:gridCol w:w="2407"/>
      </w:tblGrid>
      <w:tr w:rsidR="00E80BC7" w:rsidRPr="00821502" w:rsidTr="00BB2719">
        <w:tc>
          <w:tcPr>
            <w:tcW w:w="641" w:type="dxa"/>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tabs>
                <w:tab w:val="left" w:pos="720"/>
              </w:tabs>
              <w:jc w:val="center"/>
              <w:rPr>
                <w:lang w:val="it-IT"/>
              </w:rPr>
            </w:pPr>
            <w:r w:rsidRPr="00821502">
              <w:rPr>
                <w:lang w:val="it-IT"/>
              </w:rPr>
              <w:t>Nr. Crt.</w:t>
            </w:r>
          </w:p>
        </w:tc>
        <w:tc>
          <w:tcPr>
            <w:tcW w:w="4580" w:type="dxa"/>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tabs>
                <w:tab w:val="left" w:pos="720"/>
              </w:tabs>
              <w:jc w:val="center"/>
              <w:rPr>
                <w:lang w:val="it-IT"/>
              </w:rPr>
            </w:pPr>
            <w:r w:rsidRPr="00821502">
              <w:rPr>
                <w:lang w:val="it-IT"/>
              </w:rPr>
              <w:t>Obiective specifice</w:t>
            </w:r>
          </w:p>
        </w:tc>
        <w:tc>
          <w:tcPr>
            <w:tcW w:w="1946" w:type="dxa"/>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tabs>
                <w:tab w:val="left" w:pos="720"/>
              </w:tabs>
              <w:jc w:val="center"/>
              <w:rPr>
                <w:lang w:val="it-IT"/>
              </w:rPr>
            </w:pPr>
            <w:r w:rsidRPr="00821502">
              <w:rPr>
                <w:lang w:val="it-IT"/>
              </w:rPr>
              <w:t>Grad de conformitate</w:t>
            </w:r>
          </w:p>
        </w:tc>
        <w:tc>
          <w:tcPr>
            <w:tcW w:w="2407" w:type="dxa"/>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tabs>
                <w:tab w:val="left" w:pos="720"/>
              </w:tabs>
              <w:jc w:val="center"/>
              <w:rPr>
                <w:lang w:val="it-IT"/>
              </w:rPr>
            </w:pPr>
            <w:r w:rsidRPr="00821502">
              <w:rPr>
                <w:lang w:val="it-IT"/>
              </w:rPr>
              <w:t>Control intern</w:t>
            </w:r>
          </w:p>
        </w:tc>
      </w:tr>
      <w:tr w:rsidR="00E80BC7" w:rsidRPr="00821502" w:rsidTr="00BB2719">
        <w:tc>
          <w:tcPr>
            <w:tcW w:w="641" w:type="dxa"/>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tabs>
                <w:tab w:val="left" w:pos="720"/>
              </w:tabs>
              <w:spacing w:line="360" w:lineRule="auto"/>
              <w:jc w:val="center"/>
              <w:rPr>
                <w:b/>
                <w:bCs/>
                <w:i/>
                <w:iCs/>
                <w:lang w:val="it-IT"/>
              </w:rPr>
            </w:pPr>
            <w:r w:rsidRPr="00821502">
              <w:rPr>
                <w:b/>
                <w:bCs/>
                <w:i/>
                <w:iCs/>
                <w:lang w:val="it-IT"/>
              </w:rPr>
              <w:t>1.</w:t>
            </w:r>
          </w:p>
        </w:tc>
        <w:tc>
          <w:tcPr>
            <w:tcW w:w="8933" w:type="dxa"/>
            <w:gridSpan w:val="3"/>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spacing w:line="360" w:lineRule="auto"/>
              <w:jc w:val="center"/>
              <w:rPr>
                <w:b/>
                <w:bCs/>
                <w:i/>
                <w:iCs/>
                <w:lang w:val="it-IT"/>
              </w:rPr>
            </w:pPr>
            <w:r w:rsidRPr="00821502">
              <w:rPr>
                <w:b/>
                <w:bCs/>
                <w:i/>
                <w:iCs/>
                <w:lang w:val="it-IT"/>
              </w:rPr>
              <w:t xml:space="preserve">Implementarea sistemului de control intern/managerial (SCM) </w:t>
            </w:r>
          </w:p>
        </w:tc>
      </w:tr>
      <w:tr w:rsidR="00E80BC7" w:rsidRPr="00821502" w:rsidTr="00BB2719">
        <w:tc>
          <w:tcPr>
            <w:tcW w:w="641" w:type="dxa"/>
            <w:vMerge w:val="restart"/>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tabs>
                <w:tab w:val="left" w:pos="720"/>
              </w:tabs>
              <w:spacing w:line="360" w:lineRule="auto"/>
              <w:jc w:val="center"/>
              <w:rPr>
                <w:lang w:val="it-IT"/>
              </w:rPr>
            </w:pPr>
          </w:p>
        </w:tc>
        <w:tc>
          <w:tcPr>
            <w:tcW w:w="4580" w:type="dxa"/>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jc w:val="both"/>
              <w:rPr>
                <w:lang w:val="it-IT"/>
              </w:rPr>
            </w:pPr>
            <w:r w:rsidRPr="00821502">
              <w:rPr>
                <w:lang w:val="it-IT"/>
              </w:rPr>
              <w:t>Existenţa deciziei privind constituirea Comisiei de monitorizare</w:t>
            </w:r>
          </w:p>
        </w:tc>
        <w:tc>
          <w:tcPr>
            <w:tcW w:w="1946" w:type="dxa"/>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tabs>
                <w:tab w:val="left" w:pos="720"/>
              </w:tabs>
              <w:spacing w:line="360" w:lineRule="auto"/>
              <w:jc w:val="center"/>
              <w:rPr>
                <w:lang w:val="it-IT"/>
              </w:rPr>
            </w:pPr>
            <w:r w:rsidRPr="00821502">
              <w:rPr>
                <w:lang w:val="it-IT"/>
              </w:rPr>
              <w:t>ridicat</w:t>
            </w:r>
          </w:p>
        </w:tc>
        <w:tc>
          <w:tcPr>
            <w:tcW w:w="2407" w:type="dxa"/>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tabs>
                <w:tab w:val="left" w:pos="720"/>
              </w:tabs>
              <w:spacing w:line="360" w:lineRule="auto"/>
              <w:jc w:val="center"/>
              <w:rPr>
                <w:lang w:val="it-IT"/>
              </w:rPr>
            </w:pPr>
            <w:r w:rsidRPr="00821502">
              <w:rPr>
                <w:lang w:val="it-IT"/>
              </w:rPr>
              <w:t>corespunzător</w:t>
            </w:r>
          </w:p>
        </w:tc>
      </w:tr>
      <w:tr w:rsidR="00E80BC7" w:rsidRPr="00821502" w:rsidTr="00BB2719">
        <w:tc>
          <w:tcPr>
            <w:tcW w:w="641" w:type="dxa"/>
            <w:vMerge/>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tabs>
                <w:tab w:val="left" w:pos="720"/>
              </w:tabs>
              <w:spacing w:line="360" w:lineRule="auto"/>
              <w:jc w:val="center"/>
              <w:rPr>
                <w:lang w:val="it-IT"/>
              </w:rPr>
            </w:pPr>
          </w:p>
        </w:tc>
        <w:tc>
          <w:tcPr>
            <w:tcW w:w="4580" w:type="dxa"/>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jc w:val="both"/>
              <w:rPr>
                <w:lang w:val="it-IT"/>
              </w:rPr>
            </w:pPr>
            <w:r w:rsidRPr="00821502">
              <w:rPr>
                <w:lang w:val="it-IT"/>
              </w:rPr>
              <w:t>Existenţa Programului de dezvoltare a sistemului de control intern/managerial</w:t>
            </w:r>
          </w:p>
        </w:tc>
        <w:tc>
          <w:tcPr>
            <w:tcW w:w="1946" w:type="dxa"/>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tabs>
                <w:tab w:val="left" w:pos="720"/>
              </w:tabs>
              <w:spacing w:line="360" w:lineRule="auto"/>
              <w:jc w:val="center"/>
              <w:rPr>
                <w:lang w:val="it-IT"/>
              </w:rPr>
            </w:pPr>
            <w:r w:rsidRPr="00821502">
              <w:rPr>
                <w:lang w:val="it-IT"/>
              </w:rPr>
              <w:t>ridicat</w:t>
            </w:r>
          </w:p>
        </w:tc>
        <w:tc>
          <w:tcPr>
            <w:tcW w:w="2407" w:type="dxa"/>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tabs>
                <w:tab w:val="left" w:pos="720"/>
              </w:tabs>
              <w:spacing w:line="360" w:lineRule="auto"/>
              <w:jc w:val="center"/>
              <w:rPr>
                <w:lang w:val="it-IT"/>
              </w:rPr>
            </w:pPr>
            <w:r w:rsidRPr="00821502">
              <w:rPr>
                <w:lang w:val="it-IT"/>
              </w:rPr>
              <w:t>corespunzător</w:t>
            </w:r>
          </w:p>
        </w:tc>
      </w:tr>
      <w:tr w:rsidR="00E80BC7" w:rsidRPr="00821502" w:rsidTr="00BB2719">
        <w:tc>
          <w:tcPr>
            <w:tcW w:w="641" w:type="dxa"/>
            <w:vMerge/>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tabs>
                <w:tab w:val="left" w:pos="720"/>
              </w:tabs>
              <w:spacing w:line="360" w:lineRule="auto"/>
              <w:jc w:val="center"/>
              <w:rPr>
                <w:lang w:val="it-IT"/>
              </w:rPr>
            </w:pPr>
          </w:p>
        </w:tc>
        <w:tc>
          <w:tcPr>
            <w:tcW w:w="4580" w:type="dxa"/>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jc w:val="both"/>
              <w:rPr>
                <w:lang w:val="it-IT"/>
              </w:rPr>
            </w:pPr>
            <w:r w:rsidRPr="00821502">
              <w:rPr>
                <w:lang w:val="it-IT"/>
              </w:rPr>
              <w:t>Existenţa Registrului Riscurilor la nivelul instituţiei</w:t>
            </w:r>
          </w:p>
        </w:tc>
        <w:tc>
          <w:tcPr>
            <w:tcW w:w="1946" w:type="dxa"/>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jc w:val="center"/>
            </w:pPr>
            <w:r w:rsidRPr="00821502">
              <w:rPr>
                <w:lang w:val="it-IT"/>
              </w:rPr>
              <w:t>mediu</w:t>
            </w:r>
          </w:p>
        </w:tc>
        <w:tc>
          <w:tcPr>
            <w:tcW w:w="2407" w:type="dxa"/>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tabs>
                <w:tab w:val="left" w:pos="720"/>
              </w:tabs>
              <w:spacing w:line="360" w:lineRule="auto"/>
              <w:jc w:val="center"/>
              <w:rPr>
                <w:lang w:val="it-IT"/>
              </w:rPr>
            </w:pPr>
            <w:r w:rsidRPr="00821502">
              <w:rPr>
                <w:lang w:val="it-IT"/>
              </w:rPr>
              <w:t>necesită îmbunătăţiri</w:t>
            </w:r>
          </w:p>
        </w:tc>
      </w:tr>
      <w:tr w:rsidR="00E80BC7" w:rsidRPr="00821502" w:rsidTr="00BB2719">
        <w:tc>
          <w:tcPr>
            <w:tcW w:w="641" w:type="dxa"/>
            <w:vMerge/>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tabs>
                <w:tab w:val="left" w:pos="720"/>
              </w:tabs>
              <w:spacing w:line="360" w:lineRule="auto"/>
              <w:jc w:val="center"/>
              <w:rPr>
                <w:lang w:val="it-IT"/>
              </w:rPr>
            </w:pPr>
          </w:p>
        </w:tc>
        <w:tc>
          <w:tcPr>
            <w:tcW w:w="4580" w:type="dxa"/>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jc w:val="both"/>
              <w:rPr>
                <w:lang w:val="it-IT"/>
              </w:rPr>
            </w:pPr>
            <w:r w:rsidRPr="00821502">
              <w:rPr>
                <w:lang w:val="it-IT"/>
              </w:rPr>
              <w:t>Lista cuprinzând activităţile procedurabile şi procedurate</w:t>
            </w:r>
          </w:p>
        </w:tc>
        <w:tc>
          <w:tcPr>
            <w:tcW w:w="1946" w:type="dxa"/>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tabs>
                <w:tab w:val="left" w:pos="720"/>
              </w:tabs>
              <w:spacing w:line="360" w:lineRule="auto"/>
              <w:jc w:val="center"/>
              <w:rPr>
                <w:lang w:val="it-IT"/>
              </w:rPr>
            </w:pPr>
            <w:r w:rsidRPr="00821502">
              <w:rPr>
                <w:lang w:val="it-IT"/>
              </w:rPr>
              <w:t>ridicat</w:t>
            </w:r>
          </w:p>
        </w:tc>
        <w:tc>
          <w:tcPr>
            <w:tcW w:w="2407" w:type="dxa"/>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tabs>
                <w:tab w:val="left" w:pos="720"/>
              </w:tabs>
              <w:spacing w:line="360" w:lineRule="auto"/>
              <w:jc w:val="center"/>
              <w:rPr>
                <w:lang w:val="it-IT"/>
              </w:rPr>
            </w:pPr>
            <w:r w:rsidRPr="00821502">
              <w:rPr>
                <w:lang w:val="it-IT"/>
              </w:rPr>
              <w:t>corespunzător</w:t>
            </w:r>
          </w:p>
        </w:tc>
      </w:tr>
      <w:tr w:rsidR="00E80BC7" w:rsidRPr="00821502" w:rsidTr="00BB2719">
        <w:tc>
          <w:tcPr>
            <w:tcW w:w="641" w:type="dxa"/>
            <w:vMerge/>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tabs>
                <w:tab w:val="left" w:pos="720"/>
              </w:tabs>
              <w:spacing w:line="360" w:lineRule="auto"/>
              <w:jc w:val="center"/>
              <w:rPr>
                <w:lang w:val="it-IT"/>
              </w:rPr>
            </w:pPr>
          </w:p>
        </w:tc>
        <w:tc>
          <w:tcPr>
            <w:tcW w:w="4580" w:type="dxa"/>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jc w:val="both"/>
              <w:rPr>
                <w:lang w:val="it-IT"/>
              </w:rPr>
            </w:pPr>
            <w:r w:rsidRPr="00821502">
              <w:rPr>
                <w:lang w:val="it-IT"/>
              </w:rPr>
              <w:t>Modul de îndeplinire a sarcinilor stabilite prin fişa postului</w:t>
            </w:r>
          </w:p>
        </w:tc>
        <w:tc>
          <w:tcPr>
            <w:tcW w:w="1946" w:type="dxa"/>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tabs>
                <w:tab w:val="left" w:pos="720"/>
              </w:tabs>
              <w:spacing w:line="360" w:lineRule="auto"/>
              <w:jc w:val="center"/>
              <w:rPr>
                <w:lang w:val="it-IT"/>
              </w:rPr>
            </w:pPr>
            <w:r w:rsidRPr="00821502">
              <w:rPr>
                <w:lang w:val="it-IT"/>
              </w:rPr>
              <w:t>ridicat</w:t>
            </w:r>
          </w:p>
        </w:tc>
        <w:tc>
          <w:tcPr>
            <w:tcW w:w="2407" w:type="dxa"/>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tabs>
                <w:tab w:val="left" w:pos="720"/>
              </w:tabs>
              <w:spacing w:line="360" w:lineRule="auto"/>
              <w:jc w:val="center"/>
              <w:rPr>
                <w:lang w:val="it-IT"/>
              </w:rPr>
            </w:pPr>
            <w:r w:rsidRPr="00821502">
              <w:rPr>
                <w:lang w:val="it-IT"/>
              </w:rPr>
              <w:t>corespunzător</w:t>
            </w:r>
          </w:p>
        </w:tc>
      </w:tr>
      <w:tr w:rsidR="00E80BC7" w:rsidRPr="00821502" w:rsidTr="00BB2719">
        <w:tc>
          <w:tcPr>
            <w:tcW w:w="641" w:type="dxa"/>
            <w:vMerge/>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tabs>
                <w:tab w:val="left" w:pos="720"/>
              </w:tabs>
              <w:spacing w:line="360" w:lineRule="auto"/>
              <w:jc w:val="center"/>
              <w:rPr>
                <w:lang w:val="it-IT"/>
              </w:rPr>
            </w:pPr>
          </w:p>
        </w:tc>
        <w:tc>
          <w:tcPr>
            <w:tcW w:w="4580" w:type="dxa"/>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jc w:val="both"/>
              <w:rPr>
                <w:lang w:val="it-IT"/>
              </w:rPr>
            </w:pPr>
            <w:r w:rsidRPr="00821502">
              <w:rPr>
                <w:lang w:val="it-IT"/>
              </w:rPr>
              <w:t>Modul de implementare a celor 16 standarde de control intern/managerial</w:t>
            </w:r>
          </w:p>
        </w:tc>
        <w:tc>
          <w:tcPr>
            <w:tcW w:w="1946" w:type="dxa"/>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tabs>
                <w:tab w:val="left" w:pos="720"/>
              </w:tabs>
              <w:spacing w:line="360" w:lineRule="auto"/>
              <w:jc w:val="center"/>
              <w:rPr>
                <w:lang w:val="it-IT"/>
              </w:rPr>
            </w:pPr>
            <w:r w:rsidRPr="00821502">
              <w:rPr>
                <w:lang w:val="it-IT"/>
              </w:rPr>
              <w:t>mediu</w:t>
            </w:r>
          </w:p>
        </w:tc>
        <w:tc>
          <w:tcPr>
            <w:tcW w:w="2407" w:type="dxa"/>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tabs>
                <w:tab w:val="left" w:pos="720"/>
              </w:tabs>
              <w:spacing w:line="360" w:lineRule="auto"/>
              <w:jc w:val="center"/>
              <w:rPr>
                <w:lang w:val="it-IT"/>
              </w:rPr>
            </w:pPr>
            <w:r w:rsidRPr="00821502">
              <w:rPr>
                <w:lang w:val="it-IT"/>
              </w:rPr>
              <w:t>necesită îmbunătăţiri</w:t>
            </w:r>
          </w:p>
        </w:tc>
      </w:tr>
      <w:tr w:rsidR="00E80BC7" w:rsidRPr="00821502" w:rsidTr="00BB2719">
        <w:tc>
          <w:tcPr>
            <w:tcW w:w="641" w:type="dxa"/>
            <w:vMerge/>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tabs>
                <w:tab w:val="left" w:pos="720"/>
              </w:tabs>
              <w:spacing w:line="360" w:lineRule="auto"/>
              <w:jc w:val="center"/>
              <w:rPr>
                <w:lang w:val="it-IT"/>
              </w:rPr>
            </w:pPr>
          </w:p>
        </w:tc>
        <w:tc>
          <w:tcPr>
            <w:tcW w:w="4580" w:type="dxa"/>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jc w:val="both"/>
              <w:rPr>
                <w:lang w:val="it-IT"/>
              </w:rPr>
            </w:pPr>
            <w:r w:rsidRPr="00821502">
              <w:rPr>
                <w:lang w:val="it-IT"/>
              </w:rPr>
              <w:t>Transmiterea raportărilor trimestriale şi anuale</w:t>
            </w:r>
          </w:p>
        </w:tc>
        <w:tc>
          <w:tcPr>
            <w:tcW w:w="1946" w:type="dxa"/>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tabs>
                <w:tab w:val="left" w:pos="720"/>
              </w:tabs>
              <w:spacing w:line="360" w:lineRule="auto"/>
              <w:jc w:val="center"/>
              <w:rPr>
                <w:lang w:val="it-IT"/>
              </w:rPr>
            </w:pPr>
            <w:r w:rsidRPr="00821502">
              <w:rPr>
                <w:lang w:val="it-IT"/>
              </w:rPr>
              <w:t>ridicat</w:t>
            </w:r>
          </w:p>
        </w:tc>
        <w:tc>
          <w:tcPr>
            <w:tcW w:w="2407" w:type="dxa"/>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tabs>
                <w:tab w:val="left" w:pos="720"/>
              </w:tabs>
              <w:spacing w:line="360" w:lineRule="auto"/>
              <w:jc w:val="center"/>
              <w:rPr>
                <w:lang w:val="it-IT"/>
              </w:rPr>
            </w:pPr>
            <w:r w:rsidRPr="00821502">
              <w:rPr>
                <w:lang w:val="it-IT"/>
              </w:rPr>
              <w:t>corespunzător</w:t>
            </w:r>
          </w:p>
        </w:tc>
      </w:tr>
      <w:tr w:rsidR="00E80BC7" w:rsidRPr="00821502" w:rsidTr="00BB2719">
        <w:tc>
          <w:tcPr>
            <w:tcW w:w="641" w:type="dxa"/>
            <w:vMerge/>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tabs>
                <w:tab w:val="left" w:pos="720"/>
              </w:tabs>
              <w:spacing w:line="360" w:lineRule="auto"/>
              <w:jc w:val="center"/>
              <w:rPr>
                <w:lang w:val="it-IT"/>
              </w:rPr>
            </w:pPr>
          </w:p>
        </w:tc>
        <w:tc>
          <w:tcPr>
            <w:tcW w:w="4580" w:type="dxa"/>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jc w:val="both"/>
              <w:rPr>
                <w:lang w:val="it-IT"/>
              </w:rPr>
            </w:pPr>
            <w:r w:rsidRPr="00821502">
              <w:rPr>
                <w:lang w:val="it-IT"/>
              </w:rPr>
              <w:t xml:space="preserve">Conformitatea datelor conţinute de raportările trimestriale şi anuale </w:t>
            </w:r>
          </w:p>
        </w:tc>
        <w:tc>
          <w:tcPr>
            <w:tcW w:w="1946" w:type="dxa"/>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tabs>
                <w:tab w:val="left" w:pos="720"/>
              </w:tabs>
              <w:spacing w:line="360" w:lineRule="auto"/>
              <w:jc w:val="center"/>
              <w:rPr>
                <w:lang w:val="it-IT"/>
              </w:rPr>
            </w:pPr>
            <w:r w:rsidRPr="00821502">
              <w:rPr>
                <w:lang w:val="it-IT"/>
              </w:rPr>
              <w:t>ridicat</w:t>
            </w:r>
          </w:p>
        </w:tc>
        <w:tc>
          <w:tcPr>
            <w:tcW w:w="2407" w:type="dxa"/>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tabs>
                <w:tab w:val="left" w:pos="720"/>
              </w:tabs>
              <w:spacing w:line="360" w:lineRule="auto"/>
              <w:jc w:val="center"/>
              <w:rPr>
                <w:lang w:val="it-IT"/>
              </w:rPr>
            </w:pPr>
            <w:r w:rsidRPr="00821502">
              <w:rPr>
                <w:lang w:val="it-IT"/>
              </w:rPr>
              <w:t>corespunzător</w:t>
            </w:r>
          </w:p>
        </w:tc>
      </w:tr>
    </w:tbl>
    <w:p w:rsidR="00E80BC7" w:rsidRPr="00821502" w:rsidRDefault="00E80BC7" w:rsidP="00E80BC7">
      <w:pPr>
        <w:spacing w:line="360" w:lineRule="auto"/>
        <w:jc w:val="both"/>
        <w:rPr>
          <w:b/>
          <w:bCs/>
          <w:i/>
          <w:iCs/>
          <w:u w:val="single"/>
          <w:lang w:val="it-IT"/>
        </w:rPr>
      </w:pPr>
    </w:p>
    <w:p w:rsidR="00E80BC7" w:rsidRPr="00821502" w:rsidRDefault="00E80BC7" w:rsidP="00E80BC7">
      <w:pPr>
        <w:spacing w:line="360" w:lineRule="auto"/>
        <w:jc w:val="both"/>
        <w:rPr>
          <w:b/>
          <w:bCs/>
          <w:i/>
          <w:iCs/>
          <w:lang w:val="it-IT"/>
        </w:rPr>
      </w:pPr>
      <w:r w:rsidRPr="00821502">
        <w:rPr>
          <w:b/>
          <w:bCs/>
          <w:i/>
          <w:iCs/>
          <w:u w:val="single"/>
          <w:lang w:val="it-IT"/>
        </w:rPr>
        <w:t>Legenda</w:t>
      </w:r>
      <w:r w:rsidRPr="00821502">
        <w:rPr>
          <w:b/>
          <w:bCs/>
          <w:i/>
          <w:iCs/>
          <w:lang w:val="it-IT"/>
        </w:rPr>
        <w:t xml:space="preserve">:  </w:t>
      </w:r>
    </w:p>
    <w:p w:rsidR="00E80BC7" w:rsidRPr="00821502" w:rsidRDefault="00E80BC7" w:rsidP="00E80BC7">
      <w:pPr>
        <w:spacing w:line="360" w:lineRule="auto"/>
        <w:ind w:firstLine="720"/>
        <w:jc w:val="both"/>
        <w:rPr>
          <w:i/>
          <w:iCs/>
          <w:lang w:val="it-IT"/>
        </w:rPr>
      </w:pPr>
      <w:r w:rsidRPr="00821502">
        <w:rPr>
          <w:i/>
          <w:iCs/>
          <w:lang w:val="it-IT"/>
        </w:rPr>
        <w:t>Evaluarea gradului de conformitate cu prevederile legale şi cadrul procedural:</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8"/>
        <w:gridCol w:w="7967"/>
      </w:tblGrid>
      <w:tr w:rsidR="00E80BC7" w:rsidRPr="00821502" w:rsidTr="00BB2719">
        <w:tc>
          <w:tcPr>
            <w:tcW w:w="1908" w:type="dxa"/>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jc w:val="center"/>
              <w:rPr>
                <w:lang w:val="it-IT"/>
              </w:rPr>
            </w:pPr>
            <w:r w:rsidRPr="00821502">
              <w:rPr>
                <w:lang w:val="it-IT"/>
              </w:rPr>
              <w:t>Grad de conformitate ridicat</w:t>
            </w:r>
          </w:p>
        </w:tc>
        <w:tc>
          <w:tcPr>
            <w:tcW w:w="7967" w:type="dxa"/>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jc w:val="both"/>
              <w:rPr>
                <w:lang w:val="it-IT"/>
              </w:rPr>
            </w:pPr>
            <w:r w:rsidRPr="00821502">
              <w:rPr>
                <w:lang w:val="it-IT"/>
              </w:rPr>
              <w:t>Sunt respectate prevederile legale, procedurale şi de bună practică existente.</w:t>
            </w:r>
          </w:p>
        </w:tc>
      </w:tr>
      <w:tr w:rsidR="00E80BC7" w:rsidRPr="00821502" w:rsidTr="00BB2719">
        <w:tc>
          <w:tcPr>
            <w:tcW w:w="1908" w:type="dxa"/>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jc w:val="center"/>
              <w:rPr>
                <w:lang w:val="it-IT"/>
              </w:rPr>
            </w:pPr>
            <w:r w:rsidRPr="00821502">
              <w:rPr>
                <w:lang w:val="it-IT"/>
              </w:rPr>
              <w:t>Grad de conformitate mediu</w:t>
            </w:r>
          </w:p>
        </w:tc>
        <w:tc>
          <w:tcPr>
            <w:tcW w:w="7967" w:type="dxa"/>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jc w:val="both"/>
              <w:rPr>
                <w:lang w:val="it-IT"/>
              </w:rPr>
            </w:pPr>
            <w:r w:rsidRPr="00821502">
              <w:rPr>
                <w:lang w:val="it-IT"/>
              </w:rPr>
              <w:t>Prevederile legale, procedurale şi de bună practică sunt aplicate parţial/sau nu sunt elaborate integral procedurile necesare desfăşurării eficiente şi activităţii structurii auditate.</w:t>
            </w:r>
          </w:p>
        </w:tc>
      </w:tr>
      <w:tr w:rsidR="00E80BC7" w:rsidRPr="001612A5" w:rsidTr="00BB2719">
        <w:tc>
          <w:tcPr>
            <w:tcW w:w="1908" w:type="dxa"/>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jc w:val="center"/>
              <w:rPr>
                <w:lang w:val="it-IT"/>
              </w:rPr>
            </w:pPr>
            <w:r w:rsidRPr="00821502">
              <w:rPr>
                <w:lang w:val="it-IT"/>
              </w:rPr>
              <w:t>Grad de conformitate scăzut</w:t>
            </w:r>
          </w:p>
        </w:tc>
        <w:tc>
          <w:tcPr>
            <w:tcW w:w="7967" w:type="dxa"/>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jc w:val="both"/>
              <w:rPr>
                <w:lang w:val="it-IT"/>
              </w:rPr>
            </w:pPr>
            <w:r w:rsidRPr="00821502">
              <w:rPr>
                <w:lang w:val="it-IT"/>
              </w:rPr>
              <w:t>Nu se aplică prevederile legale/procedurale/de bună practică şi/sau nu sunt elaborate procedurile necesare desfăşurării eficiente a activităţii structurii auditate.</w:t>
            </w:r>
          </w:p>
        </w:tc>
      </w:tr>
    </w:tbl>
    <w:p w:rsidR="00E80BC7" w:rsidRPr="00821502" w:rsidRDefault="00E80BC7" w:rsidP="00E80BC7">
      <w:pPr>
        <w:spacing w:line="360" w:lineRule="auto"/>
        <w:ind w:firstLine="720"/>
        <w:jc w:val="both"/>
        <w:rPr>
          <w:i/>
          <w:iCs/>
          <w:lang w:val="it-IT"/>
        </w:rPr>
      </w:pPr>
    </w:p>
    <w:p w:rsidR="00E80BC7" w:rsidRPr="00821502" w:rsidRDefault="00E80BC7" w:rsidP="00E80BC7">
      <w:pPr>
        <w:spacing w:line="360" w:lineRule="auto"/>
        <w:ind w:firstLine="720"/>
        <w:jc w:val="both"/>
        <w:rPr>
          <w:i/>
          <w:iCs/>
          <w:lang w:val="it-IT"/>
        </w:rPr>
      </w:pPr>
      <w:r w:rsidRPr="00821502">
        <w:rPr>
          <w:i/>
          <w:iCs/>
          <w:lang w:val="it-IT"/>
        </w:rPr>
        <w:t>Evaluarea controlului intern: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8"/>
        <w:gridCol w:w="7967"/>
      </w:tblGrid>
      <w:tr w:rsidR="00E80BC7" w:rsidRPr="001612A5" w:rsidTr="00BB2719">
        <w:tc>
          <w:tcPr>
            <w:tcW w:w="1908" w:type="dxa"/>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jc w:val="center"/>
              <w:rPr>
                <w:lang w:val="it-IT"/>
              </w:rPr>
            </w:pPr>
            <w:r w:rsidRPr="00821502">
              <w:rPr>
                <w:lang w:val="it-IT"/>
              </w:rPr>
              <w:t>Sistem de control intern corespunzător funcţional</w:t>
            </w:r>
          </w:p>
        </w:tc>
        <w:tc>
          <w:tcPr>
            <w:tcW w:w="7967" w:type="dxa"/>
            <w:tcBorders>
              <w:top w:val="single" w:sz="4" w:space="0" w:color="auto"/>
              <w:left w:val="single" w:sz="4" w:space="0" w:color="auto"/>
              <w:bottom w:val="single" w:sz="4" w:space="0" w:color="auto"/>
              <w:right w:val="single" w:sz="4" w:space="0" w:color="auto"/>
            </w:tcBorders>
          </w:tcPr>
          <w:p w:rsidR="00E80BC7" w:rsidRPr="00821502" w:rsidRDefault="00E80BC7" w:rsidP="00BB2719">
            <w:pPr>
              <w:tabs>
                <w:tab w:val="num" w:pos="720"/>
              </w:tabs>
              <w:jc w:val="both"/>
              <w:rPr>
                <w:lang w:val="it-IT"/>
              </w:rPr>
            </w:pPr>
            <w:r w:rsidRPr="00821502">
              <w:rPr>
                <w:lang w:val="it-IT"/>
              </w:rPr>
              <w:t>- Conducerea şi personalul demonstrează o atitudine constructivă, existând preocuparea de a anticipa şi înlătura problemele;</w:t>
            </w:r>
          </w:p>
          <w:p w:rsidR="00E80BC7" w:rsidRPr="00821502" w:rsidRDefault="00E80BC7" w:rsidP="00BB2719">
            <w:pPr>
              <w:tabs>
                <w:tab w:val="num" w:pos="720"/>
              </w:tabs>
              <w:jc w:val="both"/>
              <w:rPr>
                <w:lang w:val="it-IT"/>
              </w:rPr>
            </w:pPr>
            <w:r w:rsidRPr="00821502">
              <w:rPr>
                <w:lang w:val="it-IT"/>
              </w:rPr>
              <w:t>- Analiza arată faptul că sunt implementate tehnici de control eficiente;</w:t>
            </w:r>
          </w:p>
          <w:p w:rsidR="00E80BC7" w:rsidRPr="00821502" w:rsidRDefault="00E80BC7" w:rsidP="00BB2719">
            <w:pPr>
              <w:tabs>
                <w:tab w:val="num" w:pos="720"/>
              </w:tabs>
              <w:jc w:val="both"/>
              <w:rPr>
                <w:lang w:val="it-IT"/>
              </w:rPr>
            </w:pPr>
            <w:r w:rsidRPr="00821502">
              <w:rPr>
                <w:lang w:val="it-IT"/>
              </w:rPr>
              <w:t>- Procedurile sunt bine susţinute de documente.</w:t>
            </w:r>
          </w:p>
        </w:tc>
      </w:tr>
      <w:tr w:rsidR="00E80BC7" w:rsidRPr="001612A5" w:rsidTr="00BB2719">
        <w:tc>
          <w:tcPr>
            <w:tcW w:w="1908" w:type="dxa"/>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jc w:val="center"/>
              <w:rPr>
                <w:lang w:val="it-IT"/>
              </w:rPr>
            </w:pPr>
            <w:r w:rsidRPr="00821502">
              <w:rPr>
                <w:lang w:val="it-IT"/>
              </w:rPr>
              <w:t>Sistem de control intern mediu/care necesită îmbunătăţiri</w:t>
            </w:r>
          </w:p>
        </w:tc>
        <w:tc>
          <w:tcPr>
            <w:tcW w:w="7967" w:type="dxa"/>
            <w:tcBorders>
              <w:top w:val="single" w:sz="4" w:space="0" w:color="auto"/>
              <w:left w:val="single" w:sz="4" w:space="0" w:color="auto"/>
              <w:bottom w:val="single" w:sz="4" w:space="0" w:color="auto"/>
              <w:right w:val="single" w:sz="4" w:space="0" w:color="auto"/>
            </w:tcBorders>
          </w:tcPr>
          <w:p w:rsidR="00E80BC7" w:rsidRPr="00821502" w:rsidRDefault="00E80BC7" w:rsidP="00BB2719">
            <w:pPr>
              <w:tabs>
                <w:tab w:val="num" w:pos="720"/>
              </w:tabs>
              <w:jc w:val="both"/>
              <w:rPr>
                <w:lang w:val="it-IT"/>
              </w:rPr>
            </w:pPr>
            <w:r w:rsidRPr="00821502">
              <w:rPr>
                <w:lang w:val="it-IT"/>
              </w:rPr>
              <w:t>- Conducerea şi personalul demonstrează o atitudine cooperantă cu privire la conformitatea şi păstrarea dosarelor;</w:t>
            </w:r>
          </w:p>
          <w:p w:rsidR="00E80BC7" w:rsidRPr="00821502" w:rsidRDefault="00E80BC7" w:rsidP="00BB2719">
            <w:pPr>
              <w:tabs>
                <w:tab w:val="num" w:pos="720"/>
              </w:tabs>
              <w:jc w:val="both"/>
              <w:rPr>
                <w:lang w:val="it-IT"/>
              </w:rPr>
            </w:pPr>
            <w:r w:rsidRPr="00821502">
              <w:rPr>
                <w:lang w:val="it-IT"/>
              </w:rPr>
              <w:t>- Auditurile anterioare sau analiza preliminară a descoperit anumite probleme, dar conducerea a luat măsuri de remediere;</w:t>
            </w:r>
          </w:p>
          <w:p w:rsidR="00E80BC7" w:rsidRPr="00821502" w:rsidRDefault="00E80BC7" w:rsidP="00BB2719">
            <w:pPr>
              <w:tabs>
                <w:tab w:val="num" w:pos="720"/>
              </w:tabs>
              <w:jc w:val="both"/>
              <w:rPr>
                <w:lang w:val="it-IT"/>
              </w:rPr>
            </w:pPr>
            <w:r w:rsidRPr="00821502">
              <w:rPr>
                <w:lang w:val="it-IT"/>
              </w:rPr>
              <w:t>- Analiza arată că sunt în funcţiune tehnici de control insuficiente.</w:t>
            </w:r>
          </w:p>
        </w:tc>
      </w:tr>
      <w:tr w:rsidR="00E80BC7" w:rsidRPr="00821502" w:rsidTr="00BB2719">
        <w:tc>
          <w:tcPr>
            <w:tcW w:w="1908" w:type="dxa"/>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jc w:val="center"/>
              <w:rPr>
                <w:lang w:val="it-IT"/>
              </w:rPr>
            </w:pPr>
            <w:r w:rsidRPr="00821502">
              <w:rPr>
                <w:lang w:val="it-IT"/>
              </w:rPr>
              <w:t>Sistem de control intern necorespunzator</w:t>
            </w:r>
          </w:p>
        </w:tc>
        <w:tc>
          <w:tcPr>
            <w:tcW w:w="7967" w:type="dxa"/>
            <w:tcBorders>
              <w:top w:val="single" w:sz="4" w:space="0" w:color="auto"/>
              <w:left w:val="single" w:sz="4" w:space="0" w:color="auto"/>
              <w:bottom w:val="single" w:sz="4" w:space="0" w:color="auto"/>
              <w:right w:val="single" w:sz="4" w:space="0" w:color="auto"/>
            </w:tcBorders>
          </w:tcPr>
          <w:p w:rsidR="00E80BC7" w:rsidRPr="00821502" w:rsidRDefault="00E80BC7" w:rsidP="00BB2719">
            <w:pPr>
              <w:tabs>
                <w:tab w:val="num" w:pos="720"/>
              </w:tabs>
              <w:jc w:val="both"/>
              <w:rPr>
                <w:lang w:val="it-IT"/>
              </w:rPr>
            </w:pPr>
            <w:r w:rsidRPr="00821502">
              <w:rPr>
                <w:lang w:val="it-IT"/>
              </w:rPr>
              <w:t>-  O parte din salariatii DSP Arges demonstrează o atitudine necooperantă şi nepăsătoare cu privire implementarea controlului intern;</w:t>
            </w:r>
          </w:p>
          <w:p w:rsidR="00E80BC7" w:rsidRPr="00821502" w:rsidRDefault="00E80BC7" w:rsidP="00BB2719">
            <w:pPr>
              <w:tabs>
                <w:tab w:val="num" w:pos="720"/>
              </w:tabs>
              <w:jc w:val="both"/>
              <w:rPr>
                <w:lang w:val="it-IT"/>
              </w:rPr>
            </w:pPr>
            <w:r w:rsidRPr="00821502">
              <w:rPr>
                <w:lang w:val="it-IT"/>
              </w:rPr>
              <w:t>- Auditurile anterioare sau analiza preliminară au descoperit anumite probleme,  conducerea a luat măsuri de informare pentru remediere dar  nu s-a răspuns satisfăcător la unele din recomandările auditului;</w:t>
            </w:r>
          </w:p>
          <w:p w:rsidR="00E80BC7" w:rsidRPr="00821502" w:rsidRDefault="00E80BC7" w:rsidP="00BB2719">
            <w:pPr>
              <w:tabs>
                <w:tab w:val="num" w:pos="720"/>
              </w:tabs>
              <w:jc w:val="both"/>
              <w:rPr>
                <w:lang w:val="it-IT"/>
              </w:rPr>
            </w:pPr>
            <w:r w:rsidRPr="00821502">
              <w:rPr>
                <w:lang w:val="it-IT"/>
              </w:rPr>
              <w:t>- Analiza dezvăluie că nu sunt în funcţiune anumite tehnici de control ;</w:t>
            </w:r>
          </w:p>
          <w:p w:rsidR="00E80BC7" w:rsidRPr="00821502" w:rsidRDefault="00E80BC7" w:rsidP="00BB2719">
            <w:pPr>
              <w:tabs>
                <w:tab w:val="num" w:pos="720"/>
              </w:tabs>
              <w:jc w:val="both"/>
              <w:rPr>
                <w:lang w:val="it-IT"/>
              </w:rPr>
            </w:pPr>
            <w:r w:rsidRPr="00821502">
              <w:rPr>
                <w:lang w:val="it-IT"/>
              </w:rPr>
              <w:t>- Procedurile de control lipsesc sau nu sunt utilizate.</w:t>
            </w:r>
          </w:p>
        </w:tc>
      </w:tr>
    </w:tbl>
    <w:p w:rsidR="00E80BC7" w:rsidRPr="00821502" w:rsidRDefault="00E80BC7" w:rsidP="00E80BC7">
      <w:pPr>
        <w:spacing w:before="120" w:after="120"/>
        <w:ind w:right="-11"/>
        <w:jc w:val="both"/>
      </w:pPr>
    </w:p>
    <w:p w:rsidR="00E80BC7" w:rsidRPr="00821502" w:rsidRDefault="00E80BC7" w:rsidP="00857D58">
      <w:pPr>
        <w:autoSpaceDE w:val="0"/>
        <w:autoSpaceDN w:val="0"/>
        <w:adjustRightInd w:val="0"/>
        <w:spacing w:line="360" w:lineRule="auto"/>
        <w:jc w:val="both"/>
        <w:rPr>
          <w:lang w:val="es-ES"/>
        </w:rPr>
      </w:pPr>
      <w:r w:rsidRPr="00821502">
        <w:t xml:space="preserve">        </w:t>
      </w:r>
      <w:r w:rsidRPr="00821502">
        <w:rPr>
          <w:lang w:val="es-ES"/>
        </w:rPr>
        <w:t>Din evaluarea sistemului de control intern/managerial implementat la nivelul DSP Arges, auditul apreciază faptul că sistemul este partial conform.</w:t>
      </w:r>
      <w:r w:rsidRPr="00821502">
        <w:rPr>
          <w:lang w:val="es-ES"/>
        </w:rPr>
        <w:tab/>
      </w:r>
    </w:p>
    <w:p w:rsidR="00E80BC7" w:rsidRPr="00821502" w:rsidRDefault="00E80BC7" w:rsidP="00857D58">
      <w:pPr>
        <w:autoSpaceDE w:val="0"/>
        <w:autoSpaceDN w:val="0"/>
        <w:adjustRightInd w:val="0"/>
        <w:spacing w:line="360" w:lineRule="auto"/>
        <w:jc w:val="both"/>
        <w:rPr>
          <w:lang w:val="es-ES"/>
        </w:rPr>
      </w:pPr>
    </w:p>
    <w:p w:rsidR="00E80BC7" w:rsidRPr="00821502" w:rsidRDefault="00E80BC7" w:rsidP="00857D58">
      <w:pPr>
        <w:spacing w:line="360" w:lineRule="auto"/>
        <w:jc w:val="both"/>
      </w:pPr>
      <w:r w:rsidRPr="00821502">
        <w:rPr>
          <w:b/>
          <w:bCs/>
          <w:lang w:val="es-ES"/>
        </w:rPr>
        <w:lastRenderedPageBreak/>
        <w:tab/>
      </w:r>
      <w:r w:rsidRPr="00821502">
        <w:t>Auditul  apreciază activitatea auditată conform grilei:</w:t>
      </w:r>
    </w:p>
    <w:p w:rsidR="00E80BC7" w:rsidRPr="00821502" w:rsidRDefault="00E80BC7" w:rsidP="00E80BC7">
      <w:pPr>
        <w:jc w:val="both"/>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1"/>
        <w:gridCol w:w="4580"/>
        <w:gridCol w:w="1946"/>
        <w:gridCol w:w="2407"/>
      </w:tblGrid>
      <w:tr w:rsidR="00E80BC7" w:rsidRPr="00821502" w:rsidTr="00BB2719">
        <w:tc>
          <w:tcPr>
            <w:tcW w:w="641" w:type="dxa"/>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tabs>
                <w:tab w:val="left" w:pos="720"/>
              </w:tabs>
              <w:jc w:val="center"/>
              <w:rPr>
                <w:lang w:val="it-IT"/>
              </w:rPr>
            </w:pPr>
            <w:r w:rsidRPr="00821502">
              <w:rPr>
                <w:lang w:val="it-IT"/>
              </w:rPr>
              <w:t>Nr. Crt.</w:t>
            </w:r>
          </w:p>
        </w:tc>
        <w:tc>
          <w:tcPr>
            <w:tcW w:w="4580" w:type="dxa"/>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tabs>
                <w:tab w:val="left" w:pos="720"/>
              </w:tabs>
              <w:jc w:val="center"/>
              <w:rPr>
                <w:lang w:val="it-IT"/>
              </w:rPr>
            </w:pPr>
            <w:r w:rsidRPr="00821502">
              <w:rPr>
                <w:lang w:val="it-IT"/>
              </w:rPr>
              <w:t>Obiective specifice</w:t>
            </w:r>
          </w:p>
        </w:tc>
        <w:tc>
          <w:tcPr>
            <w:tcW w:w="1946" w:type="dxa"/>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tabs>
                <w:tab w:val="left" w:pos="720"/>
              </w:tabs>
              <w:jc w:val="center"/>
              <w:rPr>
                <w:lang w:val="it-IT"/>
              </w:rPr>
            </w:pPr>
            <w:r w:rsidRPr="00821502">
              <w:rPr>
                <w:lang w:val="it-IT"/>
              </w:rPr>
              <w:t>Grad de conformitate</w:t>
            </w:r>
          </w:p>
        </w:tc>
        <w:tc>
          <w:tcPr>
            <w:tcW w:w="2407" w:type="dxa"/>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tabs>
                <w:tab w:val="left" w:pos="720"/>
              </w:tabs>
              <w:jc w:val="center"/>
              <w:rPr>
                <w:lang w:val="it-IT"/>
              </w:rPr>
            </w:pPr>
            <w:r w:rsidRPr="00821502">
              <w:rPr>
                <w:lang w:val="it-IT"/>
              </w:rPr>
              <w:t>Control intern</w:t>
            </w:r>
          </w:p>
        </w:tc>
      </w:tr>
      <w:tr w:rsidR="00E80BC7" w:rsidRPr="00821502" w:rsidTr="00BB2719">
        <w:tc>
          <w:tcPr>
            <w:tcW w:w="641" w:type="dxa"/>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tabs>
                <w:tab w:val="left" w:pos="720"/>
              </w:tabs>
              <w:spacing w:line="360" w:lineRule="auto"/>
              <w:jc w:val="center"/>
              <w:rPr>
                <w:b/>
                <w:bCs/>
                <w:i/>
                <w:iCs/>
                <w:lang w:val="it-IT"/>
              </w:rPr>
            </w:pPr>
            <w:r w:rsidRPr="00821502">
              <w:rPr>
                <w:b/>
                <w:bCs/>
                <w:i/>
                <w:iCs/>
                <w:lang w:val="it-IT"/>
              </w:rPr>
              <w:t>1.</w:t>
            </w:r>
          </w:p>
        </w:tc>
        <w:tc>
          <w:tcPr>
            <w:tcW w:w="8933" w:type="dxa"/>
            <w:gridSpan w:val="3"/>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spacing w:line="360" w:lineRule="auto"/>
              <w:jc w:val="center"/>
              <w:rPr>
                <w:b/>
                <w:bCs/>
                <w:i/>
                <w:iCs/>
                <w:lang w:val="it-IT"/>
              </w:rPr>
            </w:pPr>
            <w:r w:rsidRPr="00821502">
              <w:rPr>
                <w:b/>
                <w:bCs/>
                <w:i/>
                <w:iCs/>
                <w:lang w:val="it-IT"/>
              </w:rPr>
              <w:t xml:space="preserve">Implementarea sistemului de control intern/managerial (SCM) </w:t>
            </w:r>
          </w:p>
        </w:tc>
      </w:tr>
      <w:tr w:rsidR="00E80BC7" w:rsidRPr="00821502" w:rsidTr="00BB2719">
        <w:tc>
          <w:tcPr>
            <w:tcW w:w="641" w:type="dxa"/>
            <w:vMerge w:val="restart"/>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tabs>
                <w:tab w:val="left" w:pos="720"/>
              </w:tabs>
              <w:spacing w:line="360" w:lineRule="auto"/>
              <w:jc w:val="center"/>
              <w:rPr>
                <w:lang w:val="it-IT"/>
              </w:rPr>
            </w:pPr>
          </w:p>
        </w:tc>
        <w:tc>
          <w:tcPr>
            <w:tcW w:w="4580" w:type="dxa"/>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jc w:val="both"/>
              <w:rPr>
                <w:lang w:val="it-IT"/>
              </w:rPr>
            </w:pPr>
            <w:r w:rsidRPr="00821502">
              <w:rPr>
                <w:lang w:val="it-IT"/>
              </w:rPr>
              <w:t>Existenţa deciziei privind constituirea Comisiei de monitorizare</w:t>
            </w:r>
          </w:p>
        </w:tc>
        <w:tc>
          <w:tcPr>
            <w:tcW w:w="1946" w:type="dxa"/>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tabs>
                <w:tab w:val="left" w:pos="720"/>
              </w:tabs>
              <w:spacing w:line="360" w:lineRule="auto"/>
              <w:jc w:val="center"/>
              <w:rPr>
                <w:lang w:val="it-IT"/>
              </w:rPr>
            </w:pPr>
            <w:r w:rsidRPr="00821502">
              <w:rPr>
                <w:lang w:val="it-IT"/>
              </w:rPr>
              <w:t>ridicat</w:t>
            </w:r>
          </w:p>
        </w:tc>
        <w:tc>
          <w:tcPr>
            <w:tcW w:w="2407" w:type="dxa"/>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tabs>
                <w:tab w:val="left" w:pos="720"/>
              </w:tabs>
              <w:spacing w:line="360" w:lineRule="auto"/>
              <w:jc w:val="center"/>
              <w:rPr>
                <w:lang w:val="it-IT"/>
              </w:rPr>
            </w:pPr>
            <w:r w:rsidRPr="00821502">
              <w:rPr>
                <w:lang w:val="it-IT"/>
              </w:rPr>
              <w:t>corespunzător</w:t>
            </w:r>
          </w:p>
        </w:tc>
      </w:tr>
      <w:tr w:rsidR="00E80BC7" w:rsidRPr="00821502" w:rsidTr="00BB2719">
        <w:tc>
          <w:tcPr>
            <w:tcW w:w="641" w:type="dxa"/>
            <w:vMerge/>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tabs>
                <w:tab w:val="left" w:pos="720"/>
              </w:tabs>
              <w:spacing w:line="360" w:lineRule="auto"/>
              <w:jc w:val="center"/>
              <w:rPr>
                <w:lang w:val="it-IT"/>
              </w:rPr>
            </w:pPr>
          </w:p>
        </w:tc>
        <w:tc>
          <w:tcPr>
            <w:tcW w:w="4580" w:type="dxa"/>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jc w:val="both"/>
              <w:rPr>
                <w:lang w:val="it-IT"/>
              </w:rPr>
            </w:pPr>
            <w:r w:rsidRPr="00821502">
              <w:rPr>
                <w:lang w:val="it-IT"/>
              </w:rPr>
              <w:t>Existenţa Programului de dezvoltare a sistemului de control intern/managerial</w:t>
            </w:r>
          </w:p>
        </w:tc>
        <w:tc>
          <w:tcPr>
            <w:tcW w:w="1946" w:type="dxa"/>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tabs>
                <w:tab w:val="left" w:pos="720"/>
              </w:tabs>
              <w:spacing w:line="360" w:lineRule="auto"/>
              <w:jc w:val="center"/>
              <w:rPr>
                <w:lang w:val="it-IT"/>
              </w:rPr>
            </w:pPr>
            <w:r w:rsidRPr="00821502">
              <w:rPr>
                <w:lang w:val="it-IT"/>
              </w:rPr>
              <w:t>ridicat</w:t>
            </w:r>
          </w:p>
        </w:tc>
        <w:tc>
          <w:tcPr>
            <w:tcW w:w="2407" w:type="dxa"/>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tabs>
                <w:tab w:val="left" w:pos="720"/>
              </w:tabs>
              <w:spacing w:line="360" w:lineRule="auto"/>
              <w:jc w:val="center"/>
              <w:rPr>
                <w:lang w:val="it-IT"/>
              </w:rPr>
            </w:pPr>
            <w:r w:rsidRPr="00821502">
              <w:rPr>
                <w:lang w:val="it-IT"/>
              </w:rPr>
              <w:t>corespunzător</w:t>
            </w:r>
          </w:p>
        </w:tc>
      </w:tr>
      <w:tr w:rsidR="00E80BC7" w:rsidRPr="00821502" w:rsidTr="00BB2719">
        <w:tc>
          <w:tcPr>
            <w:tcW w:w="641" w:type="dxa"/>
            <w:vMerge/>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tabs>
                <w:tab w:val="left" w:pos="720"/>
              </w:tabs>
              <w:spacing w:line="360" w:lineRule="auto"/>
              <w:jc w:val="center"/>
              <w:rPr>
                <w:lang w:val="it-IT"/>
              </w:rPr>
            </w:pPr>
          </w:p>
        </w:tc>
        <w:tc>
          <w:tcPr>
            <w:tcW w:w="4580" w:type="dxa"/>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jc w:val="both"/>
              <w:rPr>
                <w:lang w:val="it-IT"/>
              </w:rPr>
            </w:pPr>
            <w:r w:rsidRPr="00821502">
              <w:rPr>
                <w:lang w:val="it-IT"/>
              </w:rPr>
              <w:t>Existenţa Registrului Riscurilor la nivelul instituţiei</w:t>
            </w:r>
          </w:p>
        </w:tc>
        <w:tc>
          <w:tcPr>
            <w:tcW w:w="1946" w:type="dxa"/>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jc w:val="center"/>
            </w:pPr>
            <w:r w:rsidRPr="00821502">
              <w:rPr>
                <w:lang w:val="it-IT"/>
              </w:rPr>
              <w:t>mediu</w:t>
            </w:r>
          </w:p>
        </w:tc>
        <w:tc>
          <w:tcPr>
            <w:tcW w:w="2407" w:type="dxa"/>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tabs>
                <w:tab w:val="left" w:pos="720"/>
              </w:tabs>
              <w:spacing w:line="360" w:lineRule="auto"/>
              <w:jc w:val="center"/>
              <w:rPr>
                <w:lang w:val="it-IT"/>
              </w:rPr>
            </w:pPr>
            <w:r w:rsidRPr="00821502">
              <w:rPr>
                <w:lang w:val="it-IT"/>
              </w:rPr>
              <w:t>necesită îmbunătăţiri</w:t>
            </w:r>
          </w:p>
        </w:tc>
      </w:tr>
      <w:tr w:rsidR="00E80BC7" w:rsidRPr="00821502" w:rsidTr="00BB2719">
        <w:tc>
          <w:tcPr>
            <w:tcW w:w="641" w:type="dxa"/>
            <w:vMerge/>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tabs>
                <w:tab w:val="left" w:pos="720"/>
              </w:tabs>
              <w:spacing w:line="360" w:lineRule="auto"/>
              <w:jc w:val="center"/>
              <w:rPr>
                <w:lang w:val="it-IT"/>
              </w:rPr>
            </w:pPr>
          </w:p>
        </w:tc>
        <w:tc>
          <w:tcPr>
            <w:tcW w:w="4580" w:type="dxa"/>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jc w:val="both"/>
              <w:rPr>
                <w:lang w:val="it-IT"/>
              </w:rPr>
            </w:pPr>
            <w:r w:rsidRPr="00821502">
              <w:rPr>
                <w:lang w:val="it-IT"/>
              </w:rPr>
              <w:t>Lista cuprinzând activităţile procedurabile şi procedurate</w:t>
            </w:r>
          </w:p>
        </w:tc>
        <w:tc>
          <w:tcPr>
            <w:tcW w:w="1946" w:type="dxa"/>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tabs>
                <w:tab w:val="left" w:pos="720"/>
              </w:tabs>
              <w:spacing w:line="360" w:lineRule="auto"/>
              <w:jc w:val="center"/>
              <w:rPr>
                <w:lang w:val="it-IT"/>
              </w:rPr>
            </w:pPr>
            <w:r w:rsidRPr="00821502">
              <w:rPr>
                <w:lang w:val="it-IT"/>
              </w:rPr>
              <w:t>ridicat</w:t>
            </w:r>
          </w:p>
        </w:tc>
        <w:tc>
          <w:tcPr>
            <w:tcW w:w="2407" w:type="dxa"/>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tabs>
                <w:tab w:val="left" w:pos="720"/>
              </w:tabs>
              <w:spacing w:line="360" w:lineRule="auto"/>
              <w:jc w:val="center"/>
              <w:rPr>
                <w:lang w:val="it-IT"/>
              </w:rPr>
            </w:pPr>
            <w:r w:rsidRPr="00821502">
              <w:rPr>
                <w:lang w:val="it-IT"/>
              </w:rPr>
              <w:t>corespunzător</w:t>
            </w:r>
          </w:p>
        </w:tc>
      </w:tr>
      <w:tr w:rsidR="00E80BC7" w:rsidRPr="00821502" w:rsidTr="00BB2719">
        <w:tc>
          <w:tcPr>
            <w:tcW w:w="641" w:type="dxa"/>
            <w:vMerge/>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tabs>
                <w:tab w:val="left" w:pos="720"/>
              </w:tabs>
              <w:spacing w:line="360" w:lineRule="auto"/>
              <w:jc w:val="center"/>
              <w:rPr>
                <w:lang w:val="it-IT"/>
              </w:rPr>
            </w:pPr>
          </w:p>
        </w:tc>
        <w:tc>
          <w:tcPr>
            <w:tcW w:w="4580" w:type="dxa"/>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jc w:val="both"/>
              <w:rPr>
                <w:lang w:val="it-IT"/>
              </w:rPr>
            </w:pPr>
            <w:r w:rsidRPr="00821502">
              <w:rPr>
                <w:lang w:val="it-IT"/>
              </w:rPr>
              <w:t>Modul de îndeplinire a sarcinilor stabilite prin fişa postului</w:t>
            </w:r>
          </w:p>
        </w:tc>
        <w:tc>
          <w:tcPr>
            <w:tcW w:w="1946" w:type="dxa"/>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tabs>
                <w:tab w:val="left" w:pos="720"/>
              </w:tabs>
              <w:spacing w:line="360" w:lineRule="auto"/>
              <w:jc w:val="center"/>
              <w:rPr>
                <w:lang w:val="it-IT"/>
              </w:rPr>
            </w:pPr>
            <w:r w:rsidRPr="00821502">
              <w:rPr>
                <w:lang w:val="it-IT"/>
              </w:rPr>
              <w:t>ridicat</w:t>
            </w:r>
          </w:p>
        </w:tc>
        <w:tc>
          <w:tcPr>
            <w:tcW w:w="2407" w:type="dxa"/>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tabs>
                <w:tab w:val="left" w:pos="720"/>
              </w:tabs>
              <w:spacing w:line="360" w:lineRule="auto"/>
              <w:jc w:val="center"/>
              <w:rPr>
                <w:lang w:val="it-IT"/>
              </w:rPr>
            </w:pPr>
            <w:r w:rsidRPr="00821502">
              <w:rPr>
                <w:lang w:val="it-IT"/>
              </w:rPr>
              <w:t>corespunzător</w:t>
            </w:r>
          </w:p>
        </w:tc>
      </w:tr>
      <w:tr w:rsidR="00E80BC7" w:rsidRPr="00821502" w:rsidTr="00BB2719">
        <w:tc>
          <w:tcPr>
            <w:tcW w:w="641" w:type="dxa"/>
            <w:vMerge/>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tabs>
                <w:tab w:val="left" w:pos="720"/>
              </w:tabs>
              <w:spacing w:line="360" w:lineRule="auto"/>
              <w:jc w:val="center"/>
              <w:rPr>
                <w:lang w:val="it-IT"/>
              </w:rPr>
            </w:pPr>
          </w:p>
        </w:tc>
        <w:tc>
          <w:tcPr>
            <w:tcW w:w="4580" w:type="dxa"/>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jc w:val="both"/>
              <w:rPr>
                <w:lang w:val="it-IT"/>
              </w:rPr>
            </w:pPr>
            <w:r w:rsidRPr="00821502">
              <w:rPr>
                <w:lang w:val="it-IT"/>
              </w:rPr>
              <w:t>Modul de implementare a celor 16 standarde de control intern/managerial</w:t>
            </w:r>
          </w:p>
        </w:tc>
        <w:tc>
          <w:tcPr>
            <w:tcW w:w="1946" w:type="dxa"/>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tabs>
                <w:tab w:val="left" w:pos="720"/>
              </w:tabs>
              <w:spacing w:line="360" w:lineRule="auto"/>
              <w:jc w:val="center"/>
              <w:rPr>
                <w:lang w:val="it-IT"/>
              </w:rPr>
            </w:pPr>
            <w:r w:rsidRPr="00821502">
              <w:rPr>
                <w:lang w:val="it-IT"/>
              </w:rPr>
              <w:t>mediu</w:t>
            </w:r>
          </w:p>
        </w:tc>
        <w:tc>
          <w:tcPr>
            <w:tcW w:w="2407" w:type="dxa"/>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tabs>
                <w:tab w:val="left" w:pos="720"/>
              </w:tabs>
              <w:spacing w:line="360" w:lineRule="auto"/>
              <w:jc w:val="center"/>
              <w:rPr>
                <w:lang w:val="it-IT"/>
              </w:rPr>
            </w:pPr>
            <w:r w:rsidRPr="00821502">
              <w:rPr>
                <w:lang w:val="it-IT"/>
              </w:rPr>
              <w:t>necesită îmbunătăţiri</w:t>
            </w:r>
          </w:p>
        </w:tc>
      </w:tr>
      <w:tr w:rsidR="00E80BC7" w:rsidRPr="00821502" w:rsidTr="00BB2719">
        <w:tc>
          <w:tcPr>
            <w:tcW w:w="641" w:type="dxa"/>
            <w:vMerge/>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tabs>
                <w:tab w:val="left" w:pos="720"/>
              </w:tabs>
              <w:spacing w:line="360" w:lineRule="auto"/>
              <w:jc w:val="center"/>
              <w:rPr>
                <w:lang w:val="it-IT"/>
              </w:rPr>
            </w:pPr>
          </w:p>
        </w:tc>
        <w:tc>
          <w:tcPr>
            <w:tcW w:w="4580" w:type="dxa"/>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jc w:val="both"/>
              <w:rPr>
                <w:lang w:val="it-IT"/>
              </w:rPr>
            </w:pPr>
            <w:r w:rsidRPr="00821502">
              <w:rPr>
                <w:lang w:val="it-IT"/>
              </w:rPr>
              <w:t>Transmiterea raportărilor trimestriale şi anuale</w:t>
            </w:r>
          </w:p>
        </w:tc>
        <w:tc>
          <w:tcPr>
            <w:tcW w:w="1946" w:type="dxa"/>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tabs>
                <w:tab w:val="left" w:pos="720"/>
              </w:tabs>
              <w:spacing w:line="360" w:lineRule="auto"/>
              <w:jc w:val="center"/>
              <w:rPr>
                <w:lang w:val="it-IT"/>
              </w:rPr>
            </w:pPr>
            <w:r w:rsidRPr="00821502">
              <w:rPr>
                <w:lang w:val="it-IT"/>
              </w:rPr>
              <w:t>ridicat</w:t>
            </w:r>
          </w:p>
        </w:tc>
        <w:tc>
          <w:tcPr>
            <w:tcW w:w="2407" w:type="dxa"/>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tabs>
                <w:tab w:val="left" w:pos="720"/>
              </w:tabs>
              <w:spacing w:line="360" w:lineRule="auto"/>
              <w:jc w:val="center"/>
              <w:rPr>
                <w:lang w:val="it-IT"/>
              </w:rPr>
            </w:pPr>
            <w:r w:rsidRPr="00821502">
              <w:rPr>
                <w:lang w:val="it-IT"/>
              </w:rPr>
              <w:t>corespunzător</w:t>
            </w:r>
          </w:p>
        </w:tc>
      </w:tr>
      <w:tr w:rsidR="00E80BC7" w:rsidRPr="00821502" w:rsidTr="00BB2719">
        <w:tc>
          <w:tcPr>
            <w:tcW w:w="641" w:type="dxa"/>
            <w:vMerge/>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tabs>
                <w:tab w:val="left" w:pos="720"/>
              </w:tabs>
              <w:spacing w:line="360" w:lineRule="auto"/>
              <w:jc w:val="center"/>
              <w:rPr>
                <w:lang w:val="it-IT"/>
              </w:rPr>
            </w:pPr>
          </w:p>
        </w:tc>
        <w:tc>
          <w:tcPr>
            <w:tcW w:w="4580" w:type="dxa"/>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jc w:val="both"/>
              <w:rPr>
                <w:lang w:val="it-IT"/>
              </w:rPr>
            </w:pPr>
            <w:r w:rsidRPr="00821502">
              <w:rPr>
                <w:lang w:val="it-IT"/>
              </w:rPr>
              <w:t xml:space="preserve">Conformitatea datelor conţinute de raportările trimestriale şi anuale </w:t>
            </w:r>
          </w:p>
        </w:tc>
        <w:tc>
          <w:tcPr>
            <w:tcW w:w="1946" w:type="dxa"/>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tabs>
                <w:tab w:val="left" w:pos="720"/>
              </w:tabs>
              <w:spacing w:line="360" w:lineRule="auto"/>
              <w:jc w:val="center"/>
              <w:rPr>
                <w:lang w:val="it-IT"/>
              </w:rPr>
            </w:pPr>
            <w:r w:rsidRPr="00821502">
              <w:rPr>
                <w:lang w:val="it-IT"/>
              </w:rPr>
              <w:t>ridicat</w:t>
            </w:r>
          </w:p>
        </w:tc>
        <w:tc>
          <w:tcPr>
            <w:tcW w:w="2407" w:type="dxa"/>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tabs>
                <w:tab w:val="left" w:pos="720"/>
              </w:tabs>
              <w:spacing w:line="360" w:lineRule="auto"/>
              <w:jc w:val="center"/>
              <w:rPr>
                <w:lang w:val="it-IT"/>
              </w:rPr>
            </w:pPr>
            <w:r w:rsidRPr="00821502">
              <w:rPr>
                <w:lang w:val="it-IT"/>
              </w:rPr>
              <w:t>corespunzător</w:t>
            </w:r>
          </w:p>
        </w:tc>
      </w:tr>
    </w:tbl>
    <w:p w:rsidR="00E80BC7" w:rsidRPr="00821502" w:rsidRDefault="00E80BC7" w:rsidP="00E80BC7">
      <w:pPr>
        <w:spacing w:line="360" w:lineRule="auto"/>
        <w:jc w:val="both"/>
        <w:rPr>
          <w:i/>
          <w:iCs/>
          <w:lang w:val="it-IT"/>
        </w:rPr>
      </w:pPr>
    </w:p>
    <w:p w:rsidR="00E80BC7" w:rsidRPr="00857D58" w:rsidRDefault="00E80BC7" w:rsidP="00E80BC7">
      <w:pPr>
        <w:spacing w:line="360" w:lineRule="auto"/>
        <w:ind w:firstLine="720"/>
        <w:jc w:val="both"/>
        <w:rPr>
          <w:iCs/>
          <w:lang w:val="it-IT"/>
        </w:rPr>
      </w:pPr>
      <w:r w:rsidRPr="00857D58">
        <w:rPr>
          <w:iCs/>
          <w:lang w:val="it-IT"/>
        </w:rPr>
        <w:t>Aprecierea gradului de conformitate a sistemului de control intern/managerial cu standardele de control intern/managerial, în raport cu numărul de standarde implementate: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4"/>
        <w:gridCol w:w="7697"/>
      </w:tblGrid>
      <w:tr w:rsidR="00E80BC7" w:rsidRPr="001612A5" w:rsidTr="00BB2719">
        <w:tc>
          <w:tcPr>
            <w:tcW w:w="1874" w:type="dxa"/>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jc w:val="center"/>
              <w:rPr>
                <w:lang w:val="it-IT"/>
              </w:rPr>
            </w:pPr>
            <w:r w:rsidRPr="00821502">
              <w:rPr>
                <w:lang w:val="it-IT"/>
              </w:rPr>
              <w:t>Sistemul este conform</w:t>
            </w:r>
          </w:p>
        </w:tc>
        <w:tc>
          <w:tcPr>
            <w:tcW w:w="7697" w:type="dxa"/>
            <w:tcBorders>
              <w:top w:val="single" w:sz="4" w:space="0" w:color="auto"/>
              <w:left w:val="single" w:sz="4" w:space="0" w:color="auto"/>
              <w:bottom w:val="single" w:sz="4" w:space="0" w:color="auto"/>
              <w:right w:val="single" w:sz="4" w:space="0" w:color="auto"/>
            </w:tcBorders>
            <w:vAlign w:val="center"/>
          </w:tcPr>
          <w:p w:rsidR="00E80BC7" w:rsidRPr="00821502" w:rsidRDefault="00E80BC7" w:rsidP="00AA61EA">
            <w:pPr>
              <w:numPr>
                <w:ilvl w:val="0"/>
                <w:numId w:val="79"/>
              </w:numPr>
              <w:suppressAutoHyphens/>
              <w:jc w:val="center"/>
              <w:rPr>
                <w:lang w:val="it-IT"/>
              </w:rPr>
            </w:pPr>
            <w:r w:rsidRPr="00821502">
              <w:rPr>
                <w:lang w:val="it-IT"/>
              </w:rPr>
              <w:t>Dacă sunt implementate toate cele 16 de standarde</w:t>
            </w:r>
          </w:p>
        </w:tc>
      </w:tr>
      <w:tr w:rsidR="00E80BC7" w:rsidRPr="00821502" w:rsidTr="00BB2719">
        <w:tc>
          <w:tcPr>
            <w:tcW w:w="1874" w:type="dxa"/>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jc w:val="center"/>
              <w:rPr>
                <w:b/>
                <w:bCs/>
                <w:lang w:val="it-IT"/>
              </w:rPr>
            </w:pPr>
            <w:r w:rsidRPr="00821502">
              <w:rPr>
                <w:b/>
                <w:bCs/>
                <w:lang w:val="it-IT"/>
              </w:rPr>
              <w:t>Sistemul este parţial conform</w:t>
            </w:r>
          </w:p>
        </w:tc>
        <w:tc>
          <w:tcPr>
            <w:tcW w:w="7697" w:type="dxa"/>
            <w:tcBorders>
              <w:top w:val="single" w:sz="4" w:space="0" w:color="auto"/>
              <w:left w:val="single" w:sz="4" w:space="0" w:color="auto"/>
              <w:bottom w:val="single" w:sz="4" w:space="0" w:color="auto"/>
              <w:right w:val="single" w:sz="4" w:space="0" w:color="auto"/>
            </w:tcBorders>
            <w:vAlign w:val="center"/>
          </w:tcPr>
          <w:p w:rsidR="00E80BC7" w:rsidRPr="00821502" w:rsidRDefault="00E80BC7" w:rsidP="00AA61EA">
            <w:pPr>
              <w:numPr>
                <w:ilvl w:val="0"/>
                <w:numId w:val="79"/>
              </w:numPr>
              <w:suppressAutoHyphens/>
              <w:jc w:val="center"/>
              <w:rPr>
                <w:b/>
                <w:bCs/>
                <w:lang w:val="it-IT"/>
              </w:rPr>
            </w:pPr>
            <w:r w:rsidRPr="00821502">
              <w:rPr>
                <w:b/>
                <w:bCs/>
                <w:lang w:val="it-IT"/>
              </w:rPr>
              <w:t>Dacă sunt implementate peste 8 standarde</w:t>
            </w:r>
          </w:p>
        </w:tc>
      </w:tr>
      <w:tr w:rsidR="00E80BC7" w:rsidRPr="001612A5" w:rsidTr="00BB2719">
        <w:tc>
          <w:tcPr>
            <w:tcW w:w="1874" w:type="dxa"/>
            <w:tcBorders>
              <w:top w:val="single" w:sz="4" w:space="0" w:color="auto"/>
              <w:left w:val="single" w:sz="4" w:space="0" w:color="auto"/>
              <w:bottom w:val="single" w:sz="4" w:space="0" w:color="auto"/>
              <w:right w:val="single" w:sz="4" w:space="0" w:color="auto"/>
            </w:tcBorders>
            <w:vAlign w:val="center"/>
          </w:tcPr>
          <w:p w:rsidR="00E80BC7" w:rsidRPr="00821502" w:rsidRDefault="00E80BC7" w:rsidP="00BB2719">
            <w:pPr>
              <w:jc w:val="center"/>
              <w:rPr>
                <w:lang w:val="it-IT"/>
              </w:rPr>
            </w:pPr>
            <w:r w:rsidRPr="00821502">
              <w:rPr>
                <w:lang w:val="it-IT"/>
              </w:rPr>
              <w:t xml:space="preserve">Sistemul este neconform </w:t>
            </w:r>
          </w:p>
        </w:tc>
        <w:tc>
          <w:tcPr>
            <w:tcW w:w="7697" w:type="dxa"/>
            <w:tcBorders>
              <w:top w:val="single" w:sz="4" w:space="0" w:color="auto"/>
              <w:left w:val="single" w:sz="4" w:space="0" w:color="auto"/>
              <w:bottom w:val="single" w:sz="4" w:space="0" w:color="auto"/>
              <w:right w:val="single" w:sz="4" w:space="0" w:color="auto"/>
            </w:tcBorders>
            <w:vAlign w:val="center"/>
          </w:tcPr>
          <w:p w:rsidR="00E80BC7" w:rsidRPr="00821502" w:rsidRDefault="00E80BC7" w:rsidP="00AA61EA">
            <w:pPr>
              <w:numPr>
                <w:ilvl w:val="0"/>
                <w:numId w:val="79"/>
              </w:numPr>
              <w:suppressAutoHyphens/>
              <w:jc w:val="center"/>
              <w:rPr>
                <w:lang w:val="it-IT"/>
              </w:rPr>
            </w:pPr>
            <w:r w:rsidRPr="00821502">
              <w:rPr>
                <w:lang w:val="it-IT"/>
              </w:rPr>
              <w:t>Dacă sunt implementate mai puţin de 8 standarde</w:t>
            </w:r>
          </w:p>
        </w:tc>
      </w:tr>
    </w:tbl>
    <w:p w:rsidR="00E80BC7" w:rsidRPr="00821502" w:rsidRDefault="00E80BC7" w:rsidP="00E80BC7">
      <w:pPr>
        <w:spacing w:line="360" w:lineRule="auto"/>
        <w:jc w:val="both"/>
        <w:rPr>
          <w:b/>
          <w:bCs/>
          <w:u w:val="single"/>
          <w:lang w:val="it-IT"/>
        </w:rPr>
      </w:pPr>
    </w:p>
    <w:p w:rsidR="00E80BC7" w:rsidRPr="00821502" w:rsidRDefault="00E80BC7" w:rsidP="00E80BC7">
      <w:pPr>
        <w:spacing w:line="360" w:lineRule="auto"/>
        <w:ind w:firstLine="720"/>
        <w:jc w:val="both"/>
        <w:rPr>
          <w:b/>
          <w:bCs/>
          <w:u w:val="single"/>
          <w:lang w:val="it-IT"/>
        </w:rPr>
      </w:pPr>
      <w:r w:rsidRPr="00821502">
        <w:rPr>
          <w:b/>
          <w:bCs/>
          <w:u w:val="single"/>
          <w:lang w:val="it-IT"/>
        </w:rPr>
        <w:t>Concluzie generală:</w:t>
      </w:r>
    </w:p>
    <w:p w:rsidR="00E80BC7" w:rsidRPr="00821502" w:rsidRDefault="00E80BC7" w:rsidP="00E80BC7">
      <w:pPr>
        <w:spacing w:line="360" w:lineRule="auto"/>
        <w:ind w:firstLine="720"/>
        <w:jc w:val="both"/>
        <w:rPr>
          <w:i/>
          <w:iCs/>
          <w:lang w:val="it-IT"/>
        </w:rPr>
      </w:pPr>
      <w:r w:rsidRPr="00821502">
        <w:rPr>
          <w:lang w:val="it-IT"/>
        </w:rPr>
        <w:t xml:space="preserve">În baza corelaţiei dintre gradul de conformitate şi evaluarea sistemului de control intern, gradul de asigurare final pentru activitatea desfăşurată în cadrul </w:t>
      </w:r>
      <w:r w:rsidRPr="00821502">
        <w:rPr>
          <w:lang w:val="es-ES"/>
        </w:rPr>
        <w:t>DSP Arges</w:t>
      </w:r>
      <w:r w:rsidRPr="00821502">
        <w:rPr>
          <w:lang w:val="it-IT"/>
        </w:rPr>
        <w:t xml:space="preserve"> la momentul efectuării evaluării este </w:t>
      </w:r>
      <w:r w:rsidRPr="00821502">
        <w:rPr>
          <w:i/>
          <w:iCs/>
          <w:lang w:val="it-IT"/>
        </w:rPr>
        <w:t>mediu.</w:t>
      </w:r>
    </w:p>
    <w:p w:rsidR="00E80BC7" w:rsidRPr="00821502" w:rsidRDefault="00E80BC7" w:rsidP="00E80BC7">
      <w:pPr>
        <w:widowControl w:val="0"/>
        <w:ind w:right="-12"/>
        <w:jc w:val="both"/>
        <w:rPr>
          <w:b/>
          <w:bCs/>
          <w:lang w:val="es-ES"/>
        </w:rPr>
      </w:pPr>
    </w:p>
    <w:p w:rsidR="00E80BC7" w:rsidRPr="00857D58" w:rsidRDefault="00857D58" w:rsidP="00857D58">
      <w:pPr>
        <w:tabs>
          <w:tab w:val="left" w:pos="720"/>
          <w:tab w:val="left" w:pos="1440"/>
          <w:tab w:val="left" w:pos="2160"/>
        </w:tabs>
        <w:spacing w:before="120" w:after="120" w:line="360" w:lineRule="auto"/>
        <w:ind w:right="-11"/>
        <w:jc w:val="both"/>
        <w:rPr>
          <w:b/>
          <w:bCs/>
          <w:iCs/>
          <w:lang w:val="es-ES"/>
        </w:rPr>
      </w:pPr>
      <w:r>
        <w:rPr>
          <w:b/>
          <w:bCs/>
          <w:iCs/>
          <w:lang w:val="es-ES"/>
        </w:rPr>
        <w:tab/>
      </w:r>
      <w:r w:rsidR="00E80BC7" w:rsidRPr="00857D58">
        <w:rPr>
          <w:b/>
          <w:bCs/>
          <w:iCs/>
          <w:lang w:val="es-ES"/>
        </w:rPr>
        <w:t>PRECIZARE:</w:t>
      </w:r>
    </w:p>
    <w:p w:rsidR="00857D58" w:rsidRDefault="00857D58" w:rsidP="00857D58">
      <w:pPr>
        <w:tabs>
          <w:tab w:val="left" w:pos="720"/>
          <w:tab w:val="left" w:pos="1440"/>
          <w:tab w:val="left" w:pos="2160"/>
        </w:tabs>
        <w:spacing w:before="120" w:after="120" w:line="360" w:lineRule="auto"/>
        <w:ind w:right="-11"/>
        <w:jc w:val="both"/>
        <w:rPr>
          <w:iCs/>
          <w:lang w:val="es-ES"/>
        </w:rPr>
      </w:pPr>
      <w:r>
        <w:rPr>
          <w:iCs/>
          <w:lang w:val="es-ES"/>
        </w:rPr>
        <w:tab/>
      </w:r>
      <w:r w:rsidR="00E80BC7" w:rsidRPr="00857D58">
        <w:rPr>
          <w:iCs/>
          <w:lang w:val="es-ES"/>
        </w:rPr>
        <w:t>Avand in vedere contextul de pandemiei COVID-19 cu care ne-am confruntat in anul 2020 si in continuare, fac precizarea ca auditorul incepand cu luna mai a fost implicat in activitatea covid deoarece in aceasta perioada nu a fost un mediu propice de a efectua misiuni de audit dar si numarului mare de raportari zilnice.</w:t>
      </w:r>
    </w:p>
    <w:p w:rsidR="00E80BC7" w:rsidRPr="00857D58" w:rsidRDefault="00857D58" w:rsidP="00857D58">
      <w:pPr>
        <w:tabs>
          <w:tab w:val="left" w:pos="720"/>
          <w:tab w:val="left" w:pos="1440"/>
          <w:tab w:val="left" w:pos="2160"/>
        </w:tabs>
        <w:spacing w:before="120" w:after="120" w:line="360" w:lineRule="auto"/>
        <w:ind w:right="-11"/>
        <w:jc w:val="both"/>
        <w:rPr>
          <w:iCs/>
          <w:lang w:val="es-ES"/>
        </w:rPr>
      </w:pPr>
      <w:r>
        <w:rPr>
          <w:iCs/>
          <w:lang w:val="es-ES"/>
        </w:rPr>
        <w:lastRenderedPageBreak/>
        <w:tab/>
      </w:r>
      <w:r w:rsidR="00E80BC7" w:rsidRPr="00857D58">
        <w:rPr>
          <w:iCs/>
          <w:lang w:val="es-ES"/>
        </w:rPr>
        <w:t xml:space="preserve">Avand in vedere personalul insuficient din cadrul DSP Arges pentru necesitatea indeplinirii tuturor atributiilor instituite prin reglementarile normative in activitatea de combatere si prevenire a raspandirii virusului SARS Cov2 si faptul ca DSP Arges in perioada august-septembrie a fost in primele 3 judete afectate de covid,  directorul executiv al DSP Arges- a emis o dispozitie prin care auditorul a fost implicat in activitatea de evidenta a carantinatilor, de introducere in platforma </w:t>
      </w:r>
      <w:r w:rsidR="00E80BC7" w:rsidRPr="00857D58">
        <w:rPr>
          <w:b/>
          <w:bCs/>
          <w:iCs/>
          <w:lang w:val="es-ES"/>
        </w:rPr>
        <w:t>corona-forms</w:t>
      </w:r>
      <w:r w:rsidR="00E80BC7" w:rsidRPr="00857D58">
        <w:rPr>
          <w:iCs/>
          <w:lang w:val="es-ES"/>
        </w:rPr>
        <w:t xml:space="preserve"> datele si buletinele de analiza a persoanelor confirmate pozitiv cu virusul SARS-COV-2 si a contactilor acestora in calculator  in vederea raportarii zilnice a acestor date si a emiterii deciziilor de carantinare a contactilor.</w:t>
      </w:r>
    </w:p>
    <w:p w:rsidR="00E80BC7" w:rsidRPr="00857D58" w:rsidRDefault="00E80BC7" w:rsidP="00E80BC7">
      <w:pPr>
        <w:keepNext/>
        <w:widowControl w:val="0"/>
        <w:tabs>
          <w:tab w:val="center" w:pos="0"/>
          <w:tab w:val="right" w:pos="9356"/>
        </w:tabs>
        <w:autoSpaceDE w:val="0"/>
        <w:rPr>
          <w:b/>
          <w:bCs/>
          <w:color w:val="000000"/>
          <w:lang w:val="es-ES"/>
        </w:rPr>
      </w:pPr>
    </w:p>
    <w:p w:rsidR="00E80BC7" w:rsidRPr="00857D58" w:rsidRDefault="00E80BC7" w:rsidP="00E80BC7">
      <w:pPr>
        <w:keepNext/>
        <w:widowControl w:val="0"/>
        <w:tabs>
          <w:tab w:val="center" w:pos="0"/>
          <w:tab w:val="right" w:pos="9356"/>
        </w:tabs>
        <w:autoSpaceDE w:val="0"/>
        <w:rPr>
          <w:b/>
          <w:bCs/>
          <w:color w:val="000000"/>
          <w:lang w:val="es-ES"/>
        </w:rPr>
      </w:pPr>
    </w:p>
    <w:p w:rsidR="00E80BC7" w:rsidRPr="00857D58" w:rsidRDefault="00E80BC7" w:rsidP="00E80BC7">
      <w:pPr>
        <w:keepNext/>
        <w:widowControl w:val="0"/>
        <w:tabs>
          <w:tab w:val="center" w:pos="0"/>
          <w:tab w:val="right" w:pos="9356"/>
        </w:tabs>
        <w:autoSpaceDE w:val="0"/>
        <w:rPr>
          <w:b/>
          <w:bCs/>
          <w:color w:val="000000"/>
          <w:lang w:val="es-ES"/>
        </w:rPr>
      </w:pPr>
    </w:p>
    <w:p w:rsidR="00E80BC7" w:rsidRPr="00857D58" w:rsidRDefault="00E80BC7" w:rsidP="00E80BC7">
      <w:pPr>
        <w:keepNext/>
        <w:widowControl w:val="0"/>
        <w:tabs>
          <w:tab w:val="center" w:pos="0"/>
          <w:tab w:val="right" w:pos="9356"/>
        </w:tabs>
        <w:autoSpaceDE w:val="0"/>
        <w:rPr>
          <w:b/>
          <w:bCs/>
          <w:color w:val="000000"/>
          <w:lang w:val="es-ES"/>
        </w:rPr>
      </w:pPr>
    </w:p>
    <w:p w:rsidR="00E80BC7" w:rsidRPr="00857D58" w:rsidRDefault="00E80BC7" w:rsidP="00857D58">
      <w:pPr>
        <w:tabs>
          <w:tab w:val="left" w:pos="720"/>
          <w:tab w:val="left" w:pos="1440"/>
          <w:tab w:val="left" w:pos="2160"/>
        </w:tabs>
        <w:spacing w:line="360" w:lineRule="auto"/>
        <w:ind w:right="-11"/>
        <w:jc w:val="both"/>
        <w:rPr>
          <w:b/>
          <w:bCs/>
          <w:i/>
          <w:iCs/>
          <w:lang w:val="fr-FR"/>
        </w:rPr>
      </w:pPr>
      <w:r w:rsidRPr="00857D58">
        <w:rPr>
          <w:lang w:val="fr-FR"/>
        </w:rPr>
        <w:t>Implicarea auditorului in aceste actiuni nu a avut impact negativ asupra independentei sau obiectivitatii auditului</w:t>
      </w:r>
      <w:r w:rsidRPr="00857D58">
        <w:rPr>
          <w:b/>
          <w:bCs/>
          <w:i/>
          <w:iCs/>
          <w:lang w:val="fr-FR"/>
        </w:rPr>
        <w:t>.</w:t>
      </w:r>
    </w:p>
    <w:p w:rsidR="00E80BC7" w:rsidRPr="00857D58" w:rsidRDefault="00E80BC7" w:rsidP="00857D58">
      <w:pPr>
        <w:spacing w:line="360" w:lineRule="auto"/>
        <w:jc w:val="both"/>
        <w:rPr>
          <w:b/>
          <w:i/>
          <w:lang w:val="es-ES"/>
        </w:rPr>
      </w:pPr>
    </w:p>
    <w:p w:rsidR="00E80BC7" w:rsidRPr="00857D58" w:rsidRDefault="00E80BC7" w:rsidP="00857D58">
      <w:pPr>
        <w:spacing w:line="360" w:lineRule="auto"/>
        <w:jc w:val="both"/>
        <w:rPr>
          <w:lang w:val="es-ES"/>
        </w:rPr>
      </w:pPr>
      <w:r w:rsidRPr="00857D58">
        <w:rPr>
          <w:b/>
          <w:i/>
          <w:lang w:val="es-ES"/>
        </w:rPr>
        <w:t>Raportarea iregularitatilor</w:t>
      </w:r>
      <w:r w:rsidRPr="00857D58">
        <w:rPr>
          <w:lang w:val="es-ES"/>
        </w:rPr>
        <w:t xml:space="preserve"> </w:t>
      </w:r>
    </w:p>
    <w:p w:rsidR="00E80BC7" w:rsidRPr="00857D58" w:rsidRDefault="00E80BC7" w:rsidP="00857D58">
      <w:pPr>
        <w:spacing w:line="360" w:lineRule="auto"/>
        <w:jc w:val="both"/>
        <w:rPr>
          <w:color w:val="000000"/>
          <w:lang w:val="fr-FR"/>
        </w:rPr>
      </w:pPr>
      <w:r w:rsidRPr="00857D58">
        <w:rPr>
          <w:color w:val="000000"/>
          <w:lang w:val="fr-FR"/>
        </w:rPr>
        <w:t xml:space="preserve">În cadrul misiunilor de audit intern derulate în cursul anului </w:t>
      </w:r>
      <w:r w:rsidRPr="00857D58">
        <w:rPr>
          <w:i/>
          <w:iCs/>
          <w:color w:val="7F7F7F"/>
          <w:lang w:val="fr-FR"/>
        </w:rPr>
        <w:t xml:space="preserve">2020  </w:t>
      </w:r>
      <w:r w:rsidRPr="00857D58">
        <w:rPr>
          <w:color w:val="000000"/>
          <w:lang w:val="fr-FR"/>
        </w:rPr>
        <w:t xml:space="preserve">au fost constatate un număr de </w:t>
      </w:r>
      <w:r w:rsidRPr="00857D58">
        <w:rPr>
          <w:i/>
          <w:iCs/>
          <w:color w:val="7F7F7F"/>
          <w:lang w:val="fr-FR"/>
        </w:rPr>
        <w:t xml:space="preserve">31 </w:t>
      </w:r>
      <w:r w:rsidRPr="00857D58">
        <w:rPr>
          <w:b/>
          <w:bCs/>
          <w:color w:val="000000"/>
          <w:lang w:val="fr-FR"/>
        </w:rPr>
        <w:t>iregularități</w:t>
      </w:r>
      <w:r w:rsidRPr="00857D58">
        <w:rPr>
          <w:color w:val="000000"/>
          <w:lang w:val="fr-FR"/>
        </w:rPr>
        <w:t xml:space="preserve">. </w:t>
      </w:r>
    </w:p>
    <w:p w:rsidR="00E80BC7" w:rsidRPr="00857D58" w:rsidRDefault="00E80BC7" w:rsidP="00857D58">
      <w:pPr>
        <w:spacing w:line="360" w:lineRule="auto"/>
        <w:jc w:val="both"/>
        <w:rPr>
          <w:b/>
          <w:i/>
          <w:lang w:val="es-ES"/>
        </w:rPr>
      </w:pPr>
    </w:p>
    <w:p w:rsidR="00E80BC7" w:rsidRPr="00857D58" w:rsidRDefault="00E80BC7" w:rsidP="00857D58">
      <w:pPr>
        <w:spacing w:line="360" w:lineRule="auto"/>
        <w:jc w:val="both"/>
        <w:rPr>
          <w:b/>
          <w:lang w:val="ro-RO"/>
        </w:rPr>
      </w:pPr>
      <w:r w:rsidRPr="00857D58">
        <w:rPr>
          <w:b/>
          <w:i/>
          <w:lang w:val="es-ES"/>
        </w:rPr>
        <w:t xml:space="preserve">Raportarea recomandarilor neinsusite </w:t>
      </w:r>
      <w:r w:rsidRPr="00857D58">
        <w:rPr>
          <w:lang w:val="es-ES"/>
        </w:rPr>
        <w:t>-   nu au fost cazuri de recomandari neinsusite de unitatea auditata in anul 2020.</w:t>
      </w:r>
      <w:r w:rsidRPr="00857D58">
        <w:rPr>
          <w:b/>
          <w:lang w:val="ro-RO"/>
        </w:rPr>
        <w:t xml:space="preserve"> </w:t>
      </w:r>
    </w:p>
    <w:p w:rsidR="00E80BC7" w:rsidRPr="00857D58" w:rsidRDefault="00E80BC7" w:rsidP="00857D58">
      <w:pPr>
        <w:spacing w:line="360" w:lineRule="auto"/>
        <w:ind w:left="709" w:right="-12"/>
        <w:jc w:val="both"/>
        <w:rPr>
          <w:b/>
          <w:i/>
          <w:lang w:val="ro-RO"/>
        </w:rPr>
      </w:pPr>
    </w:p>
    <w:p w:rsidR="00E80BC7" w:rsidRPr="00857D58" w:rsidRDefault="00E80BC7" w:rsidP="00857D58">
      <w:pPr>
        <w:spacing w:line="360" w:lineRule="auto"/>
        <w:ind w:left="709" w:right="-12"/>
        <w:jc w:val="both"/>
        <w:rPr>
          <w:b/>
          <w:i/>
          <w:lang w:val="ro-RO"/>
        </w:rPr>
      </w:pPr>
      <w:r w:rsidRPr="00857D58">
        <w:rPr>
          <w:b/>
          <w:i/>
          <w:lang w:val="ro-RO"/>
        </w:rPr>
        <w:t>CONCLUZII</w:t>
      </w:r>
    </w:p>
    <w:p w:rsidR="00E80BC7" w:rsidRPr="00857D58" w:rsidRDefault="00E80BC7" w:rsidP="00857D58">
      <w:pPr>
        <w:spacing w:line="360" w:lineRule="auto"/>
        <w:ind w:right="-12"/>
        <w:jc w:val="both"/>
        <w:rPr>
          <w:b/>
          <w:i/>
          <w:lang w:val="ro-RO"/>
        </w:rPr>
      </w:pPr>
      <w:r w:rsidRPr="00857D58">
        <w:rPr>
          <w:lang w:val="ro-RO"/>
        </w:rPr>
        <w:t>Prin activitatea de audit public s-a urmarit sa se dea asigurari si consiliere pentru imbunatatirea eficientei si eficacitatii sistemului de conducere,buna administrare a veniturilor si cheltuielilor publice realizate,menite sa ajute la indeplinirea obiectivelor in conditii de eficacitate,eficienta si economicitate</w:t>
      </w:r>
      <w:r w:rsidRPr="00857D58">
        <w:rPr>
          <w:b/>
          <w:lang w:val="ro-RO"/>
        </w:rPr>
        <w:t>.</w:t>
      </w:r>
      <w:r w:rsidRPr="00857D58">
        <w:rPr>
          <w:b/>
          <w:i/>
          <w:lang w:val="ro-RO"/>
        </w:rPr>
        <w:t xml:space="preserve">            </w:t>
      </w:r>
    </w:p>
    <w:p w:rsidR="00E80BC7" w:rsidRPr="00857D58" w:rsidRDefault="00E80BC7" w:rsidP="00857D58">
      <w:pPr>
        <w:spacing w:line="360" w:lineRule="auto"/>
        <w:jc w:val="both"/>
        <w:rPr>
          <w:b/>
          <w:i/>
          <w:lang w:val="ro-RO"/>
        </w:rPr>
      </w:pPr>
      <w:r w:rsidRPr="00857D58">
        <w:rPr>
          <w:lang w:val="ro-RO"/>
        </w:rPr>
        <w:t xml:space="preserve">In urma misiunilor de audit efectuate de catre auditul DSP Arges s-au facut recomandari care au fost insusite si implementate . </w:t>
      </w:r>
    </w:p>
    <w:p w:rsidR="00E80BC7" w:rsidRPr="00857D58" w:rsidRDefault="00E80BC7" w:rsidP="00857D58">
      <w:pPr>
        <w:spacing w:line="360" w:lineRule="auto"/>
        <w:ind w:left="540" w:right="-12" w:hanging="540"/>
        <w:jc w:val="both"/>
        <w:rPr>
          <w:b/>
          <w:lang w:val="ro-RO"/>
        </w:rPr>
      </w:pPr>
      <w:r w:rsidRPr="00857D58">
        <w:rPr>
          <w:b/>
          <w:lang w:val="ro-RO"/>
        </w:rPr>
        <w:t>Contributia auditului intern la îmbunătăţirea controlului intern</w:t>
      </w:r>
    </w:p>
    <w:p w:rsidR="00E80BC7" w:rsidRPr="00857D58" w:rsidRDefault="00E80BC7" w:rsidP="00857D58">
      <w:pPr>
        <w:spacing w:line="360" w:lineRule="auto"/>
        <w:ind w:right="-12"/>
        <w:jc w:val="both"/>
        <w:rPr>
          <w:lang w:val="ro-RO"/>
        </w:rPr>
      </w:pPr>
      <w:r w:rsidRPr="00857D58">
        <w:rPr>
          <w:lang w:val="ro-RO"/>
        </w:rPr>
        <w:t xml:space="preserve">- structurile auditate au beneficiat de un proces de consiliere informala insotit de recomandari privind implementarea </w:t>
      </w:r>
      <w:r w:rsidRPr="00857D58">
        <w:rPr>
          <w:lang w:val="es-ES"/>
        </w:rPr>
        <w:t>Ordinului S.G.G 600/2018.</w:t>
      </w:r>
    </w:p>
    <w:p w:rsidR="00E80BC7" w:rsidRPr="00857D58" w:rsidRDefault="00E80BC7" w:rsidP="00857D58">
      <w:pPr>
        <w:spacing w:line="360" w:lineRule="auto"/>
        <w:ind w:right="-12"/>
        <w:jc w:val="both"/>
        <w:rPr>
          <w:b/>
          <w:lang w:val="ro-RO"/>
        </w:rPr>
      </w:pPr>
      <w:r w:rsidRPr="00857D58">
        <w:rPr>
          <w:b/>
          <w:lang w:val="ro-RO"/>
        </w:rPr>
        <w:t>Contributia auditului la procesul  de guvernanta sau de conducere</w:t>
      </w:r>
    </w:p>
    <w:p w:rsidR="00E80BC7" w:rsidRPr="00857D58" w:rsidRDefault="00E80BC7" w:rsidP="00857D58">
      <w:pPr>
        <w:spacing w:line="360" w:lineRule="auto"/>
        <w:ind w:right="-12"/>
        <w:jc w:val="both"/>
        <w:rPr>
          <w:lang w:val="ro-RO"/>
        </w:rPr>
      </w:pPr>
      <w:r w:rsidRPr="00857D58">
        <w:rPr>
          <w:lang w:val="ro-RO"/>
        </w:rPr>
        <w:t>-  auditul prin misiunile intreprinse are in vedere realizarea obiectivelor propuse si diminuarea riscurilor .</w:t>
      </w:r>
    </w:p>
    <w:p w:rsidR="00E80BC7" w:rsidRPr="00857D58" w:rsidRDefault="00E80BC7" w:rsidP="00857D58">
      <w:pPr>
        <w:spacing w:line="360" w:lineRule="auto"/>
        <w:ind w:right="-12"/>
        <w:jc w:val="both"/>
        <w:rPr>
          <w:b/>
          <w:lang w:val="ro-RO"/>
        </w:rPr>
      </w:pPr>
      <w:r w:rsidRPr="00857D58">
        <w:rPr>
          <w:b/>
          <w:lang w:val="ro-RO"/>
        </w:rPr>
        <w:t>Constientizarea managementului privind necesitatea consolidarii auditului intern</w:t>
      </w:r>
    </w:p>
    <w:p w:rsidR="00E80BC7" w:rsidRPr="00857D58" w:rsidRDefault="00E80BC7" w:rsidP="00857D58">
      <w:pPr>
        <w:spacing w:line="360" w:lineRule="auto"/>
        <w:ind w:right="-12"/>
        <w:jc w:val="both"/>
        <w:rPr>
          <w:lang w:val="ro-RO"/>
        </w:rPr>
      </w:pPr>
      <w:r w:rsidRPr="00857D58">
        <w:rPr>
          <w:lang w:val="ro-RO"/>
        </w:rPr>
        <w:t xml:space="preserve">- asigurarea pregatirii si perfectionarii profesionale </w:t>
      </w:r>
    </w:p>
    <w:p w:rsidR="00E80BC7" w:rsidRPr="00857D58" w:rsidRDefault="00E80BC7" w:rsidP="00857D58">
      <w:pPr>
        <w:spacing w:line="360" w:lineRule="auto"/>
        <w:ind w:right="-12"/>
        <w:jc w:val="both"/>
        <w:rPr>
          <w:b/>
          <w:i/>
          <w:lang w:val="ro-RO"/>
        </w:rPr>
      </w:pPr>
      <w:r w:rsidRPr="00857D58">
        <w:rPr>
          <w:lang w:val="es-ES"/>
        </w:rPr>
        <w:lastRenderedPageBreak/>
        <w:t>Auditul intern isi aduce aportul la îmbunătățirea sistemelor de control intern, fără însă a exonera managementul entitătii de obligațiile și responsabilitățile acestuia în ceea ce priveste descoperirea si prevenirea fraudelor și a erorilor din sistem.</w:t>
      </w:r>
    </w:p>
    <w:p w:rsidR="00E80BC7" w:rsidRPr="00857D58" w:rsidRDefault="00E80BC7" w:rsidP="00857D58">
      <w:pPr>
        <w:pStyle w:val="BodyText"/>
        <w:spacing w:line="360" w:lineRule="auto"/>
        <w:rPr>
          <w:color w:val="000000"/>
          <w:lang w:val="es-ES"/>
        </w:rPr>
      </w:pPr>
      <w:r w:rsidRPr="00857D58">
        <w:rPr>
          <w:lang w:val="es-ES"/>
        </w:rPr>
        <w:t xml:space="preserve">Evaluarea activitatii de audit public intern are la baza prevederile art. 8 lit. i) din Legea nr.672/2002 privind auditul public intern, referitoare la verificarea respectarii normelor, instructiunilor si a Codului privind conduita etica a auditorului intern, de catre compartimentele de audit public intern. </w:t>
      </w:r>
    </w:p>
    <w:p w:rsidR="00E80BC7" w:rsidRPr="00857D58" w:rsidRDefault="00E80BC7" w:rsidP="00857D58">
      <w:pPr>
        <w:pStyle w:val="BodyTextIndent3"/>
        <w:spacing w:line="360" w:lineRule="auto"/>
        <w:ind w:left="0"/>
        <w:jc w:val="both"/>
        <w:rPr>
          <w:b/>
          <w:sz w:val="24"/>
          <w:szCs w:val="24"/>
          <w:lang w:val="es-ES"/>
        </w:rPr>
      </w:pPr>
      <w:r w:rsidRPr="00857D58">
        <w:rPr>
          <w:b/>
          <w:sz w:val="24"/>
          <w:szCs w:val="24"/>
          <w:lang w:val="es-ES"/>
        </w:rPr>
        <w:t xml:space="preserve">             La nivel de DSP Arges  se manifesta o vointa manageriala la nivel superior pentru imbunatatirea performantei activitatii prin aplicarea unui management al schimbarii organizationale.</w:t>
      </w:r>
    </w:p>
    <w:p w:rsidR="00E80BC7" w:rsidRPr="0011230F" w:rsidRDefault="00E80BC7" w:rsidP="00E80BC7">
      <w:pPr>
        <w:spacing w:line="360" w:lineRule="auto"/>
        <w:ind w:left="1418" w:right="-12" w:hanging="709"/>
        <w:jc w:val="both"/>
        <w:rPr>
          <w:color w:val="000000"/>
          <w:lang w:val="ro-RO"/>
        </w:rPr>
      </w:pPr>
    </w:p>
    <w:p w:rsidR="00386C54" w:rsidRDefault="00386C54">
      <w:pPr>
        <w:rPr>
          <w:color w:val="000000"/>
          <w:lang w:val="ro-RO"/>
        </w:rPr>
      </w:pPr>
      <w:r>
        <w:rPr>
          <w:color w:val="000000"/>
          <w:lang w:val="ro-RO"/>
        </w:rPr>
        <w:br w:type="page"/>
      </w:r>
    </w:p>
    <w:p w:rsidR="00D75BAD" w:rsidRPr="0042353B" w:rsidRDefault="00D75BAD" w:rsidP="00E80BC7">
      <w:pPr>
        <w:tabs>
          <w:tab w:val="left" w:pos="1500"/>
        </w:tabs>
        <w:rPr>
          <w:color w:val="000000"/>
          <w:lang w:val="ro-RO"/>
        </w:rPr>
      </w:pPr>
    </w:p>
    <w:p w:rsidR="00D75BAD" w:rsidRPr="005B13C5" w:rsidRDefault="00D75BAD" w:rsidP="003F47CA">
      <w:pPr>
        <w:jc w:val="both"/>
        <w:rPr>
          <w:color w:val="FF0000"/>
          <w:sz w:val="28"/>
          <w:szCs w:val="28"/>
          <w:lang w:val="it-IT"/>
        </w:rPr>
      </w:pPr>
    </w:p>
    <w:p w:rsidR="00D75BAD" w:rsidRPr="006A5EE8" w:rsidRDefault="006A5EE8" w:rsidP="00B1534D">
      <w:pPr>
        <w:numPr>
          <w:ilvl w:val="0"/>
          <w:numId w:val="4"/>
        </w:numPr>
        <w:jc w:val="both"/>
        <w:rPr>
          <w:b/>
          <w:sz w:val="28"/>
          <w:szCs w:val="28"/>
          <w:highlight w:val="lightGray"/>
          <w:u w:val="single"/>
        </w:rPr>
      </w:pPr>
      <w:r>
        <w:rPr>
          <w:b/>
          <w:sz w:val="28"/>
          <w:szCs w:val="28"/>
          <w:highlight w:val="lightGray"/>
          <w:u w:val="single"/>
        </w:rPr>
        <w:t xml:space="preserve">ACTIVITATEA </w:t>
      </w:r>
      <w:r w:rsidR="00D75BAD" w:rsidRPr="006A5EE8">
        <w:rPr>
          <w:b/>
          <w:sz w:val="28"/>
          <w:szCs w:val="28"/>
          <w:highlight w:val="lightGray"/>
          <w:u w:val="single"/>
        </w:rPr>
        <w:t>JURIDIC</w:t>
      </w:r>
      <w:r>
        <w:rPr>
          <w:b/>
          <w:sz w:val="28"/>
          <w:szCs w:val="28"/>
          <w:highlight w:val="lightGray"/>
          <w:u w:val="single"/>
        </w:rPr>
        <w:t>A</w:t>
      </w:r>
    </w:p>
    <w:p w:rsidR="00D75BAD" w:rsidRPr="005B13C5" w:rsidRDefault="00D75BAD" w:rsidP="003F47CA">
      <w:pPr>
        <w:jc w:val="both"/>
        <w:rPr>
          <w:b/>
          <w:color w:val="FF0000"/>
          <w:sz w:val="28"/>
          <w:szCs w:val="28"/>
          <w:highlight w:val="lightGray"/>
          <w:u w:val="single"/>
        </w:rPr>
      </w:pPr>
    </w:p>
    <w:p w:rsidR="006A5EE8" w:rsidRDefault="006A5EE8" w:rsidP="006A5EE8">
      <w:pPr>
        <w:spacing w:line="360" w:lineRule="auto"/>
        <w:jc w:val="both"/>
        <w:rPr>
          <w:b/>
        </w:rPr>
      </w:pPr>
      <w:r>
        <w:rPr>
          <w:b/>
        </w:rPr>
        <w:t>Activitatea juridică</w:t>
      </w:r>
      <w:r w:rsidRPr="004049B3">
        <w:rPr>
          <w:b/>
        </w:rPr>
        <w:t xml:space="preserve"> s-a material</w:t>
      </w:r>
      <w:r>
        <w:rPr>
          <w:b/>
        </w:rPr>
        <w:t>izat,  în anul 2020,  în reprezentarea instituției î</w:t>
      </w:r>
      <w:r w:rsidRPr="004049B3">
        <w:rPr>
          <w:b/>
        </w:rPr>
        <w:t xml:space="preserve">n cauze civile, </w:t>
      </w:r>
      <w:r>
        <w:rPr>
          <w:b/>
        </w:rPr>
        <w:t>î</w:t>
      </w:r>
      <w:r w:rsidRPr="004049B3">
        <w:rPr>
          <w:b/>
        </w:rPr>
        <w:t xml:space="preserve">n diferite faze procesuale, </w:t>
      </w:r>
      <w:r>
        <w:rPr>
          <w:b/>
        </w:rPr>
        <w:t>după</w:t>
      </w:r>
      <w:r w:rsidRPr="004049B3">
        <w:rPr>
          <w:b/>
        </w:rPr>
        <w:t xml:space="preserve"> cum urmeaza:</w:t>
      </w:r>
    </w:p>
    <w:p w:rsidR="006A5EE8" w:rsidRPr="004049B3" w:rsidRDefault="006A5EE8" w:rsidP="006A5EE8">
      <w:pPr>
        <w:spacing w:line="360" w:lineRule="auto"/>
        <w:jc w:val="both"/>
        <w:rPr>
          <w:b/>
        </w:rPr>
      </w:pPr>
    </w:p>
    <w:p w:rsidR="006A5EE8" w:rsidRPr="003609F6" w:rsidRDefault="006A5EE8" w:rsidP="006A5EE8">
      <w:pPr>
        <w:spacing w:line="360" w:lineRule="auto"/>
        <w:ind w:left="-90"/>
        <w:jc w:val="both"/>
        <w:rPr>
          <w:b/>
          <w:lang w:val="fr-FR"/>
        </w:rPr>
      </w:pPr>
      <w:r w:rsidRPr="003609F6">
        <w:rPr>
          <w:b/>
          <w:lang w:val="fr-FR"/>
        </w:rPr>
        <w:t>1.Cauze avand ca obiect plângeri împotriva proceselor verbale de contravenție:</w:t>
      </w:r>
    </w:p>
    <w:p w:rsidR="006A5EE8" w:rsidRDefault="006A5EE8" w:rsidP="006A5EE8">
      <w:pPr>
        <w:spacing w:line="360" w:lineRule="auto"/>
        <w:ind w:left="-90"/>
        <w:jc w:val="both"/>
        <w:rPr>
          <w:lang w:val="pt-BR"/>
        </w:rPr>
      </w:pPr>
      <w:r w:rsidRPr="0025027D">
        <w:rPr>
          <w:lang w:val="pt-BR"/>
        </w:rPr>
        <w:t>Dosar 7891/280/2020</w:t>
      </w:r>
      <w:r>
        <w:rPr>
          <w:lang w:val="pt-BR"/>
        </w:rPr>
        <w:t xml:space="preserve"> af</w:t>
      </w:r>
      <w:r w:rsidRPr="0025027D">
        <w:rPr>
          <w:lang w:val="pt-BR"/>
        </w:rPr>
        <w:t>l</w:t>
      </w:r>
      <w:r>
        <w:rPr>
          <w:lang w:val="pt-BR"/>
        </w:rPr>
        <w:t>a</w:t>
      </w:r>
      <w:r w:rsidRPr="0025027D">
        <w:rPr>
          <w:lang w:val="pt-BR"/>
        </w:rPr>
        <w:t>t pe rolul Judecătoriei Pitești si Judecatoriei Cimpulung  având ca obiect plângere contravențională formulată de Grosaru Stelian Florin</w:t>
      </w:r>
    </w:p>
    <w:p w:rsidR="006A5EE8" w:rsidRPr="0025027D" w:rsidRDefault="006A5EE8" w:rsidP="006A5EE8">
      <w:pPr>
        <w:spacing w:line="360" w:lineRule="auto"/>
        <w:ind w:left="-90"/>
        <w:jc w:val="both"/>
        <w:rPr>
          <w:lang w:val="pt-BR"/>
        </w:rPr>
      </w:pPr>
      <w:r>
        <w:rPr>
          <w:lang w:val="pt-BR"/>
        </w:rPr>
        <w:t>Dosar nr. 5525/109/2020 la Judecatoria Pitesti, avand ca obiect plangere impotriva procesului verbal de contraventie formulata de Medical Tours Company S.R.L.</w:t>
      </w:r>
    </w:p>
    <w:p w:rsidR="006A5EE8" w:rsidRDefault="006A5EE8" w:rsidP="006A5EE8">
      <w:pPr>
        <w:spacing w:line="360" w:lineRule="auto"/>
        <w:ind w:left="-90"/>
        <w:jc w:val="both"/>
        <w:rPr>
          <w:lang w:val="fr-FR"/>
        </w:rPr>
      </w:pPr>
    </w:p>
    <w:p w:rsidR="006A5EE8" w:rsidRPr="00877D2F" w:rsidRDefault="006A5EE8" w:rsidP="006A5EE8">
      <w:pPr>
        <w:spacing w:line="360" w:lineRule="auto"/>
        <w:ind w:left="-90"/>
        <w:jc w:val="both"/>
        <w:rPr>
          <w:b/>
          <w:lang w:val="fr-FR"/>
        </w:rPr>
      </w:pPr>
      <w:r w:rsidRPr="00877D2F">
        <w:rPr>
          <w:lang w:val="fr-FR"/>
        </w:rPr>
        <w:t>2</w:t>
      </w:r>
      <w:r>
        <w:rPr>
          <w:b/>
          <w:lang w:val="fr-FR"/>
        </w:rPr>
        <w:t>.Cauze având ca obiect litigii de muncă</w:t>
      </w:r>
    </w:p>
    <w:p w:rsidR="006A5EE8" w:rsidRPr="0025027D" w:rsidRDefault="006A5EE8" w:rsidP="006A5EE8">
      <w:pPr>
        <w:spacing w:line="360" w:lineRule="auto"/>
        <w:ind w:left="-90"/>
        <w:jc w:val="both"/>
        <w:rPr>
          <w:lang w:val="pt-BR"/>
        </w:rPr>
      </w:pPr>
      <w:r w:rsidRPr="0025027D">
        <w:rPr>
          <w:lang w:val="pt-BR"/>
        </w:rPr>
        <w:t>Dosar nr. 1</w:t>
      </w:r>
      <w:r>
        <w:rPr>
          <w:lang w:val="pt-BR"/>
        </w:rPr>
        <w:t>742/109/2019 aflat pe rolul Curții de Apel Piteș</w:t>
      </w:r>
      <w:r w:rsidRPr="0025027D">
        <w:rPr>
          <w:lang w:val="pt-BR"/>
        </w:rPr>
        <w:t>ti,</w:t>
      </w:r>
      <w:r>
        <w:rPr>
          <w:lang w:val="pt-BR"/>
        </w:rPr>
        <w:t xml:space="preserve"> avâ</w:t>
      </w:r>
      <w:r w:rsidRPr="0025027D">
        <w:rPr>
          <w:lang w:val="pt-BR"/>
        </w:rPr>
        <w:t xml:space="preserve">nd ca obiect cerere de acordare drepturi- petent Serban Radu Vasile </w:t>
      </w:r>
    </w:p>
    <w:p w:rsidR="006A5EE8" w:rsidRPr="0025027D" w:rsidRDefault="006A5EE8" w:rsidP="006A5EE8">
      <w:pPr>
        <w:spacing w:line="360" w:lineRule="auto"/>
        <w:ind w:left="-90"/>
        <w:jc w:val="both"/>
        <w:rPr>
          <w:lang w:val="pt-BR"/>
        </w:rPr>
      </w:pPr>
    </w:p>
    <w:p w:rsidR="006A5EE8" w:rsidRDefault="006A5EE8" w:rsidP="006A5EE8">
      <w:pPr>
        <w:spacing w:line="360" w:lineRule="auto"/>
        <w:ind w:left="-90"/>
        <w:jc w:val="both"/>
        <w:rPr>
          <w:lang w:val="pt-BR"/>
        </w:rPr>
      </w:pPr>
      <w:r>
        <w:rPr>
          <w:b/>
          <w:lang w:val="pt-BR"/>
        </w:rPr>
        <w:t>3.Cauze având ca obiect acțiuni î</w:t>
      </w:r>
      <w:r w:rsidRPr="00877D2F">
        <w:rPr>
          <w:b/>
          <w:lang w:val="pt-BR"/>
        </w:rPr>
        <w:t>n contencios administrativ</w:t>
      </w:r>
      <w:r>
        <w:rPr>
          <w:lang w:val="pt-BR"/>
        </w:rPr>
        <w:t xml:space="preserve"> </w:t>
      </w:r>
    </w:p>
    <w:p w:rsidR="006A5EE8" w:rsidRDefault="006A5EE8" w:rsidP="006A5EE8">
      <w:pPr>
        <w:spacing w:line="360" w:lineRule="auto"/>
        <w:ind w:left="-90"/>
        <w:jc w:val="both"/>
        <w:rPr>
          <w:lang w:val="pt-BR"/>
        </w:rPr>
      </w:pPr>
      <w:r w:rsidRPr="0025027D">
        <w:rPr>
          <w:lang w:val="pt-BR"/>
        </w:rPr>
        <w:t>Dosar nr. 3077/109/2020 avand ca obiect contestatie formulata de Societatea Medical Tours Company S.R.L.</w:t>
      </w:r>
      <w:r>
        <w:rPr>
          <w:lang w:val="pt-BR"/>
        </w:rPr>
        <w:t>, măsură suspendare activitate</w:t>
      </w:r>
    </w:p>
    <w:p w:rsidR="006A5EE8" w:rsidRPr="00F124A3" w:rsidRDefault="006A5EE8" w:rsidP="006A5EE8">
      <w:pPr>
        <w:spacing w:line="360" w:lineRule="auto"/>
        <w:ind w:left="-90"/>
        <w:jc w:val="both"/>
        <w:rPr>
          <w:lang w:val="pt-BR"/>
        </w:rPr>
      </w:pPr>
      <w:r>
        <w:rPr>
          <w:lang w:val="pt-BR"/>
        </w:rPr>
        <w:t xml:space="preserve">Dosar 5984/109/2020 </w:t>
      </w:r>
      <w:r w:rsidRPr="003609F6">
        <w:rPr>
          <w:shd w:val="clear" w:color="auto" w:fill="FFFFFF"/>
          <w:lang w:val="pt-BR"/>
        </w:rPr>
        <w:t>litigii Curtea de Conturi (Legea Nr.94/1992) anul.înch.nr.29/23.09.2020şi măs.disp.la pct.II.1 şi II.2 din dc.17/2020</w:t>
      </w:r>
    </w:p>
    <w:p w:rsidR="006A5EE8" w:rsidRPr="00877D2F" w:rsidRDefault="006A5EE8" w:rsidP="006A5EE8">
      <w:pPr>
        <w:spacing w:line="360" w:lineRule="auto"/>
        <w:jc w:val="both"/>
        <w:rPr>
          <w:lang w:val="pt-BR"/>
        </w:rPr>
      </w:pPr>
    </w:p>
    <w:p w:rsidR="006A5EE8" w:rsidRPr="00877D2F" w:rsidRDefault="006A5EE8" w:rsidP="006A5EE8">
      <w:pPr>
        <w:spacing w:line="360" w:lineRule="auto"/>
        <w:ind w:left="-90"/>
        <w:jc w:val="both"/>
        <w:rPr>
          <w:b/>
          <w:lang w:val="pt-BR"/>
        </w:rPr>
      </w:pPr>
      <w:r w:rsidRPr="00877D2F">
        <w:rPr>
          <w:lang w:val="pt-BR"/>
        </w:rPr>
        <w:t xml:space="preserve">4. </w:t>
      </w:r>
      <w:r w:rsidRPr="00877D2F">
        <w:rPr>
          <w:b/>
          <w:lang w:val="pt-BR"/>
        </w:rPr>
        <w:t>Cauze avand ca obiect c</w:t>
      </w:r>
      <w:r>
        <w:rPr>
          <w:b/>
          <w:lang w:val="pt-BR"/>
        </w:rPr>
        <w:t>ontestații împotriva deciziilor</w:t>
      </w:r>
      <w:r w:rsidRPr="00877D2F">
        <w:rPr>
          <w:b/>
          <w:lang w:val="pt-BR"/>
        </w:rPr>
        <w:t xml:space="preserve"> Comisi</w:t>
      </w:r>
      <w:r>
        <w:rPr>
          <w:b/>
          <w:lang w:val="pt-BR"/>
        </w:rPr>
        <w:t>ei de Monitorizare si Competență Profesională</w:t>
      </w:r>
      <w:r w:rsidRPr="00877D2F">
        <w:rPr>
          <w:b/>
          <w:lang w:val="pt-BR"/>
        </w:rPr>
        <w:t xml:space="preserve"> pentru Cazuri de Malpraxis : </w:t>
      </w:r>
    </w:p>
    <w:p w:rsidR="006A5EE8" w:rsidRPr="0073656E" w:rsidRDefault="006A5EE8" w:rsidP="006A5EE8">
      <w:pPr>
        <w:spacing w:line="360" w:lineRule="auto"/>
        <w:ind w:left="-90"/>
        <w:jc w:val="both"/>
        <w:rPr>
          <w:lang w:val="pt-BR"/>
        </w:rPr>
      </w:pPr>
      <w:r w:rsidRPr="0073656E">
        <w:rPr>
          <w:lang w:val="pt-BR"/>
        </w:rPr>
        <w:t>Dosarul nr. 19946/280/2017 aflat pe rolul Judecatoriei Sectorului 3 si Tribunalului Bucuresti contestator Buric Veronica.</w:t>
      </w:r>
    </w:p>
    <w:p w:rsidR="006A5EE8" w:rsidRDefault="006A5EE8" w:rsidP="006A5EE8">
      <w:pPr>
        <w:spacing w:line="360" w:lineRule="auto"/>
        <w:ind w:left="-90"/>
        <w:jc w:val="both"/>
        <w:rPr>
          <w:lang w:val="pt-BR"/>
        </w:rPr>
      </w:pPr>
      <w:r w:rsidRPr="0073656E">
        <w:rPr>
          <w:lang w:val="pt-BR"/>
        </w:rPr>
        <w:t xml:space="preserve">Dosarul nr. 4660/280/2018 la Judecatoria Pitesti si Tribunalul Arges    contestatori – Marcu Doina si Bajan Flavius. </w:t>
      </w:r>
    </w:p>
    <w:p w:rsidR="006A5EE8" w:rsidRDefault="006A5EE8" w:rsidP="006A5EE8">
      <w:pPr>
        <w:spacing w:line="360" w:lineRule="auto"/>
        <w:ind w:left="-90"/>
        <w:jc w:val="both"/>
        <w:rPr>
          <w:lang w:val="pt-BR"/>
        </w:rPr>
      </w:pPr>
      <w:r>
        <w:rPr>
          <w:lang w:val="pt-BR"/>
        </w:rPr>
        <w:t xml:space="preserve"> Dosar nr. 2162/288 /2019 la Judecatoria Rimnicu Vilcea si Tribunalul Vilcea ( Mutu Ayan )</w:t>
      </w:r>
    </w:p>
    <w:p w:rsidR="006A5EE8" w:rsidRPr="0073656E" w:rsidRDefault="006A5EE8" w:rsidP="006A5EE8">
      <w:pPr>
        <w:spacing w:line="360" w:lineRule="auto"/>
        <w:ind w:left="-90"/>
        <w:jc w:val="both"/>
        <w:rPr>
          <w:lang w:val="pt-BR"/>
        </w:rPr>
      </w:pPr>
    </w:p>
    <w:p w:rsidR="006A5EE8" w:rsidRDefault="006A5EE8" w:rsidP="006A5EE8">
      <w:pPr>
        <w:spacing w:line="360" w:lineRule="auto"/>
        <w:ind w:left="-90"/>
        <w:jc w:val="both"/>
        <w:rPr>
          <w:b/>
          <w:lang w:val="pt-BR"/>
        </w:rPr>
      </w:pPr>
      <w:r>
        <w:rPr>
          <w:b/>
          <w:lang w:val="pt-BR"/>
        </w:rPr>
        <w:t>5. Cauze având ca obiect contestații împotriva deciziilor de încadrare în cazurile de îmbolnăvire profesională</w:t>
      </w:r>
      <w:r w:rsidRPr="00877D2F">
        <w:rPr>
          <w:b/>
          <w:lang w:val="pt-BR"/>
        </w:rPr>
        <w:t xml:space="preserve"> : </w:t>
      </w:r>
    </w:p>
    <w:p w:rsidR="006A5EE8" w:rsidRPr="00DF5290" w:rsidRDefault="006A5EE8" w:rsidP="006A5EE8">
      <w:pPr>
        <w:spacing w:line="360" w:lineRule="auto"/>
        <w:ind w:left="-90"/>
        <w:jc w:val="both"/>
        <w:rPr>
          <w:b/>
          <w:color w:val="FF0000"/>
          <w:lang w:val="pt-BR"/>
        </w:rPr>
      </w:pPr>
      <w:r w:rsidRPr="00DF5290">
        <w:rPr>
          <w:color w:val="FF0000"/>
          <w:lang w:val="pt-BR"/>
        </w:rPr>
        <w:lastRenderedPageBreak/>
        <w:t xml:space="preserve"> </w:t>
      </w:r>
      <w:r w:rsidRPr="0073656E">
        <w:rPr>
          <w:lang w:val="pt-BR"/>
        </w:rPr>
        <w:t xml:space="preserve">Dosar nr. 84/46/2015* aflat pe rolul Curtii de Apel Pitesti, avand ca obiect contestatie formulata de petentul Nitu Florin.  </w:t>
      </w:r>
    </w:p>
    <w:p w:rsidR="006A5EE8" w:rsidRPr="00DF5290" w:rsidRDefault="006A5EE8" w:rsidP="006A5EE8">
      <w:pPr>
        <w:spacing w:line="360" w:lineRule="auto"/>
        <w:ind w:left="-90"/>
        <w:jc w:val="both"/>
        <w:rPr>
          <w:color w:val="FF0000"/>
          <w:lang w:val="pt-BR"/>
        </w:rPr>
      </w:pPr>
      <w:r w:rsidRPr="00DF5290">
        <w:rPr>
          <w:color w:val="FF0000"/>
          <w:lang w:val="pt-BR"/>
        </w:rPr>
        <w:t xml:space="preserve"> </w:t>
      </w:r>
    </w:p>
    <w:p w:rsidR="006A5EE8" w:rsidRDefault="006A5EE8" w:rsidP="006A5EE8">
      <w:pPr>
        <w:spacing w:line="360" w:lineRule="auto"/>
        <w:ind w:left="-90"/>
        <w:jc w:val="both"/>
        <w:rPr>
          <w:b/>
          <w:lang w:val="pt-BR"/>
        </w:rPr>
      </w:pPr>
      <w:r w:rsidRPr="00877D2F">
        <w:rPr>
          <w:lang w:val="pt-BR"/>
        </w:rPr>
        <w:t xml:space="preserve">  </w:t>
      </w:r>
      <w:r>
        <w:rPr>
          <w:b/>
          <w:lang w:val="pt-BR"/>
        </w:rPr>
        <w:t>6 . Alte cauze</w:t>
      </w:r>
      <w:r w:rsidRPr="00877D2F">
        <w:rPr>
          <w:b/>
          <w:lang w:val="pt-BR"/>
        </w:rPr>
        <w:t>:</w:t>
      </w:r>
    </w:p>
    <w:p w:rsidR="006A5EE8" w:rsidRPr="0073656E" w:rsidRDefault="006A5EE8" w:rsidP="006A5EE8">
      <w:pPr>
        <w:spacing w:line="360" w:lineRule="auto"/>
        <w:ind w:left="-90"/>
        <w:jc w:val="both"/>
        <w:rPr>
          <w:lang w:val="pt-BR"/>
        </w:rPr>
      </w:pPr>
      <w:r w:rsidRPr="0073656E">
        <w:rPr>
          <w:lang w:val="pt-BR"/>
        </w:rPr>
        <w:t xml:space="preserve">Dosar nr. 1306/214/2020 la </w:t>
      </w:r>
      <w:r>
        <w:rPr>
          <w:lang w:val="pt-BR"/>
        </w:rPr>
        <w:t xml:space="preserve">Judecatoria Costesti si Curtea de Apel Pitesti, avand ca obiect obligarea la masura internarii. </w:t>
      </w:r>
    </w:p>
    <w:p w:rsidR="006A5EE8" w:rsidRPr="00F147D8" w:rsidRDefault="006A5EE8" w:rsidP="006A5EE8">
      <w:pPr>
        <w:spacing w:line="360" w:lineRule="auto"/>
        <w:ind w:left="-90"/>
        <w:jc w:val="both"/>
        <w:rPr>
          <w:b/>
          <w:lang w:val="pt-BR"/>
        </w:rPr>
      </w:pPr>
      <w:r w:rsidRPr="00F147D8">
        <w:rPr>
          <w:lang w:val="pt-BR"/>
        </w:rPr>
        <w:t xml:space="preserve">Au fost formulate </w:t>
      </w:r>
      <w:r>
        <w:rPr>
          <w:lang w:val="pt-BR"/>
        </w:rPr>
        <w:t>acțiunii în pretenții de către Directia de Sanatate Publica î</w:t>
      </w:r>
      <w:r w:rsidRPr="00F147D8">
        <w:rPr>
          <w:lang w:val="pt-BR"/>
        </w:rPr>
        <w:t xml:space="preserve">mpotriva </w:t>
      </w:r>
      <w:r>
        <w:rPr>
          <w:lang w:val="pt-BR"/>
        </w:rPr>
        <w:t>primariilor ș</w:t>
      </w:r>
      <w:r w:rsidRPr="00F147D8">
        <w:rPr>
          <w:lang w:val="pt-BR"/>
        </w:rPr>
        <w:t xml:space="preserve">i companiilor de distributie de apa pentru plata serviciilor de analiza efectuate si neachitate. </w:t>
      </w:r>
    </w:p>
    <w:p w:rsidR="006A5EE8" w:rsidRPr="00DF5290" w:rsidRDefault="006A5EE8" w:rsidP="006A5EE8">
      <w:pPr>
        <w:spacing w:line="360" w:lineRule="auto"/>
        <w:ind w:left="-90"/>
        <w:jc w:val="both"/>
        <w:rPr>
          <w:color w:val="FF0000"/>
          <w:lang w:val="pt-BR"/>
        </w:rPr>
      </w:pPr>
    </w:p>
    <w:p w:rsidR="006A5EE8" w:rsidRDefault="006A5EE8" w:rsidP="006A5EE8">
      <w:pPr>
        <w:spacing w:line="360" w:lineRule="auto"/>
        <w:ind w:left="-90"/>
        <w:jc w:val="both"/>
        <w:rPr>
          <w:lang w:val="pt-BR"/>
        </w:rPr>
      </w:pPr>
      <w:r>
        <w:rPr>
          <w:lang w:val="pt-BR"/>
        </w:rPr>
        <w:t>De asemenea, a</w:t>
      </w:r>
      <w:r w:rsidRPr="003609F6">
        <w:rPr>
          <w:lang w:val="fr-FR"/>
        </w:rPr>
        <w:t xml:space="preserve">u fost analizate și avizate pentru legalitate un număr de peste 500 de contracte, de prestări servicii, de achiziții de produse, servicii și lucrări, precum și alte înscrisuri emanate de la instituție, precum decizii de stabilire a salariilor de bază, a sporurilor, de suspendare raport de serviciu,de reluare activitate, acte adiționale la contractele individuale de muncă, decizii de încadrare, de promovare și de încetare a raporturilor juridice de muncă și de serviciu. </w:t>
      </w:r>
      <w:r>
        <w:rPr>
          <w:lang w:val="pt-BR"/>
        </w:rPr>
        <w:t xml:space="preserve"> </w:t>
      </w:r>
    </w:p>
    <w:p w:rsidR="006A5EE8" w:rsidRDefault="006A5EE8" w:rsidP="006A5EE8">
      <w:pPr>
        <w:spacing w:line="360" w:lineRule="auto"/>
        <w:ind w:left="-90"/>
        <w:jc w:val="both"/>
        <w:rPr>
          <w:lang w:val="pt-BR"/>
        </w:rPr>
      </w:pPr>
      <w:r w:rsidRPr="003609F6">
        <w:rPr>
          <w:lang w:val="fr-FR"/>
        </w:rPr>
        <w:t>Au fost redactate cereri de chemare în judecată a debitorilor, de apel și de recurs, contestații împotriva măsurilor dispuse de Curtea de Conturi, fiind îndeplinite toate actele de procedură în dosarele în care DSP Arges este parte.</w:t>
      </w:r>
      <w:r>
        <w:rPr>
          <w:lang w:val="pt-BR"/>
        </w:rPr>
        <w:t xml:space="preserve"> </w:t>
      </w:r>
    </w:p>
    <w:p w:rsidR="006A5EE8" w:rsidRDefault="006A5EE8" w:rsidP="006A5EE8">
      <w:pPr>
        <w:spacing w:line="360" w:lineRule="auto"/>
        <w:jc w:val="both"/>
        <w:rPr>
          <w:lang w:val="pt-BR"/>
        </w:rPr>
      </w:pPr>
    </w:p>
    <w:p w:rsidR="006A5EE8" w:rsidRPr="003609F6" w:rsidRDefault="006A5EE8" w:rsidP="006A5EE8">
      <w:pPr>
        <w:spacing w:line="360" w:lineRule="auto"/>
        <w:ind w:left="-90"/>
        <w:jc w:val="both"/>
        <w:rPr>
          <w:lang w:val="fr-FR"/>
        </w:rPr>
      </w:pPr>
      <w:r w:rsidRPr="003609F6">
        <w:rPr>
          <w:lang w:val="fr-FR"/>
        </w:rPr>
        <w:t xml:space="preserve">A fost asigurată consultanța juridică pentru toate compartimentele DSP Arges,  conform solicitării acestora, prin formularra de puncte de vedere sau analiza documetnelor emise și semnarea acestora,  inclusiv prin participare în calitate de invitați la ședințele Comitetului director. </w:t>
      </w:r>
    </w:p>
    <w:p w:rsidR="006A5EE8" w:rsidRPr="004049B3" w:rsidRDefault="006A5EE8" w:rsidP="006A5EE8">
      <w:pPr>
        <w:spacing w:line="360" w:lineRule="auto"/>
        <w:ind w:left="-90"/>
        <w:jc w:val="both"/>
        <w:rPr>
          <w:lang w:val="pt-BR"/>
        </w:rPr>
      </w:pPr>
      <w:r w:rsidRPr="003609F6">
        <w:rPr>
          <w:lang w:val="fr-FR"/>
        </w:rPr>
        <w:t xml:space="preserve"> </w:t>
      </w:r>
    </w:p>
    <w:p w:rsidR="006A5EE8" w:rsidRPr="003609F6" w:rsidRDefault="006A5EE8" w:rsidP="006A5EE8">
      <w:pPr>
        <w:spacing w:line="360" w:lineRule="auto"/>
        <w:rPr>
          <w:lang w:val="fr-FR"/>
        </w:rPr>
      </w:pPr>
    </w:p>
    <w:p w:rsidR="00857D58" w:rsidRDefault="00D75BAD" w:rsidP="007369DA">
      <w:pPr>
        <w:ind w:left="-90"/>
        <w:jc w:val="both"/>
        <w:rPr>
          <w:color w:val="FF0000"/>
          <w:lang w:val="fr-FR"/>
        </w:rPr>
      </w:pPr>
      <w:r w:rsidRPr="00E41E13">
        <w:rPr>
          <w:color w:val="FF0000"/>
          <w:lang w:val="fr-FR"/>
        </w:rPr>
        <w:t xml:space="preserve"> </w:t>
      </w:r>
    </w:p>
    <w:p w:rsidR="00857D58" w:rsidRDefault="00857D58">
      <w:pPr>
        <w:rPr>
          <w:color w:val="FF0000"/>
          <w:lang w:val="fr-FR"/>
        </w:rPr>
      </w:pPr>
      <w:r>
        <w:rPr>
          <w:color w:val="FF0000"/>
          <w:lang w:val="fr-FR"/>
        </w:rPr>
        <w:br w:type="page"/>
      </w:r>
    </w:p>
    <w:p w:rsidR="00D75BAD" w:rsidRPr="005B13C5" w:rsidRDefault="00D75BAD" w:rsidP="007369DA">
      <w:pPr>
        <w:ind w:left="-90"/>
        <w:jc w:val="both"/>
        <w:rPr>
          <w:color w:val="FF0000"/>
          <w:lang w:val="pt-BR"/>
        </w:rPr>
      </w:pPr>
    </w:p>
    <w:p w:rsidR="00D75BAD" w:rsidRPr="00E41E13" w:rsidRDefault="00D75BAD" w:rsidP="003F47CA">
      <w:pPr>
        <w:ind w:left="630"/>
        <w:jc w:val="both"/>
        <w:rPr>
          <w:b/>
          <w:sz w:val="28"/>
          <w:szCs w:val="28"/>
          <w:highlight w:val="lightGray"/>
          <w:u w:val="single"/>
          <w:lang w:val="fr-FR"/>
        </w:rPr>
      </w:pPr>
    </w:p>
    <w:p w:rsidR="00D75BAD" w:rsidRPr="00BC1957" w:rsidRDefault="00D75BAD" w:rsidP="00B1534D">
      <w:pPr>
        <w:numPr>
          <w:ilvl w:val="0"/>
          <w:numId w:val="4"/>
        </w:numPr>
        <w:jc w:val="both"/>
        <w:rPr>
          <w:b/>
          <w:sz w:val="28"/>
          <w:szCs w:val="28"/>
          <w:highlight w:val="lightGray"/>
          <w:lang w:val="ro-RO"/>
        </w:rPr>
      </w:pPr>
      <w:r w:rsidRPr="00BC1957">
        <w:rPr>
          <w:b/>
          <w:sz w:val="28"/>
          <w:szCs w:val="28"/>
          <w:highlight w:val="lightGray"/>
          <w:lang w:val="ro-RO"/>
        </w:rPr>
        <w:t>COMPARTIMENTUL DE PROMOVARE A SANATATII</w:t>
      </w:r>
    </w:p>
    <w:p w:rsidR="00D75BAD" w:rsidRDefault="00D75BAD" w:rsidP="00CB6B85">
      <w:pPr>
        <w:ind w:firstLine="540"/>
        <w:jc w:val="both"/>
        <w:rPr>
          <w:sz w:val="28"/>
          <w:lang w:val="ro-RO"/>
        </w:rPr>
      </w:pPr>
    </w:p>
    <w:p w:rsidR="007D3AF8" w:rsidRPr="00857D58" w:rsidRDefault="007D3AF8" w:rsidP="00857D58">
      <w:pPr>
        <w:spacing w:line="360" w:lineRule="auto"/>
        <w:ind w:firstLine="540"/>
        <w:jc w:val="both"/>
        <w:rPr>
          <w:lang w:val="ro-RO"/>
        </w:rPr>
      </w:pPr>
      <w:r w:rsidRPr="00857D58">
        <w:rPr>
          <w:lang w:val="ro-RO"/>
        </w:rPr>
        <w:t>Imbunatatirea starii de sanatate a populatiei prin promovarea unui stil de viata sanatos si combaterea principalilor factori de risc, prin desfasurarea de campanii de informare-educare-comunicare (IEC) in concordanta cu diferite probleme de sanatate publica identificate la nivel national si local si in concordanta cu recomandarile OMS:</w:t>
      </w:r>
    </w:p>
    <w:p w:rsidR="007D3AF8" w:rsidRPr="00857D58" w:rsidRDefault="007D3AF8" w:rsidP="00857D58">
      <w:pPr>
        <w:spacing w:line="360" w:lineRule="auto"/>
        <w:jc w:val="both"/>
        <w:rPr>
          <w:lang w:val="ro-RO"/>
        </w:rPr>
      </w:pPr>
    </w:p>
    <w:p w:rsidR="007D3AF8" w:rsidRPr="00857D58" w:rsidRDefault="007D3AF8" w:rsidP="00857D58">
      <w:pPr>
        <w:spacing w:line="360" w:lineRule="auto"/>
        <w:jc w:val="both"/>
        <w:rPr>
          <w:b/>
          <w:lang w:val="ro-RO"/>
        </w:rPr>
      </w:pPr>
      <w:r w:rsidRPr="00857D58">
        <w:rPr>
          <w:b/>
          <w:lang w:val="ro-RO"/>
        </w:rPr>
        <w:t>CAMPANII NATIONALE</w:t>
      </w:r>
    </w:p>
    <w:p w:rsidR="007D3AF8" w:rsidRPr="00857D58" w:rsidRDefault="007D3AF8" w:rsidP="00857D58">
      <w:pPr>
        <w:spacing w:line="360" w:lineRule="auto"/>
        <w:jc w:val="both"/>
        <w:rPr>
          <w:b/>
          <w:lang w:val="ro-RO"/>
        </w:rPr>
      </w:pPr>
    </w:p>
    <w:p w:rsidR="007D3AF8" w:rsidRPr="00857D58" w:rsidRDefault="007D3AF8" w:rsidP="00857D58">
      <w:pPr>
        <w:spacing w:line="360" w:lineRule="auto"/>
        <w:ind w:firstLine="720"/>
        <w:jc w:val="both"/>
        <w:rPr>
          <w:rFonts w:eastAsia="Calibri"/>
          <w:b/>
          <w:lang w:val="fr-FR"/>
        </w:rPr>
      </w:pPr>
      <w:r w:rsidRPr="00857D58">
        <w:rPr>
          <w:rFonts w:eastAsia="Calibri"/>
          <w:b/>
          <w:lang w:val="fr-FR"/>
        </w:rPr>
        <w:t>Campania 1 pentru Sanatate Mintala ianuarie 2020 (“Impreuna pentru Sanatatea Mintala !”)</w:t>
      </w:r>
    </w:p>
    <w:p w:rsidR="007D3AF8" w:rsidRPr="00857D58" w:rsidRDefault="007D3AF8" w:rsidP="00857D58">
      <w:pPr>
        <w:spacing w:line="360" w:lineRule="auto"/>
        <w:ind w:left="1080"/>
        <w:jc w:val="both"/>
        <w:rPr>
          <w:rFonts w:eastAsia="Calibri"/>
          <w:lang w:val="fr-FR"/>
        </w:rPr>
      </w:pPr>
      <w:r w:rsidRPr="00857D58">
        <w:rPr>
          <w:rFonts w:eastAsia="Calibri"/>
          <w:b/>
          <w:lang w:val="fr-FR"/>
        </w:rPr>
        <w:t>Activitatile derulate</w:t>
      </w:r>
      <w:r w:rsidRPr="00857D58">
        <w:rPr>
          <w:rFonts w:eastAsia="Calibri"/>
          <w:lang w:val="fr-FR"/>
        </w:rPr>
        <w:t xml:space="preserve"> (tip si numar):</w:t>
      </w:r>
    </w:p>
    <w:p w:rsidR="007D3AF8" w:rsidRPr="00857D58" w:rsidRDefault="007D3AF8" w:rsidP="00857D58">
      <w:pPr>
        <w:spacing w:line="360" w:lineRule="auto"/>
        <w:ind w:left="1080"/>
        <w:jc w:val="both"/>
        <w:rPr>
          <w:rFonts w:eastAsia="Calibri"/>
          <w:lang w:val="fr-FR"/>
        </w:rPr>
      </w:pPr>
      <w:r w:rsidRPr="00857D58">
        <w:rPr>
          <w:rFonts w:eastAsia="Calibri"/>
          <w:lang w:val="fr-FR"/>
        </w:rPr>
        <w:t>-comunicat de presa si infografic in mass-media locala si afisare pe website-ul DSP</w:t>
      </w:r>
    </w:p>
    <w:p w:rsidR="007D3AF8" w:rsidRPr="00857D58" w:rsidRDefault="007D3AF8" w:rsidP="00857D58">
      <w:pPr>
        <w:spacing w:line="360" w:lineRule="auto"/>
        <w:ind w:left="1080"/>
        <w:jc w:val="both"/>
        <w:rPr>
          <w:rFonts w:eastAsia="Calibri"/>
          <w:lang w:val="fr-FR"/>
        </w:rPr>
      </w:pPr>
      <w:r w:rsidRPr="00857D58">
        <w:rPr>
          <w:rFonts w:eastAsia="Calibri"/>
          <w:lang w:val="fr-FR"/>
        </w:rPr>
        <w:t>-transmiterea informatiilor si a materialelor (infografic si materiale grafice) catre unitati sanitare cu paturi, CMI din judet si partenerii de campanie</w:t>
      </w:r>
    </w:p>
    <w:p w:rsidR="007D3AF8" w:rsidRPr="00857D58" w:rsidRDefault="007D3AF8" w:rsidP="00857D58">
      <w:pPr>
        <w:spacing w:line="360" w:lineRule="auto"/>
        <w:jc w:val="both"/>
        <w:rPr>
          <w:rFonts w:eastAsia="Calibri"/>
        </w:rPr>
      </w:pPr>
      <w:r w:rsidRPr="00857D58">
        <w:rPr>
          <w:rFonts w:eastAsia="Calibri"/>
        </w:rPr>
        <w:t>-interventii tematice in mass-media locala</w:t>
      </w:r>
    </w:p>
    <w:p w:rsidR="007D3AF8" w:rsidRPr="00857D58" w:rsidRDefault="007D3AF8" w:rsidP="00857D58">
      <w:pPr>
        <w:spacing w:line="360" w:lineRule="auto"/>
        <w:jc w:val="both"/>
        <w:rPr>
          <w:rFonts w:eastAsia="Calibri"/>
        </w:rPr>
      </w:pPr>
    </w:p>
    <w:p w:rsidR="007D3AF8" w:rsidRPr="00857D58" w:rsidRDefault="007D3AF8" w:rsidP="00857D58">
      <w:pPr>
        <w:spacing w:line="360" w:lineRule="auto"/>
        <w:ind w:firstLine="720"/>
        <w:jc w:val="both"/>
        <w:rPr>
          <w:rFonts w:eastAsia="Calibri"/>
          <w:b/>
          <w:lang w:val="fr-FR"/>
        </w:rPr>
      </w:pPr>
      <w:r w:rsidRPr="00857D58">
        <w:rPr>
          <w:rFonts w:eastAsia="Calibri"/>
          <w:b/>
          <w:lang w:val="fr-FR"/>
        </w:rPr>
        <w:t>Campania 2 pentru Sanatatea Reproducerii februarie 2020 “Protejeaza-ti sanatatea !... Sanatatea reproducerii – dreptul si responsabilitatea ta !”</w:t>
      </w:r>
    </w:p>
    <w:p w:rsidR="007D3AF8" w:rsidRPr="00857D58" w:rsidRDefault="007D3AF8" w:rsidP="00857D58">
      <w:pPr>
        <w:spacing w:line="360" w:lineRule="auto"/>
        <w:ind w:left="1080"/>
        <w:jc w:val="both"/>
        <w:rPr>
          <w:rFonts w:eastAsia="Calibri"/>
          <w:lang w:val="fr-FR"/>
        </w:rPr>
      </w:pPr>
      <w:r w:rsidRPr="00857D58">
        <w:rPr>
          <w:rFonts w:eastAsia="Calibri"/>
          <w:b/>
          <w:lang w:val="fr-FR"/>
        </w:rPr>
        <w:t>Activitatile derulate</w:t>
      </w:r>
      <w:r w:rsidRPr="00857D58">
        <w:rPr>
          <w:rFonts w:eastAsia="Calibri"/>
          <w:lang w:val="fr-FR"/>
        </w:rPr>
        <w:t xml:space="preserve"> (tip si numar):</w:t>
      </w:r>
    </w:p>
    <w:p w:rsidR="007D3AF8" w:rsidRPr="00857D58" w:rsidRDefault="007D3AF8" w:rsidP="00857D58">
      <w:pPr>
        <w:spacing w:line="360" w:lineRule="auto"/>
        <w:ind w:left="1080"/>
        <w:jc w:val="both"/>
        <w:rPr>
          <w:rFonts w:eastAsia="Calibri"/>
          <w:lang w:val="fr-FR"/>
        </w:rPr>
      </w:pPr>
      <w:r w:rsidRPr="00857D58">
        <w:rPr>
          <w:rFonts w:eastAsia="Calibri"/>
          <w:lang w:val="fr-FR"/>
        </w:rPr>
        <w:t>-comunicat de presa si infografic in mass-media locala si afisare pe website-ul DSP</w:t>
      </w:r>
    </w:p>
    <w:p w:rsidR="007D3AF8" w:rsidRPr="00857D58" w:rsidRDefault="007D3AF8" w:rsidP="00857D58">
      <w:pPr>
        <w:spacing w:line="360" w:lineRule="auto"/>
        <w:ind w:left="1080"/>
        <w:jc w:val="both"/>
        <w:rPr>
          <w:rFonts w:eastAsia="Calibri"/>
          <w:lang w:val="fr-FR"/>
        </w:rPr>
      </w:pPr>
      <w:r w:rsidRPr="00857D58">
        <w:rPr>
          <w:rFonts w:eastAsia="Calibri"/>
          <w:lang w:val="fr-FR"/>
        </w:rPr>
        <w:t>-diseminarea de materiale informative (infografic si materiale grafice) pe web-site-ul DSP Arges</w:t>
      </w:r>
    </w:p>
    <w:p w:rsidR="007D3AF8" w:rsidRPr="00857D58" w:rsidRDefault="007D3AF8" w:rsidP="00857D58">
      <w:pPr>
        <w:spacing w:line="360" w:lineRule="auto"/>
        <w:ind w:left="1080"/>
        <w:jc w:val="both"/>
        <w:rPr>
          <w:rFonts w:eastAsia="Calibri"/>
          <w:lang w:val="fr-FR"/>
        </w:rPr>
      </w:pPr>
      <w:r w:rsidRPr="00857D58">
        <w:rPr>
          <w:rFonts w:eastAsia="Calibri"/>
          <w:lang w:val="fr-FR"/>
        </w:rPr>
        <w:t>-distribuirea de materiale tematice in format electronic catre cabinetele de planning familial si medici de familie din judet</w:t>
      </w:r>
    </w:p>
    <w:p w:rsidR="007D3AF8" w:rsidRPr="00857D58" w:rsidRDefault="007D3AF8" w:rsidP="00857D58">
      <w:pPr>
        <w:spacing w:line="360" w:lineRule="auto"/>
        <w:ind w:left="1080"/>
        <w:jc w:val="both"/>
        <w:rPr>
          <w:rFonts w:eastAsia="Calibri"/>
          <w:lang w:val="fr-FR"/>
        </w:rPr>
      </w:pPr>
      <w:r w:rsidRPr="00857D58">
        <w:rPr>
          <w:rFonts w:eastAsia="Calibri"/>
          <w:lang w:val="fr-FR"/>
        </w:rPr>
        <w:t>-interventii tematice in mass-media locala</w:t>
      </w:r>
    </w:p>
    <w:p w:rsidR="007D3AF8" w:rsidRPr="00857D58" w:rsidRDefault="007D3AF8" w:rsidP="00857D58">
      <w:pPr>
        <w:spacing w:line="360" w:lineRule="auto"/>
        <w:ind w:left="1080"/>
        <w:jc w:val="both"/>
        <w:rPr>
          <w:rFonts w:eastAsia="Calibri"/>
          <w:lang w:val="fr-FR"/>
        </w:rPr>
      </w:pPr>
      <w:r w:rsidRPr="00857D58">
        <w:rPr>
          <w:rFonts w:eastAsia="Calibri"/>
          <w:lang w:val="fr-FR"/>
        </w:rPr>
        <w:t>-sesiuni tematice de informare in unitati de invatamant.</w:t>
      </w:r>
    </w:p>
    <w:p w:rsidR="007D3AF8" w:rsidRPr="00857D58" w:rsidRDefault="007D3AF8" w:rsidP="00857D58">
      <w:pPr>
        <w:spacing w:line="360" w:lineRule="auto"/>
        <w:jc w:val="both"/>
        <w:rPr>
          <w:rFonts w:eastAsia="Calibri"/>
          <w:lang w:val="fr-FR"/>
        </w:rPr>
      </w:pPr>
    </w:p>
    <w:p w:rsidR="007D3AF8" w:rsidRPr="00857D58" w:rsidRDefault="007D3AF8" w:rsidP="00857D58">
      <w:pPr>
        <w:spacing w:line="360" w:lineRule="auto"/>
        <w:ind w:firstLine="720"/>
        <w:jc w:val="both"/>
        <w:rPr>
          <w:rFonts w:eastAsia="Calibri"/>
          <w:b/>
          <w:lang w:val="fr-FR"/>
        </w:rPr>
      </w:pPr>
      <w:r w:rsidRPr="00857D58">
        <w:rPr>
          <w:rFonts w:eastAsia="Calibri"/>
          <w:b/>
          <w:lang w:val="fr-FR"/>
        </w:rPr>
        <w:t>Campania 3 pentru Sanatatea Orala martie 2020 “Zambeste cu incredere. Sanatate orala pentru toti”</w:t>
      </w:r>
    </w:p>
    <w:p w:rsidR="007D3AF8" w:rsidRPr="00857D58" w:rsidRDefault="007D3AF8" w:rsidP="00857D58">
      <w:pPr>
        <w:spacing w:line="360" w:lineRule="auto"/>
        <w:ind w:left="1080"/>
        <w:jc w:val="both"/>
        <w:rPr>
          <w:rFonts w:eastAsia="Calibri"/>
          <w:lang w:val="fr-FR"/>
        </w:rPr>
      </w:pPr>
      <w:r w:rsidRPr="00857D58">
        <w:rPr>
          <w:rFonts w:eastAsia="Calibri"/>
          <w:b/>
          <w:lang w:val="fr-FR"/>
        </w:rPr>
        <w:t>Activitatile derulate</w:t>
      </w:r>
      <w:r w:rsidRPr="00857D58">
        <w:rPr>
          <w:rFonts w:eastAsia="Calibri"/>
          <w:lang w:val="fr-FR"/>
        </w:rPr>
        <w:t xml:space="preserve"> (tip si numar):</w:t>
      </w:r>
    </w:p>
    <w:p w:rsidR="007D3AF8" w:rsidRPr="00857D58" w:rsidRDefault="007D3AF8" w:rsidP="00857D58">
      <w:pPr>
        <w:spacing w:line="360" w:lineRule="auto"/>
        <w:ind w:left="1080"/>
        <w:jc w:val="both"/>
        <w:rPr>
          <w:rFonts w:eastAsia="Calibri"/>
          <w:lang w:val="fr-FR"/>
        </w:rPr>
      </w:pPr>
      <w:r w:rsidRPr="00857D58">
        <w:rPr>
          <w:rFonts w:eastAsia="Calibri"/>
          <w:lang w:val="fr-FR"/>
        </w:rPr>
        <w:t>-comunicat de presa si infografic in mass-media locala si afisare pe website-ul DSP</w:t>
      </w:r>
    </w:p>
    <w:p w:rsidR="007D3AF8" w:rsidRPr="00857D58" w:rsidRDefault="007D3AF8" w:rsidP="00857D58">
      <w:pPr>
        <w:spacing w:line="360" w:lineRule="auto"/>
        <w:ind w:left="1080"/>
        <w:jc w:val="both"/>
        <w:rPr>
          <w:rFonts w:eastAsia="Calibri"/>
          <w:lang w:val="fr-FR"/>
        </w:rPr>
      </w:pPr>
      <w:r w:rsidRPr="00857D58">
        <w:rPr>
          <w:rFonts w:eastAsia="Calibri"/>
          <w:lang w:val="fr-FR"/>
        </w:rPr>
        <w:t>-diseminarea de materiale informative (infografic si materiale grafice) pe web-site-ul DSP Arges</w:t>
      </w:r>
    </w:p>
    <w:p w:rsidR="007D3AF8" w:rsidRPr="00857D58" w:rsidRDefault="007D3AF8" w:rsidP="00857D58">
      <w:pPr>
        <w:spacing w:line="360" w:lineRule="auto"/>
        <w:ind w:left="1080"/>
        <w:jc w:val="both"/>
        <w:rPr>
          <w:rFonts w:eastAsia="Calibri"/>
          <w:lang w:val="fr-FR"/>
        </w:rPr>
      </w:pPr>
      <w:r w:rsidRPr="00857D58">
        <w:rPr>
          <w:rFonts w:eastAsia="Calibri"/>
          <w:lang w:val="fr-FR"/>
        </w:rPr>
        <w:t>-tiparire si distribuirea de pliante tematice = 800 buc.</w:t>
      </w:r>
    </w:p>
    <w:p w:rsidR="007D3AF8" w:rsidRPr="00857D58" w:rsidRDefault="007D3AF8" w:rsidP="00857D58">
      <w:pPr>
        <w:spacing w:line="360" w:lineRule="auto"/>
        <w:ind w:left="1080"/>
        <w:jc w:val="both"/>
        <w:rPr>
          <w:rFonts w:eastAsia="Calibri"/>
          <w:lang w:val="fr-FR"/>
        </w:rPr>
      </w:pPr>
      <w:r w:rsidRPr="00857D58">
        <w:rPr>
          <w:rFonts w:eastAsia="Calibri"/>
          <w:lang w:val="fr-FR"/>
        </w:rPr>
        <w:lastRenderedPageBreak/>
        <w:t>-sesiuni IEC tematice in unitati de invatamant prescolar si scolar: 2 gradinite si 4 scoli generale</w:t>
      </w:r>
    </w:p>
    <w:p w:rsidR="007D3AF8" w:rsidRPr="00857D58" w:rsidRDefault="007D3AF8" w:rsidP="00857D58">
      <w:pPr>
        <w:spacing w:line="360" w:lineRule="auto"/>
        <w:ind w:left="1080"/>
        <w:jc w:val="both"/>
        <w:rPr>
          <w:rFonts w:eastAsia="Calibri"/>
          <w:lang w:val="fr-FR"/>
        </w:rPr>
      </w:pPr>
      <w:r w:rsidRPr="00857D58">
        <w:rPr>
          <w:rFonts w:eastAsia="Calibri"/>
          <w:lang w:val="fr-FR"/>
        </w:rPr>
        <w:t>-emisiune tematica la postul local CurierTV</w:t>
      </w:r>
    </w:p>
    <w:p w:rsidR="007D3AF8" w:rsidRPr="00857D58" w:rsidRDefault="007D3AF8" w:rsidP="00857D58">
      <w:pPr>
        <w:spacing w:line="360" w:lineRule="auto"/>
        <w:ind w:firstLine="720"/>
        <w:jc w:val="both"/>
        <w:rPr>
          <w:rFonts w:eastAsia="Calibri"/>
          <w:b/>
          <w:lang w:val="fr-FR"/>
        </w:rPr>
      </w:pPr>
      <w:r w:rsidRPr="00857D58">
        <w:rPr>
          <w:rFonts w:eastAsia="Calibri"/>
          <w:b/>
          <w:lang w:val="fr-FR"/>
        </w:rPr>
        <w:t>Campania 4 pentru Cancer mai 2020 (“Si un deces prin cancer e prea mult ! Protejeaza-ti sanatatea ta si a celor din jur !”)</w:t>
      </w:r>
    </w:p>
    <w:p w:rsidR="007D3AF8" w:rsidRPr="00857D58" w:rsidRDefault="007D3AF8" w:rsidP="00857D58">
      <w:pPr>
        <w:spacing w:line="360" w:lineRule="auto"/>
        <w:ind w:left="1080"/>
        <w:jc w:val="both"/>
        <w:rPr>
          <w:rFonts w:eastAsia="Calibri"/>
          <w:lang w:val="fr-FR"/>
        </w:rPr>
      </w:pPr>
      <w:r w:rsidRPr="00857D58">
        <w:rPr>
          <w:rFonts w:eastAsia="Calibri"/>
          <w:b/>
          <w:lang w:val="fr-FR"/>
        </w:rPr>
        <w:t>Activitatile derulate</w:t>
      </w:r>
      <w:r w:rsidRPr="00857D58">
        <w:rPr>
          <w:rFonts w:eastAsia="Calibri"/>
          <w:lang w:val="fr-FR"/>
        </w:rPr>
        <w:t xml:space="preserve"> (tip si numar):</w:t>
      </w:r>
    </w:p>
    <w:p w:rsidR="007D3AF8" w:rsidRPr="00857D58" w:rsidRDefault="007D3AF8" w:rsidP="00857D58">
      <w:pPr>
        <w:spacing w:line="360" w:lineRule="auto"/>
        <w:ind w:left="1080"/>
        <w:jc w:val="both"/>
        <w:rPr>
          <w:rFonts w:eastAsia="Calibri"/>
          <w:lang w:val="fr-FR"/>
        </w:rPr>
      </w:pPr>
      <w:r w:rsidRPr="00857D58">
        <w:rPr>
          <w:rFonts w:eastAsia="Calibri"/>
          <w:lang w:val="fr-FR"/>
        </w:rPr>
        <w:t>-comunicat de presa si infografic in mass-media locala si afisare pe website-ul DSP</w:t>
      </w:r>
    </w:p>
    <w:p w:rsidR="007D3AF8" w:rsidRPr="00857D58" w:rsidRDefault="007D3AF8" w:rsidP="00857D58">
      <w:pPr>
        <w:spacing w:line="360" w:lineRule="auto"/>
        <w:ind w:left="1080"/>
        <w:jc w:val="both"/>
        <w:rPr>
          <w:rFonts w:eastAsia="Calibri"/>
          <w:lang w:val="fr-FR"/>
        </w:rPr>
      </w:pPr>
      <w:r w:rsidRPr="00857D58">
        <w:rPr>
          <w:rFonts w:eastAsia="Calibri"/>
          <w:lang w:val="fr-FR"/>
        </w:rPr>
        <w:t>-transmiterea informatiilor si a materialelor (infografic si materiale grafice) catre unitati sanitare cu paturi, CMI din judet si partenerii de campanie</w:t>
      </w:r>
    </w:p>
    <w:p w:rsidR="007D3AF8" w:rsidRPr="00857D58" w:rsidRDefault="007D3AF8" w:rsidP="00857D58">
      <w:pPr>
        <w:spacing w:line="360" w:lineRule="auto"/>
        <w:ind w:left="1080"/>
        <w:jc w:val="both"/>
        <w:rPr>
          <w:rFonts w:eastAsia="Calibri"/>
          <w:lang w:val="fr-FR"/>
        </w:rPr>
      </w:pPr>
      <w:r w:rsidRPr="00857D58">
        <w:rPr>
          <w:rFonts w:eastAsia="Calibri"/>
          <w:lang w:val="fr-FR"/>
        </w:rPr>
        <w:t>-multiplicare materiale tematice elaborate de CRSP Bucuresti</w:t>
      </w:r>
    </w:p>
    <w:p w:rsidR="007D3AF8" w:rsidRPr="00857D58" w:rsidRDefault="007D3AF8" w:rsidP="00857D58">
      <w:pPr>
        <w:spacing w:line="360" w:lineRule="auto"/>
        <w:jc w:val="both"/>
        <w:rPr>
          <w:rFonts w:eastAsia="Calibri"/>
          <w:lang w:val="fr-FR"/>
        </w:rPr>
      </w:pPr>
    </w:p>
    <w:p w:rsidR="007D3AF8" w:rsidRPr="00857D58" w:rsidRDefault="007D3AF8" w:rsidP="00857D58">
      <w:pPr>
        <w:spacing w:line="360" w:lineRule="auto"/>
        <w:ind w:firstLine="720"/>
        <w:jc w:val="both"/>
        <w:rPr>
          <w:rFonts w:eastAsia="Calibri"/>
          <w:b/>
          <w:lang w:val="fr-FR"/>
        </w:rPr>
      </w:pPr>
      <w:r w:rsidRPr="00857D58">
        <w:rPr>
          <w:rFonts w:eastAsia="Calibri"/>
          <w:b/>
          <w:lang w:val="fr-FR"/>
        </w:rPr>
        <w:t>Campania 5 pentru Alcool iunie 2020 “COVID-19 Eliminati riscurile asociate consumului de alcool !”</w:t>
      </w:r>
    </w:p>
    <w:p w:rsidR="007D3AF8" w:rsidRPr="00857D58" w:rsidRDefault="007D3AF8" w:rsidP="00857D58">
      <w:pPr>
        <w:spacing w:line="360" w:lineRule="auto"/>
        <w:ind w:left="1080"/>
        <w:jc w:val="both"/>
        <w:rPr>
          <w:rFonts w:eastAsia="Calibri"/>
          <w:lang w:val="fr-FR"/>
        </w:rPr>
      </w:pPr>
      <w:r w:rsidRPr="00857D58">
        <w:rPr>
          <w:rFonts w:eastAsia="Calibri"/>
          <w:b/>
          <w:lang w:val="fr-FR"/>
        </w:rPr>
        <w:t>Activitatile derulate</w:t>
      </w:r>
      <w:r w:rsidRPr="00857D58">
        <w:rPr>
          <w:rFonts w:eastAsia="Calibri"/>
          <w:lang w:val="fr-FR"/>
        </w:rPr>
        <w:t xml:space="preserve"> (tip si numar):</w:t>
      </w:r>
    </w:p>
    <w:p w:rsidR="007D3AF8" w:rsidRPr="00857D58" w:rsidRDefault="007D3AF8" w:rsidP="00857D58">
      <w:pPr>
        <w:spacing w:line="360" w:lineRule="auto"/>
        <w:ind w:left="1080"/>
        <w:jc w:val="both"/>
        <w:rPr>
          <w:rFonts w:eastAsia="Calibri"/>
          <w:lang w:val="fr-FR"/>
        </w:rPr>
      </w:pPr>
      <w:r w:rsidRPr="00857D58">
        <w:rPr>
          <w:rFonts w:eastAsia="Calibri"/>
          <w:lang w:val="fr-FR"/>
        </w:rPr>
        <w:t>-comunicat de presa in mass-media locala si afisare pe website-ul DSP</w:t>
      </w:r>
    </w:p>
    <w:p w:rsidR="007D3AF8" w:rsidRPr="00857D58" w:rsidRDefault="007D3AF8" w:rsidP="00857D58">
      <w:pPr>
        <w:spacing w:line="360" w:lineRule="auto"/>
        <w:ind w:left="1080"/>
        <w:jc w:val="both"/>
        <w:rPr>
          <w:rFonts w:eastAsia="Calibri"/>
          <w:lang w:val="fr-FR"/>
        </w:rPr>
      </w:pPr>
      <w:r w:rsidRPr="00857D58">
        <w:rPr>
          <w:rFonts w:eastAsia="Calibri"/>
          <w:lang w:val="fr-FR"/>
        </w:rPr>
        <w:t>-multiplicare de materiale tematice elaborate de CRSP Sibiu</w:t>
      </w:r>
    </w:p>
    <w:p w:rsidR="007D3AF8" w:rsidRPr="00857D58" w:rsidRDefault="007D3AF8" w:rsidP="00857D58">
      <w:pPr>
        <w:spacing w:line="360" w:lineRule="auto"/>
        <w:jc w:val="both"/>
        <w:rPr>
          <w:rFonts w:eastAsia="Calibri"/>
          <w:lang w:val="fr-FR"/>
        </w:rPr>
      </w:pPr>
    </w:p>
    <w:p w:rsidR="007D3AF8" w:rsidRPr="00857D58" w:rsidRDefault="007D3AF8" w:rsidP="00857D58">
      <w:pPr>
        <w:spacing w:line="360" w:lineRule="auto"/>
        <w:ind w:firstLine="720"/>
        <w:jc w:val="both"/>
        <w:rPr>
          <w:rFonts w:eastAsia="Calibri"/>
          <w:b/>
          <w:lang w:val="fr-FR"/>
        </w:rPr>
      </w:pPr>
      <w:r w:rsidRPr="00857D58">
        <w:rPr>
          <w:rFonts w:eastAsia="Calibri"/>
          <w:b/>
          <w:lang w:val="fr-FR"/>
        </w:rPr>
        <w:t>Campania 6 pentru Siguranta Pacientului iulie 2020 (“Protejati-va pentru sanatatea tuturor!”)</w:t>
      </w:r>
    </w:p>
    <w:p w:rsidR="007D3AF8" w:rsidRPr="00857D58" w:rsidRDefault="007D3AF8" w:rsidP="00857D58">
      <w:pPr>
        <w:spacing w:line="360" w:lineRule="auto"/>
        <w:ind w:left="1080"/>
        <w:jc w:val="both"/>
        <w:rPr>
          <w:rFonts w:eastAsia="Calibri"/>
          <w:lang w:val="fr-FR"/>
        </w:rPr>
      </w:pPr>
      <w:r w:rsidRPr="00857D58">
        <w:rPr>
          <w:rFonts w:eastAsia="Calibri"/>
          <w:b/>
          <w:lang w:val="fr-FR"/>
        </w:rPr>
        <w:t>Activitatile derulate</w:t>
      </w:r>
      <w:r w:rsidRPr="00857D58">
        <w:rPr>
          <w:rFonts w:eastAsia="Calibri"/>
          <w:lang w:val="fr-FR"/>
        </w:rPr>
        <w:t xml:space="preserve"> (tip si numar):</w:t>
      </w:r>
    </w:p>
    <w:p w:rsidR="007D3AF8" w:rsidRPr="00857D58" w:rsidRDefault="007D3AF8" w:rsidP="00857D58">
      <w:pPr>
        <w:spacing w:line="360" w:lineRule="auto"/>
        <w:ind w:left="1080"/>
        <w:jc w:val="both"/>
        <w:rPr>
          <w:rFonts w:eastAsia="Calibri"/>
          <w:lang w:val="fr-FR"/>
        </w:rPr>
      </w:pPr>
      <w:r w:rsidRPr="00857D58">
        <w:rPr>
          <w:rFonts w:eastAsia="Calibri"/>
          <w:lang w:val="fr-FR"/>
        </w:rPr>
        <w:t>-comunicat de presa si infografic in mass-media locala si afisare pe website-ul DSP</w:t>
      </w:r>
    </w:p>
    <w:p w:rsidR="007D3AF8" w:rsidRPr="00857D58" w:rsidRDefault="007D3AF8" w:rsidP="00857D58">
      <w:pPr>
        <w:spacing w:line="360" w:lineRule="auto"/>
        <w:ind w:left="1080"/>
        <w:jc w:val="both"/>
        <w:rPr>
          <w:rFonts w:eastAsia="Calibri"/>
          <w:lang w:val="fr-FR"/>
        </w:rPr>
      </w:pPr>
      <w:r w:rsidRPr="00857D58">
        <w:rPr>
          <w:rFonts w:eastAsia="Calibri"/>
          <w:lang w:val="fr-FR"/>
        </w:rPr>
        <w:t>-multiplicare materiale tematice elaborate de CRSP Bucuresti</w:t>
      </w:r>
    </w:p>
    <w:p w:rsidR="007D3AF8" w:rsidRPr="00857D58" w:rsidRDefault="007D3AF8" w:rsidP="00857D58">
      <w:pPr>
        <w:spacing w:line="360" w:lineRule="auto"/>
        <w:ind w:left="1080"/>
        <w:jc w:val="both"/>
        <w:rPr>
          <w:rFonts w:eastAsia="Calibri"/>
          <w:lang w:val="fr-FR"/>
        </w:rPr>
      </w:pPr>
      <w:r w:rsidRPr="00857D58">
        <w:rPr>
          <w:rFonts w:eastAsia="Calibri"/>
          <w:lang w:val="fr-FR"/>
        </w:rPr>
        <w:t>-distribuire materiale informative catre unitati sanitare cu paturi, CMI din judet si partenerii de campanie</w:t>
      </w:r>
    </w:p>
    <w:p w:rsidR="007D3AF8" w:rsidRPr="00857D58" w:rsidRDefault="007D3AF8" w:rsidP="00857D58">
      <w:pPr>
        <w:spacing w:line="360" w:lineRule="auto"/>
        <w:ind w:left="1080"/>
        <w:jc w:val="both"/>
        <w:rPr>
          <w:rFonts w:eastAsia="Calibri"/>
          <w:lang w:val="fr-FR"/>
        </w:rPr>
      </w:pPr>
      <w:r w:rsidRPr="00857D58">
        <w:rPr>
          <w:rFonts w:eastAsia="Calibri"/>
          <w:lang w:val="fr-FR"/>
        </w:rPr>
        <w:t>-raportare catre CRSP Bucuresti si CNEPSS</w:t>
      </w:r>
    </w:p>
    <w:p w:rsidR="007D3AF8" w:rsidRPr="00857D58" w:rsidRDefault="007D3AF8" w:rsidP="00857D58">
      <w:pPr>
        <w:spacing w:line="360" w:lineRule="auto"/>
        <w:jc w:val="both"/>
        <w:rPr>
          <w:rFonts w:eastAsia="Calibri"/>
          <w:lang w:val="fr-FR"/>
        </w:rPr>
      </w:pPr>
    </w:p>
    <w:p w:rsidR="007D3AF8" w:rsidRPr="00857D58" w:rsidRDefault="007D3AF8" w:rsidP="00857D58">
      <w:pPr>
        <w:spacing w:line="360" w:lineRule="auto"/>
        <w:ind w:firstLine="720"/>
        <w:jc w:val="both"/>
        <w:rPr>
          <w:rFonts w:eastAsia="Calibri"/>
          <w:b/>
          <w:lang w:val="fr-FR"/>
        </w:rPr>
      </w:pPr>
      <w:r w:rsidRPr="00857D58">
        <w:rPr>
          <w:rFonts w:eastAsia="Calibri"/>
          <w:b/>
          <w:lang w:val="fr-FR"/>
        </w:rPr>
        <w:t>Campania 7 pentru Luna nationala a informarii despre efectele activitatii fizice septembrie 2020 “Fii Activ !”</w:t>
      </w:r>
    </w:p>
    <w:p w:rsidR="007D3AF8" w:rsidRPr="00857D58" w:rsidRDefault="007D3AF8" w:rsidP="00857D58">
      <w:pPr>
        <w:spacing w:line="360" w:lineRule="auto"/>
        <w:ind w:left="1080"/>
        <w:jc w:val="both"/>
        <w:rPr>
          <w:rFonts w:eastAsia="Calibri"/>
          <w:lang w:val="fr-FR"/>
        </w:rPr>
      </w:pPr>
      <w:r w:rsidRPr="00857D58">
        <w:rPr>
          <w:rFonts w:eastAsia="Calibri"/>
          <w:b/>
          <w:lang w:val="fr-FR"/>
        </w:rPr>
        <w:t>Activitatile derulate</w:t>
      </w:r>
      <w:r w:rsidRPr="00857D58">
        <w:rPr>
          <w:rFonts w:eastAsia="Calibri"/>
          <w:lang w:val="fr-FR"/>
        </w:rPr>
        <w:t xml:space="preserve"> (tip si numar):</w:t>
      </w:r>
    </w:p>
    <w:p w:rsidR="007D3AF8" w:rsidRPr="00857D58" w:rsidRDefault="007D3AF8" w:rsidP="00857D58">
      <w:pPr>
        <w:spacing w:line="360" w:lineRule="auto"/>
        <w:ind w:left="1080"/>
        <w:jc w:val="both"/>
        <w:rPr>
          <w:rFonts w:eastAsia="Calibri"/>
          <w:lang w:val="fr-FR"/>
        </w:rPr>
      </w:pPr>
      <w:r w:rsidRPr="00857D58">
        <w:rPr>
          <w:rFonts w:eastAsia="Calibri"/>
          <w:lang w:val="fr-FR"/>
        </w:rPr>
        <w:t>-comunicat de presa in mass-media locala si afisare pe website-ul DSP</w:t>
      </w:r>
    </w:p>
    <w:p w:rsidR="007D3AF8" w:rsidRPr="00857D58" w:rsidRDefault="007D3AF8" w:rsidP="00857D58">
      <w:pPr>
        <w:spacing w:line="360" w:lineRule="auto"/>
        <w:ind w:left="1080"/>
        <w:jc w:val="both"/>
        <w:rPr>
          <w:rFonts w:eastAsia="Calibri"/>
        </w:rPr>
      </w:pPr>
      <w:r w:rsidRPr="00857D58">
        <w:rPr>
          <w:rFonts w:eastAsia="Calibri"/>
        </w:rPr>
        <w:t>-transmiterea in format electronic a materialelor tematice catre partenerii de campanie</w:t>
      </w:r>
    </w:p>
    <w:p w:rsidR="007D3AF8" w:rsidRPr="00857D58" w:rsidRDefault="007D3AF8" w:rsidP="00857D58">
      <w:pPr>
        <w:spacing w:line="360" w:lineRule="auto"/>
        <w:ind w:left="1080"/>
        <w:jc w:val="both"/>
        <w:rPr>
          <w:rFonts w:eastAsia="Calibri"/>
          <w:lang w:val="fr-FR"/>
        </w:rPr>
      </w:pPr>
      <w:r w:rsidRPr="00857D58">
        <w:rPr>
          <w:rFonts w:eastAsia="Calibri"/>
          <w:lang w:val="fr-FR"/>
        </w:rPr>
        <w:t>-raportare catre CRSP Sibiu</w:t>
      </w:r>
    </w:p>
    <w:p w:rsidR="007D3AF8" w:rsidRPr="00857D58" w:rsidRDefault="007D3AF8" w:rsidP="00857D58">
      <w:pPr>
        <w:spacing w:line="360" w:lineRule="auto"/>
        <w:jc w:val="both"/>
        <w:rPr>
          <w:rFonts w:eastAsia="Calibri"/>
          <w:lang w:val="fr-FR"/>
        </w:rPr>
      </w:pPr>
    </w:p>
    <w:p w:rsidR="007D3AF8" w:rsidRPr="00857D58" w:rsidRDefault="007D3AF8" w:rsidP="00857D58">
      <w:pPr>
        <w:widowControl w:val="0"/>
        <w:spacing w:line="360" w:lineRule="auto"/>
        <w:ind w:firstLine="720"/>
        <w:jc w:val="both"/>
        <w:rPr>
          <w:rFonts w:eastAsia="Calibri"/>
          <w:b/>
          <w:lang w:val="fr-FR"/>
        </w:rPr>
      </w:pPr>
      <w:r w:rsidRPr="00857D58">
        <w:rPr>
          <w:rFonts w:eastAsia="Calibri"/>
          <w:b/>
          <w:lang w:val="fr-FR"/>
        </w:rPr>
        <w:t>Campania 8 pentru prevenirea transmiterii infectiilor cu noul coronavirus</w:t>
      </w:r>
    </w:p>
    <w:p w:rsidR="007D3AF8" w:rsidRPr="00857D58" w:rsidRDefault="007D3AF8" w:rsidP="00857D58">
      <w:pPr>
        <w:widowControl w:val="0"/>
        <w:spacing w:line="360" w:lineRule="auto"/>
        <w:ind w:firstLine="720"/>
        <w:jc w:val="both"/>
        <w:rPr>
          <w:rFonts w:eastAsia="Calibri"/>
          <w:b/>
          <w:lang w:val="fr-FR"/>
        </w:rPr>
      </w:pPr>
      <w:r w:rsidRPr="00857D58">
        <w:rPr>
          <w:rFonts w:eastAsia="Calibri"/>
          <w:b/>
          <w:lang w:val="fr-FR"/>
        </w:rPr>
        <w:lastRenderedPageBreak/>
        <w:t>Activitatile derulate (tip si numar):</w:t>
      </w:r>
    </w:p>
    <w:p w:rsidR="007D3AF8" w:rsidRPr="00857D58" w:rsidRDefault="007D3AF8" w:rsidP="00857D58">
      <w:pPr>
        <w:widowControl w:val="0"/>
        <w:spacing w:line="360" w:lineRule="auto"/>
        <w:ind w:firstLine="720"/>
        <w:jc w:val="both"/>
        <w:rPr>
          <w:rFonts w:eastAsia="Calibri"/>
          <w:lang w:val="fr-FR"/>
        </w:rPr>
      </w:pPr>
      <w:r w:rsidRPr="00857D58">
        <w:rPr>
          <w:rFonts w:eastAsia="Calibri"/>
          <w:lang w:val="fr-FR"/>
        </w:rPr>
        <w:t>- comunicate de presa si afisare pe website-ul institutiei</w:t>
      </w:r>
    </w:p>
    <w:p w:rsidR="007D3AF8" w:rsidRPr="00857D58" w:rsidRDefault="007D3AF8" w:rsidP="00857D58">
      <w:pPr>
        <w:spacing w:line="360" w:lineRule="auto"/>
        <w:ind w:firstLine="720"/>
        <w:rPr>
          <w:rFonts w:eastAsia="Calibri"/>
          <w:lang w:val="ro-RO"/>
        </w:rPr>
      </w:pPr>
      <w:r w:rsidRPr="00857D58">
        <w:rPr>
          <w:rFonts w:eastAsia="Calibri"/>
          <w:lang w:val="ro-RO"/>
        </w:rPr>
        <w:t>- monitorizare zilnica la telefon a persoanelor aflate in autoizolare</w:t>
      </w:r>
    </w:p>
    <w:p w:rsidR="007D3AF8" w:rsidRPr="00857D58" w:rsidRDefault="007D3AF8" w:rsidP="00857D58">
      <w:pPr>
        <w:spacing w:line="360" w:lineRule="auto"/>
        <w:ind w:firstLine="720"/>
        <w:rPr>
          <w:rFonts w:eastAsia="Calibri"/>
          <w:lang w:val="ro-RO"/>
        </w:rPr>
      </w:pPr>
      <w:r w:rsidRPr="00857D58">
        <w:rPr>
          <w:rFonts w:eastAsia="Calibri"/>
          <w:lang w:val="ro-RO"/>
        </w:rPr>
        <w:t>- multiplicare si distribuire de postere (modele primite de la INSP)  cu masuri de prevenire a imbolnavirilor cu COVID-19.</w:t>
      </w:r>
    </w:p>
    <w:p w:rsidR="007D3AF8" w:rsidRPr="00857D58" w:rsidRDefault="007D3AF8" w:rsidP="00857D58">
      <w:pPr>
        <w:spacing w:line="360" w:lineRule="auto"/>
        <w:ind w:firstLine="720"/>
        <w:rPr>
          <w:rFonts w:eastAsia="Calibri"/>
          <w:lang w:val="ro-RO"/>
        </w:rPr>
      </w:pPr>
      <w:r w:rsidRPr="00857D58">
        <w:rPr>
          <w:rFonts w:eastAsia="Calibri"/>
          <w:lang w:val="ro-RO"/>
        </w:rPr>
        <w:t>- efectuarea de garzi la ISU Arges conform tabelului de planificare din DSP Arges.</w:t>
      </w:r>
    </w:p>
    <w:p w:rsidR="007D3AF8" w:rsidRPr="00857D58" w:rsidRDefault="007D3AF8" w:rsidP="00857D58">
      <w:pPr>
        <w:spacing w:line="360" w:lineRule="auto"/>
        <w:ind w:firstLine="720"/>
        <w:rPr>
          <w:rFonts w:eastAsia="Calibri"/>
          <w:lang w:val="ro-RO"/>
        </w:rPr>
      </w:pPr>
      <w:r w:rsidRPr="00857D58">
        <w:rPr>
          <w:rFonts w:eastAsia="Calibri"/>
          <w:lang w:val="ro-RO"/>
        </w:rPr>
        <w:t>- transmitere in format electronic si afisarea pe website-ul DSP a materialelor informative primite.</w:t>
      </w:r>
    </w:p>
    <w:p w:rsidR="007D3AF8" w:rsidRPr="00857D58" w:rsidRDefault="007D3AF8" w:rsidP="00857D58">
      <w:pPr>
        <w:spacing w:line="360" w:lineRule="auto"/>
        <w:ind w:firstLine="720"/>
        <w:rPr>
          <w:rFonts w:eastAsia="Calibri"/>
          <w:lang w:val="ro-RO"/>
        </w:rPr>
      </w:pPr>
      <w:r w:rsidRPr="00857D58">
        <w:rPr>
          <w:rFonts w:eastAsia="Calibri"/>
          <w:lang w:val="ro-RO"/>
        </w:rPr>
        <w:t>- identificarea, contactarea si informarea contactilor directi si din familie ai cazurilor confirmate cu virusul SARS-CoV-2 pozitiv</w:t>
      </w:r>
    </w:p>
    <w:p w:rsidR="007D3AF8" w:rsidRPr="00857D58" w:rsidRDefault="007D3AF8" w:rsidP="00857D58">
      <w:pPr>
        <w:spacing w:line="360" w:lineRule="auto"/>
        <w:ind w:firstLine="720"/>
        <w:rPr>
          <w:rFonts w:eastAsia="Calibri"/>
          <w:lang w:val="ro-RO"/>
        </w:rPr>
      </w:pPr>
      <w:r w:rsidRPr="00857D58">
        <w:rPr>
          <w:rFonts w:eastAsia="Calibri"/>
          <w:lang w:val="ro-RO"/>
        </w:rPr>
        <w:t>- asigurarea triajului observational al angajatilor si al persoanelor straine prin verificarea temperaturii acestora ori de cate ori este necesar pe parcursul programului.</w:t>
      </w:r>
    </w:p>
    <w:p w:rsidR="007D3AF8" w:rsidRPr="00857D58" w:rsidRDefault="007D3AF8" w:rsidP="00857D58">
      <w:pPr>
        <w:spacing w:line="360" w:lineRule="auto"/>
        <w:ind w:firstLine="720"/>
        <w:rPr>
          <w:rFonts w:eastAsia="Calibri"/>
          <w:lang w:val="ro-RO"/>
        </w:rPr>
      </w:pPr>
      <w:r w:rsidRPr="00857D58">
        <w:rPr>
          <w:rFonts w:eastAsia="Calibri"/>
          <w:lang w:val="ro-RO"/>
        </w:rPr>
        <w:t>- inregistrarea zilnica in platforma corona_forms.stsisp.ro a buletinelor de analiza PCR – SARS-Cov-2 si a deceselor pacientilor confirmati COVID-19 pozitiv.</w:t>
      </w:r>
    </w:p>
    <w:p w:rsidR="007D3AF8" w:rsidRPr="00857D58" w:rsidRDefault="007D3AF8" w:rsidP="00857D58">
      <w:pPr>
        <w:spacing w:line="360" w:lineRule="auto"/>
        <w:jc w:val="both"/>
        <w:rPr>
          <w:rFonts w:eastAsia="Calibri"/>
        </w:rPr>
      </w:pPr>
    </w:p>
    <w:p w:rsidR="007D3AF8" w:rsidRPr="00857D58" w:rsidRDefault="007D3AF8" w:rsidP="00857D58">
      <w:pPr>
        <w:spacing w:line="360" w:lineRule="auto"/>
        <w:ind w:firstLine="720"/>
        <w:rPr>
          <w:rFonts w:eastAsia="Calibri"/>
          <w:b/>
          <w:bCs/>
          <w:iCs/>
          <w:spacing w:val="-1"/>
          <w:lang w:val="ro-RO"/>
        </w:rPr>
      </w:pPr>
      <w:r w:rsidRPr="00857D58">
        <w:rPr>
          <w:rFonts w:eastAsia="Calibri"/>
          <w:b/>
          <w:lang w:val="es-ES"/>
        </w:rPr>
        <w:t xml:space="preserve">Campania 9 </w:t>
      </w:r>
      <w:r w:rsidRPr="00857D58">
        <w:rPr>
          <w:rFonts w:eastAsia="Calibri"/>
          <w:lang w:val="ro-RO"/>
        </w:rPr>
        <w:t xml:space="preserve"> </w:t>
      </w:r>
      <w:r w:rsidRPr="00857D58">
        <w:rPr>
          <w:rFonts w:eastAsia="Calibri"/>
          <w:b/>
          <w:lang w:val="ro-RO"/>
        </w:rPr>
        <w:t>privind Luna Nationala a informarii despre efectele nutritiei si alimentatiei  in contextul pandemiei cu COVID-19</w:t>
      </w:r>
      <w:r w:rsidRPr="00857D58">
        <w:rPr>
          <w:rFonts w:eastAsia="Calibri"/>
          <w:lang w:val="es-ES"/>
        </w:rPr>
        <w:t xml:space="preserve"> cu sloganul: </w:t>
      </w:r>
      <w:r w:rsidRPr="00857D58">
        <w:rPr>
          <w:rFonts w:eastAsia="Calibri"/>
          <w:spacing w:val="1"/>
          <w:lang w:val="ro-RO"/>
        </w:rPr>
        <w:t xml:space="preserve"> </w:t>
      </w:r>
      <w:r w:rsidRPr="00857D58">
        <w:rPr>
          <w:rFonts w:eastAsia="Calibri"/>
          <w:bCs/>
          <w:iCs/>
          <w:spacing w:val="-1"/>
          <w:lang w:val="ro-RO"/>
        </w:rPr>
        <w:t>„</w:t>
      </w:r>
      <w:r w:rsidRPr="00857D58">
        <w:rPr>
          <w:rFonts w:eastAsia="Calibri"/>
          <w:b/>
          <w:bCs/>
          <w:iCs/>
          <w:spacing w:val="-1"/>
          <w:lang w:val="ro-RO"/>
        </w:rPr>
        <w:t>SUSȚINETI O NUTRIȚIE ECHILIBRATĂ PENTRU O VIAȚĂ SĂNĂTOASĂ!”</w:t>
      </w:r>
    </w:p>
    <w:p w:rsidR="007D3AF8" w:rsidRPr="00857D58" w:rsidRDefault="007D3AF8" w:rsidP="00857D58">
      <w:pPr>
        <w:widowControl w:val="0"/>
        <w:spacing w:line="360" w:lineRule="auto"/>
        <w:ind w:left="1080" w:right="80"/>
        <w:rPr>
          <w:rFonts w:eastAsia="Calibri"/>
          <w:b/>
          <w:lang w:val="fr-FR"/>
        </w:rPr>
      </w:pPr>
      <w:r w:rsidRPr="00857D58">
        <w:rPr>
          <w:rFonts w:eastAsia="Calibri"/>
          <w:b/>
          <w:lang w:val="fr-FR"/>
        </w:rPr>
        <w:t>Activitatile derulate:</w:t>
      </w:r>
    </w:p>
    <w:p w:rsidR="007D3AF8" w:rsidRPr="00857D58" w:rsidRDefault="007D3AF8" w:rsidP="00857D58">
      <w:pPr>
        <w:spacing w:line="360" w:lineRule="auto"/>
        <w:ind w:left="1440" w:firstLine="720"/>
        <w:jc w:val="both"/>
        <w:rPr>
          <w:lang w:val="ro-RO" w:eastAsia="en-GB"/>
        </w:rPr>
      </w:pPr>
      <w:r w:rsidRPr="00857D58">
        <w:rPr>
          <w:lang w:val="ro-RO" w:eastAsia="en-GB"/>
        </w:rPr>
        <w:t>- comunicat de presa si afisarea pe website-ul DSP</w:t>
      </w:r>
    </w:p>
    <w:p w:rsidR="007D3AF8" w:rsidRPr="00857D58" w:rsidRDefault="007D3AF8" w:rsidP="00857D58">
      <w:pPr>
        <w:spacing w:line="360" w:lineRule="auto"/>
        <w:ind w:left="1440" w:firstLine="720"/>
        <w:jc w:val="both"/>
        <w:rPr>
          <w:lang w:val="ro-RO" w:eastAsia="en-GB"/>
        </w:rPr>
      </w:pPr>
      <w:r w:rsidRPr="00857D58">
        <w:rPr>
          <w:lang w:val="ro-RO" w:eastAsia="en-GB"/>
        </w:rPr>
        <w:t>- distribuirea in format electronic a materialelor tematice catre unitati sanitare cu paturi si CMI judeten</w:t>
      </w:r>
    </w:p>
    <w:p w:rsidR="007D3AF8" w:rsidRPr="00857D58" w:rsidRDefault="007D3AF8" w:rsidP="00857D58">
      <w:pPr>
        <w:spacing w:line="360" w:lineRule="auto"/>
        <w:ind w:left="1440" w:firstLine="720"/>
        <w:jc w:val="both"/>
        <w:rPr>
          <w:rFonts w:eastAsia="Calibri"/>
          <w:lang w:val="es-ES"/>
        </w:rPr>
      </w:pPr>
      <w:r w:rsidRPr="00857D58">
        <w:rPr>
          <w:lang w:val="ro-RO" w:eastAsia="en-GB"/>
        </w:rPr>
        <w:t>- multiplicare si distribuire postere tematice cu titlul „COVID 19 – 10 moduri de a va proteja”  = 500 buc</w:t>
      </w:r>
    </w:p>
    <w:p w:rsidR="007D3AF8" w:rsidRPr="00857D58" w:rsidRDefault="007D3AF8" w:rsidP="00857D58">
      <w:pPr>
        <w:spacing w:line="360" w:lineRule="auto"/>
        <w:ind w:left="1800" w:firstLine="360"/>
        <w:jc w:val="both"/>
        <w:rPr>
          <w:rFonts w:eastAsia="Calibri"/>
          <w:lang w:val="es-ES"/>
        </w:rPr>
      </w:pPr>
      <w:r w:rsidRPr="00857D58">
        <w:rPr>
          <w:rFonts w:eastAsia="Calibri"/>
          <w:lang w:val="es-ES"/>
        </w:rPr>
        <w:t>- raportare catre CRSP Sibiu</w:t>
      </w:r>
    </w:p>
    <w:p w:rsidR="007D3AF8" w:rsidRPr="00857D58" w:rsidRDefault="007D3AF8" w:rsidP="00857D58">
      <w:pPr>
        <w:spacing w:line="360" w:lineRule="auto"/>
        <w:jc w:val="both"/>
        <w:rPr>
          <w:rFonts w:eastAsia="Calibri"/>
          <w:lang w:val="fr-FR"/>
        </w:rPr>
      </w:pPr>
    </w:p>
    <w:p w:rsidR="007D3AF8" w:rsidRPr="00857D58" w:rsidRDefault="007D3AF8" w:rsidP="00857D58">
      <w:pPr>
        <w:spacing w:line="360" w:lineRule="auto"/>
        <w:ind w:firstLine="720"/>
        <w:rPr>
          <w:rFonts w:eastAsia="Calibri"/>
          <w:b/>
          <w:lang w:val="ro-RO"/>
        </w:rPr>
      </w:pPr>
      <w:r w:rsidRPr="00857D58">
        <w:rPr>
          <w:rFonts w:eastAsia="Calibri"/>
          <w:b/>
          <w:lang w:val="es-ES"/>
        </w:rPr>
        <w:t xml:space="preserve">Campania 10 </w:t>
      </w:r>
      <w:r w:rsidRPr="00857D58">
        <w:rPr>
          <w:rFonts w:eastAsia="Calibri"/>
          <w:b/>
          <w:lang w:val="ro-RO"/>
        </w:rPr>
        <w:t xml:space="preserve">privind prevenirea consumului de tutun in contextul epidemiologic actual, cu </w:t>
      </w:r>
      <w:r w:rsidRPr="00857D58">
        <w:rPr>
          <w:b/>
          <w:bCs/>
          <w:lang w:val="ro-RO"/>
        </w:rPr>
        <w:t>sloganul: ”</w:t>
      </w:r>
      <w:r w:rsidRPr="00857D58">
        <w:rPr>
          <w:b/>
          <w:bCs/>
          <w:lang w:val="vi-VN"/>
        </w:rPr>
        <w:t>COVID-19—UN MOTIV ÎN PLUS PENTRU A RENUNȚA LA FUMAT</w:t>
      </w:r>
      <w:r w:rsidRPr="00857D58">
        <w:rPr>
          <w:b/>
          <w:bCs/>
          <w:lang w:val="fr-FR"/>
        </w:rPr>
        <w:t>!”</w:t>
      </w:r>
    </w:p>
    <w:p w:rsidR="007D3AF8" w:rsidRPr="00857D58" w:rsidRDefault="007D3AF8" w:rsidP="00857D58">
      <w:pPr>
        <w:widowControl w:val="0"/>
        <w:spacing w:line="360" w:lineRule="auto"/>
        <w:ind w:left="1080" w:right="80"/>
        <w:rPr>
          <w:rFonts w:eastAsia="Calibri"/>
          <w:b/>
          <w:lang w:val="fr-FR"/>
        </w:rPr>
      </w:pPr>
      <w:r w:rsidRPr="00857D58">
        <w:rPr>
          <w:rFonts w:eastAsia="Calibri"/>
          <w:b/>
          <w:lang w:val="fr-FR"/>
        </w:rPr>
        <w:t>Activitatile derulate:</w:t>
      </w:r>
    </w:p>
    <w:p w:rsidR="007D3AF8" w:rsidRPr="00857D58" w:rsidRDefault="007D3AF8" w:rsidP="00857D58">
      <w:pPr>
        <w:spacing w:line="360" w:lineRule="auto"/>
        <w:ind w:left="1440" w:firstLine="720"/>
        <w:jc w:val="both"/>
        <w:rPr>
          <w:lang w:val="ro-RO" w:eastAsia="en-GB"/>
        </w:rPr>
      </w:pPr>
      <w:r w:rsidRPr="00857D58">
        <w:rPr>
          <w:lang w:val="ro-RO" w:eastAsia="en-GB"/>
        </w:rPr>
        <w:t>- comunicat de presa si afisarea pe website-ul DSP</w:t>
      </w:r>
    </w:p>
    <w:p w:rsidR="007D3AF8" w:rsidRPr="00857D58" w:rsidRDefault="007D3AF8" w:rsidP="00857D58">
      <w:pPr>
        <w:spacing w:line="360" w:lineRule="auto"/>
        <w:ind w:left="1440" w:firstLine="720"/>
        <w:jc w:val="both"/>
        <w:rPr>
          <w:lang w:val="ro-RO" w:eastAsia="en-GB"/>
        </w:rPr>
      </w:pPr>
      <w:r w:rsidRPr="00857D58">
        <w:rPr>
          <w:lang w:val="ro-RO" w:eastAsia="en-GB"/>
        </w:rPr>
        <w:t>- distribuirea in format electronic a materialelor tematice catre unitati sanitare cu paturi si CMI judetene.</w:t>
      </w:r>
    </w:p>
    <w:p w:rsidR="007D3AF8" w:rsidRPr="00857D58" w:rsidRDefault="007D3AF8" w:rsidP="00857D58">
      <w:pPr>
        <w:spacing w:line="360" w:lineRule="auto"/>
        <w:ind w:left="1440" w:firstLine="720"/>
        <w:jc w:val="both"/>
        <w:rPr>
          <w:rFonts w:eastAsia="Calibri"/>
          <w:lang w:val="es-ES"/>
        </w:rPr>
      </w:pPr>
      <w:r w:rsidRPr="00857D58">
        <w:rPr>
          <w:lang w:val="ro-RO" w:eastAsia="en-GB"/>
        </w:rPr>
        <w:t>- multiplicare si distribuire postere tematice cu titlul „COVID 19 – 10 moduri de a va proteja”  = 100 buc</w:t>
      </w:r>
    </w:p>
    <w:p w:rsidR="007D3AF8" w:rsidRPr="00857D58" w:rsidRDefault="007D3AF8" w:rsidP="00857D58">
      <w:pPr>
        <w:spacing w:line="360" w:lineRule="auto"/>
        <w:ind w:left="1800" w:firstLine="360"/>
        <w:jc w:val="both"/>
        <w:rPr>
          <w:rFonts w:eastAsia="Calibri"/>
          <w:lang w:val="es-ES"/>
        </w:rPr>
      </w:pPr>
      <w:r w:rsidRPr="00857D58">
        <w:rPr>
          <w:rFonts w:eastAsia="Calibri"/>
          <w:lang w:val="es-ES"/>
        </w:rPr>
        <w:lastRenderedPageBreak/>
        <w:t>- raportare catre CRSP Cluj Napoca</w:t>
      </w:r>
    </w:p>
    <w:p w:rsidR="007D3AF8" w:rsidRPr="00857D58" w:rsidRDefault="007D3AF8" w:rsidP="00857D58">
      <w:pPr>
        <w:spacing w:line="360" w:lineRule="auto"/>
        <w:jc w:val="both"/>
        <w:rPr>
          <w:rFonts w:eastAsia="Calibri"/>
          <w:lang w:val="es-ES"/>
        </w:rPr>
      </w:pPr>
    </w:p>
    <w:p w:rsidR="007D3AF8" w:rsidRPr="00857D58" w:rsidRDefault="007D3AF8" w:rsidP="00857D58">
      <w:pPr>
        <w:spacing w:line="360" w:lineRule="auto"/>
        <w:ind w:firstLine="720"/>
        <w:jc w:val="both"/>
        <w:rPr>
          <w:rFonts w:eastAsia="Calibri"/>
          <w:b/>
          <w:lang w:val="es-ES"/>
        </w:rPr>
      </w:pPr>
      <w:r w:rsidRPr="00857D58">
        <w:rPr>
          <w:rFonts w:eastAsia="Calibri"/>
          <w:b/>
          <w:lang w:val="es-ES"/>
        </w:rPr>
        <w:t xml:space="preserve">Campania 11 </w:t>
      </w:r>
      <w:r w:rsidRPr="00857D58">
        <w:rPr>
          <w:rFonts w:eastAsia="Calibri"/>
          <w:b/>
          <w:lang w:val="ro-RO"/>
        </w:rPr>
        <w:t>pentru Luna Nationala a Informarii despre Bolile Transmisibile – Tuberculoza, HIV, Hepatita in contextul epidemiologic actual</w:t>
      </w:r>
      <w:r w:rsidRPr="00857D58">
        <w:rPr>
          <w:rFonts w:eastAsia="Calibri"/>
          <w:lang w:val="es-ES"/>
        </w:rPr>
        <w:t xml:space="preserve"> sub sloganul </w:t>
      </w:r>
      <w:r w:rsidRPr="00857D58">
        <w:rPr>
          <w:rFonts w:eastAsia="Calibri"/>
          <w:b/>
          <w:lang w:val="es-ES"/>
        </w:rPr>
        <w:t>„Solidaritate și reponsabilitate comună”</w:t>
      </w:r>
    </w:p>
    <w:p w:rsidR="007D3AF8" w:rsidRPr="00857D58" w:rsidRDefault="007D3AF8" w:rsidP="00857D58">
      <w:pPr>
        <w:widowControl w:val="0"/>
        <w:spacing w:line="360" w:lineRule="auto"/>
        <w:ind w:left="1080" w:right="80"/>
        <w:rPr>
          <w:rFonts w:eastAsia="Calibri"/>
          <w:b/>
          <w:lang w:val="fr-FR"/>
        </w:rPr>
      </w:pPr>
      <w:r w:rsidRPr="00857D58">
        <w:rPr>
          <w:rFonts w:eastAsia="Calibri"/>
          <w:b/>
          <w:lang w:val="fr-FR"/>
        </w:rPr>
        <w:t>Activitatile derulate:</w:t>
      </w:r>
    </w:p>
    <w:p w:rsidR="007D3AF8" w:rsidRPr="00857D58" w:rsidRDefault="007D3AF8" w:rsidP="00857D58">
      <w:pPr>
        <w:spacing w:line="360" w:lineRule="auto"/>
        <w:rPr>
          <w:lang w:val="ro-RO" w:eastAsia="en-GB"/>
        </w:rPr>
      </w:pPr>
      <w:r w:rsidRPr="00857D58">
        <w:rPr>
          <w:rFonts w:eastAsia="Calibri"/>
          <w:lang w:val="fr-FR"/>
        </w:rPr>
        <w:tab/>
      </w:r>
      <w:r w:rsidRPr="00857D58">
        <w:rPr>
          <w:rFonts w:eastAsia="Calibri"/>
          <w:lang w:val="fr-FR"/>
        </w:rPr>
        <w:tab/>
      </w:r>
      <w:r w:rsidRPr="00857D58">
        <w:rPr>
          <w:rFonts w:eastAsia="Calibri"/>
          <w:lang w:val="fr-FR"/>
        </w:rPr>
        <w:tab/>
      </w:r>
      <w:r w:rsidRPr="00857D58">
        <w:rPr>
          <w:lang w:val="ro-RO" w:eastAsia="en-GB"/>
        </w:rPr>
        <w:t>- comunicat de presa si afisarea pe website-ul DSP</w:t>
      </w:r>
    </w:p>
    <w:p w:rsidR="007D3AF8" w:rsidRPr="00857D58" w:rsidRDefault="007D3AF8" w:rsidP="00857D58">
      <w:pPr>
        <w:spacing w:line="360" w:lineRule="auto"/>
        <w:ind w:left="1440" w:firstLine="720"/>
        <w:jc w:val="both"/>
        <w:rPr>
          <w:lang w:val="ro-RO" w:eastAsia="en-GB"/>
        </w:rPr>
      </w:pPr>
      <w:r w:rsidRPr="00857D58">
        <w:rPr>
          <w:lang w:val="ro-RO" w:eastAsia="en-GB"/>
        </w:rPr>
        <w:t>- distribuirea in format electronic a materialelor tematice catre unitati sanitare cu paturi si CMI judetene.</w:t>
      </w:r>
    </w:p>
    <w:p w:rsidR="007D3AF8" w:rsidRPr="00857D58" w:rsidRDefault="007D3AF8" w:rsidP="00857D58">
      <w:pPr>
        <w:spacing w:line="360" w:lineRule="auto"/>
        <w:ind w:left="1440" w:firstLine="720"/>
        <w:jc w:val="both"/>
        <w:rPr>
          <w:rFonts w:eastAsia="Calibri"/>
          <w:lang w:val="fr-FR"/>
        </w:rPr>
      </w:pPr>
      <w:r w:rsidRPr="00857D58">
        <w:rPr>
          <w:lang w:val="ro-RO" w:eastAsia="en-GB"/>
        </w:rPr>
        <w:t>- multiplicare si distribuire postere tematice  = 150 buc</w:t>
      </w:r>
    </w:p>
    <w:p w:rsidR="007D3AF8" w:rsidRPr="00857D58" w:rsidRDefault="007D3AF8" w:rsidP="00857D58">
      <w:pPr>
        <w:spacing w:line="360" w:lineRule="auto"/>
        <w:ind w:left="1800" w:firstLine="360"/>
        <w:jc w:val="both"/>
        <w:rPr>
          <w:rFonts w:eastAsia="Calibri"/>
          <w:lang w:val="es-ES"/>
        </w:rPr>
      </w:pPr>
      <w:r w:rsidRPr="00857D58">
        <w:rPr>
          <w:rFonts w:eastAsia="Calibri"/>
          <w:lang w:val="es-ES"/>
        </w:rPr>
        <w:t>- raportare catre CRSP Timisoara</w:t>
      </w:r>
    </w:p>
    <w:p w:rsidR="007D3AF8" w:rsidRPr="00857D58" w:rsidRDefault="007D3AF8" w:rsidP="00857D58">
      <w:pPr>
        <w:spacing w:line="360" w:lineRule="auto"/>
        <w:jc w:val="both"/>
        <w:rPr>
          <w:rFonts w:eastAsia="Calibri"/>
          <w:b/>
          <w:lang w:val="es-ES"/>
        </w:rPr>
      </w:pPr>
    </w:p>
    <w:p w:rsidR="007D3AF8" w:rsidRPr="00857D58" w:rsidRDefault="007D3AF8" w:rsidP="00857D58">
      <w:pPr>
        <w:spacing w:line="360" w:lineRule="auto"/>
        <w:ind w:firstLine="720"/>
        <w:jc w:val="both"/>
        <w:rPr>
          <w:b/>
          <w:lang w:val="fr-FR"/>
        </w:rPr>
      </w:pPr>
      <w:r w:rsidRPr="00857D58">
        <w:rPr>
          <w:b/>
          <w:lang w:val="fr-FR"/>
        </w:rPr>
        <w:t>12.</w:t>
      </w:r>
      <w:r w:rsidRPr="00857D58">
        <w:rPr>
          <w:lang w:val="fr-FR"/>
        </w:rPr>
        <w:t xml:space="preserve"> </w:t>
      </w:r>
      <w:r w:rsidRPr="00857D58">
        <w:rPr>
          <w:b/>
          <w:lang w:val="fr-FR"/>
        </w:rPr>
        <w:t>Inregistrarea lunara a fiselor ONC – formular de raportare a unui caz de cancer si centralizarea situatiei pentru jud. Arges pe anul 2020 :</w:t>
      </w:r>
    </w:p>
    <w:p w:rsidR="007D3AF8" w:rsidRPr="00857D58" w:rsidRDefault="007D3AF8" w:rsidP="00857D58">
      <w:pPr>
        <w:spacing w:line="360" w:lineRule="auto"/>
        <w:ind w:firstLine="720"/>
        <w:jc w:val="both"/>
        <w:rPr>
          <w:lang w:val="fr-FR"/>
        </w:rPr>
      </w:pPr>
      <w:r w:rsidRPr="00857D58">
        <w:rPr>
          <w:lang w:val="fr-FR"/>
        </w:rPr>
        <w:t>Cazuri noi = 1152, din care:</w:t>
      </w:r>
    </w:p>
    <w:p w:rsidR="007D3AF8" w:rsidRPr="00857D58" w:rsidRDefault="007D3AF8" w:rsidP="00857D58">
      <w:pPr>
        <w:spacing w:line="360" w:lineRule="auto"/>
        <w:ind w:firstLine="720"/>
        <w:jc w:val="both"/>
        <w:rPr>
          <w:lang w:val="fr-FR"/>
        </w:rPr>
      </w:pPr>
      <w:r w:rsidRPr="00857D58">
        <w:rPr>
          <w:lang w:val="fr-FR"/>
        </w:rPr>
        <w:tab/>
        <w:t>- urban = 621</w:t>
      </w:r>
    </w:p>
    <w:p w:rsidR="007D3AF8" w:rsidRPr="00857D58" w:rsidRDefault="007D3AF8" w:rsidP="00857D58">
      <w:pPr>
        <w:spacing w:line="360" w:lineRule="auto"/>
        <w:ind w:firstLine="720"/>
        <w:jc w:val="both"/>
        <w:rPr>
          <w:lang w:val="fr-FR"/>
        </w:rPr>
      </w:pPr>
      <w:r w:rsidRPr="00857D58">
        <w:rPr>
          <w:lang w:val="fr-FR"/>
        </w:rPr>
        <w:tab/>
        <w:t>- rural = 531</w:t>
      </w:r>
    </w:p>
    <w:p w:rsidR="007D3AF8" w:rsidRPr="00857D58" w:rsidRDefault="007D3AF8" w:rsidP="00857D58">
      <w:pPr>
        <w:spacing w:line="360" w:lineRule="auto"/>
        <w:ind w:firstLine="720"/>
        <w:jc w:val="both"/>
        <w:rPr>
          <w:lang w:val="fr-FR"/>
        </w:rPr>
      </w:pPr>
      <w:r w:rsidRPr="00857D58">
        <w:rPr>
          <w:lang w:val="fr-FR"/>
        </w:rPr>
        <w:t>si</w:t>
      </w:r>
    </w:p>
    <w:p w:rsidR="007D3AF8" w:rsidRPr="00857D58" w:rsidRDefault="007D3AF8" w:rsidP="00857D58">
      <w:pPr>
        <w:spacing w:line="360" w:lineRule="auto"/>
        <w:ind w:firstLine="720"/>
        <w:jc w:val="both"/>
        <w:rPr>
          <w:lang w:val="fr-FR"/>
        </w:rPr>
      </w:pPr>
      <w:r w:rsidRPr="00857D58">
        <w:rPr>
          <w:lang w:val="fr-FR"/>
        </w:rPr>
        <w:tab/>
        <w:t>- sex masculin = 608</w:t>
      </w:r>
    </w:p>
    <w:p w:rsidR="007D3AF8" w:rsidRPr="00857D58" w:rsidRDefault="007D3AF8" w:rsidP="00857D58">
      <w:pPr>
        <w:spacing w:line="360" w:lineRule="auto"/>
        <w:ind w:firstLine="720"/>
        <w:jc w:val="both"/>
        <w:rPr>
          <w:lang w:val="fr-FR"/>
        </w:rPr>
      </w:pPr>
      <w:r w:rsidRPr="00857D58">
        <w:rPr>
          <w:lang w:val="fr-FR"/>
        </w:rPr>
        <w:tab/>
        <w:t>- sex feminin = 544</w:t>
      </w:r>
    </w:p>
    <w:p w:rsidR="007D3AF8" w:rsidRPr="00857D58" w:rsidRDefault="007D3AF8" w:rsidP="00857D58">
      <w:pPr>
        <w:spacing w:line="360" w:lineRule="auto"/>
        <w:ind w:firstLine="720"/>
        <w:jc w:val="both"/>
        <w:rPr>
          <w:lang w:val="fr-FR"/>
        </w:rPr>
      </w:pPr>
      <w:r w:rsidRPr="00857D58">
        <w:rPr>
          <w:lang w:val="fr-FR"/>
        </w:rPr>
        <w:t>Cele mai frecvente localizari:</w:t>
      </w:r>
    </w:p>
    <w:p w:rsidR="007D3AF8" w:rsidRPr="00857D58" w:rsidRDefault="007D3AF8" w:rsidP="00857D58">
      <w:pPr>
        <w:spacing w:line="360" w:lineRule="auto"/>
        <w:ind w:firstLine="720"/>
        <w:jc w:val="both"/>
        <w:rPr>
          <w:lang w:val="fr-FR"/>
        </w:rPr>
      </w:pPr>
      <w:r w:rsidRPr="00857D58">
        <w:rPr>
          <w:lang w:val="fr-FR"/>
        </w:rPr>
        <w:tab/>
        <w:t>- colon = 184 cazuri</w:t>
      </w:r>
    </w:p>
    <w:p w:rsidR="007D3AF8" w:rsidRPr="00857D58" w:rsidRDefault="007D3AF8" w:rsidP="00857D58">
      <w:pPr>
        <w:spacing w:line="360" w:lineRule="auto"/>
        <w:ind w:left="720" w:firstLine="720"/>
        <w:jc w:val="both"/>
        <w:rPr>
          <w:lang w:val="fr-FR"/>
        </w:rPr>
      </w:pPr>
      <w:r w:rsidRPr="00857D58">
        <w:rPr>
          <w:lang w:val="fr-FR"/>
        </w:rPr>
        <w:t>- san = 139 cazuri</w:t>
      </w:r>
    </w:p>
    <w:p w:rsidR="007D3AF8" w:rsidRPr="00857D58" w:rsidRDefault="007D3AF8" w:rsidP="00857D58">
      <w:pPr>
        <w:spacing w:line="360" w:lineRule="auto"/>
        <w:ind w:firstLine="720"/>
        <w:jc w:val="both"/>
        <w:rPr>
          <w:lang w:val="fr-FR"/>
        </w:rPr>
      </w:pPr>
      <w:r w:rsidRPr="00857D58">
        <w:rPr>
          <w:lang w:val="fr-FR"/>
        </w:rPr>
        <w:tab/>
        <w:t>- plamani = 111 cazuri</w:t>
      </w:r>
    </w:p>
    <w:p w:rsidR="007D3AF8" w:rsidRPr="00857D58" w:rsidRDefault="007D3AF8" w:rsidP="00857D58">
      <w:pPr>
        <w:spacing w:line="360" w:lineRule="auto"/>
        <w:ind w:firstLine="720"/>
        <w:jc w:val="both"/>
        <w:rPr>
          <w:lang w:val="fr-FR"/>
        </w:rPr>
      </w:pPr>
      <w:r w:rsidRPr="00857D58">
        <w:rPr>
          <w:lang w:val="fr-FR"/>
        </w:rPr>
        <w:tab/>
        <w:t>- col si corp uterin = 95 cazuri</w:t>
      </w:r>
    </w:p>
    <w:p w:rsidR="007D3AF8" w:rsidRPr="00857D58" w:rsidRDefault="007D3AF8" w:rsidP="00857D58">
      <w:pPr>
        <w:spacing w:line="360" w:lineRule="auto"/>
        <w:ind w:firstLine="720"/>
        <w:jc w:val="both"/>
        <w:rPr>
          <w:lang w:val="fr-FR"/>
        </w:rPr>
      </w:pPr>
      <w:r w:rsidRPr="00857D58">
        <w:rPr>
          <w:lang w:val="fr-FR"/>
        </w:rPr>
        <w:tab/>
        <w:t>- prostata = 95 cazuri</w:t>
      </w:r>
    </w:p>
    <w:p w:rsidR="007D3AF8" w:rsidRPr="00857D58" w:rsidRDefault="007D3AF8" w:rsidP="00857D58">
      <w:pPr>
        <w:spacing w:line="360" w:lineRule="auto"/>
        <w:ind w:firstLine="720"/>
        <w:jc w:val="both"/>
        <w:rPr>
          <w:lang w:val="fr-FR"/>
        </w:rPr>
      </w:pPr>
    </w:p>
    <w:p w:rsidR="007D3AF8" w:rsidRPr="00857D58" w:rsidRDefault="007D3AF8" w:rsidP="00857D58">
      <w:pPr>
        <w:spacing w:line="360" w:lineRule="auto"/>
        <w:ind w:firstLine="720"/>
        <w:jc w:val="both"/>
        <w:rPr>
          <w:b/>
          <w:lang w:val="fr-FR"/>
        </w:rPr>
      </w:pPr>
      <w:r w:rsidRPr="00857D58">
        <w:rPr>
          <w:b/>
          <w:lang w:val="fr-FR"/>
        </w:rPr>
        <w:t>Fata de anul 2019 (1295 cazuri), in 2020 s-au inregistrat cu 143 de cazuri mai putin (1152 cazuri).</w:t>
      </w:r>
    </w:p>
    <w:p w:rsidR="007D3AF8" w:rsidRPr="00857D58" w:rsidRDefault="007D3AF8" w:rsidP="00857D58">
      <w:pPr>
        <w:spacing w:line="360" w:lineRule="auto"/>
        <w:ind w:firstLine="720"/>
        <w:jc w:val="both"/>
        <w:rPr>
          <w:b/>
          <w:lang w:val="fr-FR"/>
        </w:rPr>
      </w:pPr>
    </w:p>
    <w:p w:rsidR="007D3AF8" w:rsidRPr="00857D58" w:rsidRDefault="007D3AF8" w:rsidP="00857D58">
      <w:pPr>
        <w:spacing w:line="360" w:lineRule="auto"/>
        <w:ind w:firstLine="720"/>
        <w:jc w:val="both"/>
        <w:rPr>
          <w:lang w:val="es-ES"/>
        </w:rPr>
      </w:pPr>
      <w:r w:rsidRPr="00857D58">
        <w:rPr>
          <w:b/>
          <w:lang w:val="fr-FR"/>
        </w:rPr>
        <w:t>13.</w:t>
      </w:r>
      <w:r w:rsidRPr="00857D58">
        <w:rPr>
          <w:lang w:val="fr-FR"/>
        </w:rPr>
        <w:t xml:space="preserve"> </w:t>
      </w:r>
      <w:r w:rsidRPr="00857D58">
        <w:rPr>
          <w:b/>
          <w:lang w:val="fr-FR"/>
        </w:rPr>
        <w:t xml:space="preserve">Evaluarea indicatorilor fizici si de eficienta </w:t>
      </w:r>
      <w:r w:rsidRPr="00857D58">
        <w:rPr>
          <w:b/>
          <w:lang w:val="es-ES"/>
        </w:rPr>
        <w:t>trimestriali, semestriali si anuali 2020  pentru PN V, PN IV.1 si pentru PN IV.2</w:t>
      </w:r>
    </w:p>
    <w:p w:rsidR="007D3AF8" w:rsidRPr="00857D58" w:rsidRDefault="007D3AF8" w:rsidP="00857D58">
      <w:pPr>
        <w:spacing w:line="360" w:lineRule="auto"/>
        <w:jc w:val="both"/>
        <w:rPr>
          <w:lang w:val="es-ES"/>
        </w:rPr>
      </w:pPr>
      <w:r w:rsidRPr="00857D58">
        <w:rPr>
          <w:lang w:val="es-ES"/>
        </w:rPr>
        <w:tab/>
      </w:r>
      <w:r w:rsidRPr="00857D58">
        <w:rPr>
          <w:lang w:val="es-ES"/>
        </w:rPr>
        <w:tab/>
        <w:t>- raportari lunare, trimestriale, semestriale si anuale.</w:t>
      </w:r>
    </w:p>
    <w:p w:rsidR="007D3AF8" w:rsidRPr="00857D58" w:rsidRDefault="007D3AF8" w:rsidP="00857D58">
      <w:pPr>
        <w:spacing w:line="360" w:lineRule="auto"/>
        <w:jc w:val="both"/>
        <w:rPr>
          <w:rFonts w:eastAsia="Calibri"/>
          <w:b/>
          <w:lang w:val="es-ES"/>
        </w:rPr>
      </w:pPr>
    </w:p>
    <w:p w:rsidR="007D3AF8" w:rsidRPr="00857D58" w:rsidRDefault="007D3AF8" w:rsidP="00857D58">
      <w:pPr>
        <w:spacing w:line="360" w:lineRule="auto"/>
        <w:jc w:val="both"/>
        <w:rPr>
          <w:rFonts w:eastAsia="Calibri"/>
          <w:b/>
          <w:lang w:val="es-ES"/>
        </w:rPr>
      </w:pPr>
      <w:r w:rsidRPr="00857D58">
        <w:rPr>
          <w:rFonts w:eastAsia="Calibri"/>
          <w:b/>
          <w:lang w:val="es-ES"/>
        </w:rPr>
        <w:lastRenderedPageBreak/>
        <w:t>CAMPANII LOCALE</w:t>
      </w:r>
    </w:p>
    <w:p w:rsidR="007D3AF8" w:rsidRPr="00857D58" w:rsidRDefault="007D3AF8" w:rsidP="00857D58">
      <w:pPr>
        <w:spacing w:line="360" w:lineRule="auto"/>
        <w:jc w:val="both"/>
        <w:rPr>
          <w:rFonts w:eastAsia="Calibri"/>
          <w:b/>
          <w:lang w:val="es-ES"/>
        </w:rPr>
      </w:pPr>
    </w:p>
    <w:p w:rsidR="007D3AF8" w:rsidRPr="00857D58" w:rsidRDefault="007D3AF8" w:rsidP="00857D58">
      <w:pPr>
        <w:widowControl w:val="0"/>
        <w:spacing w:line="360" w:lineRule="auto"/>
        <w:ind w:firstLine="720"/>
        <w:jc w:val="both"/>
        <w:rPr>
          <w:rFonts w:eastAsia="Calibri"/>
          <w:b/>
        </w:rPr>
      </w:pPr>
      <w:r w:rsidRPr="00857D58">
        <w:rPr>
          <w:rFonts w:eastAsia="Calibri"/>
          <w:b/>
        </w:rPr>
        <w:t>Campania 1 pentru prevenirea imbolnavirilor prin viroze respiratorii/gripa</w:t>
      </w:r>
    </w:p>
    <w:p w:rsidR="007D3AF8" w:rsidRPr="00857D58" w:rsidRDefault="007D3AF8" w:rsidP="00857D58">
      <w:pPr>
        <w:widowControl w:val="0"/>
        <w:spacing w:line="360" w:lineRule="auto"/>
        <w:ind w:firstLine="720"/>
        <w:jc w:val="both"/>
        <w:rPr>
          <w:rFonts w:eastAsia="Calibri"/>
          <w:b/>
        </w:rPr>
      </w:pPr>
      <w:r w:rsidRPr="00857D58">
        <w:rPr>
          <w:rFonts w:eastAsia="Calibri"/>
          <w:b/>
        </w:rPr>
        <w:t>Activitatile derulate:</w:t>
      </w:r>
    </w:p>
    <w:p w:rsidR="007D3AF8" w:rsidRPr="00857D58" w:rsidRDefault="007D3AF8" w:rsidP="00857D58">
      <w:pPr>
        <w:widowControl w:val="0"/>
        <w:numPr>
          <w:ilvl w:val="0"/>
          <w:numId w:val="49"/>
        </w:numPr>
        <w:spacing w:line="360" w:lineRule="auto"/>
        <w:jc w:val="both"/>
        <w:rPr>
          <w:rFonts w:eastAsia="Calibri"/>
          <w:lang w:val="fr-FR"/>
        </w:rPr>
      </w:pPr>
      <w:r w:rsidRPr="00857D58">
        <w:rPr>
          <w:rFonts w:eastAsia="Calibri"/>
          <w:lang w:val="fr-FR"/>
        </w:rPr>
        <w:t>comunicate de presa si afisare pe website-ul institutiei</w:t>
      </w:r>
    </w:p>
    <w:p w:rsidR="007D3AF8" w:rsidRPr="00857D58" w:rsidRDefault="007D3AF8" w:rsidP="00857D58">
      <w:pPr>
        <w:widowControl w:val="0"/>
        <w:numPr>
          <w:ilvl w:val="0"/>
          <w:numId w:val="49"/>
        </w:numPr>
        <w:spacing w:line="360" w:lineRule="auto"/>
        <w:jc w:val="both"/>
        <w:rPr>
          <w:rFonts w:eastAsia="Calibri"/>
          <w:lang w:val="fr-FR"/>
        </w:rPr>
      </w:pPr>
      <w:r w:rsidRPr="00857D58">
        <w:rPr>
          <w:rFonts w:eastAsia="Calibri"/>
          <w:lang w:val="fr-FR"/>
        </w:rPr>
        <w:t>sesiuni IEC tematice in unitati de invatamant preuniversitar, cu distribuire de materiale tematice</w:t>
      </w:r>
    </w:p>
    <w:p w:rsidR="007D3AF8" w:rsidRPr="00857D58" w:rsidRDefault="007D3AF8" w:rsidP="00857D58">
      <w:pPr>
        <w:widowControl w:val="0"/>
        <w:numPr>
          <w:ilvl w:val="0"/>
          <w:numId w:val="49"/>
        </w:numPr>
        <w:spacing w:line="360" w:lineRule="auto"/>
        <w:jc w:val="both"/>
        <w:rPr>
          <w:rFonts w:eastAsia="Calibri"/>
        </w:rPr>
      </w:pPr>
      <w:r w:rsidRPr="00857D58">
        <w:rPr>
          <w:rFonts w:eastAsia="Calibri"/>
        </w:rPr>
        <w:t>interventii la posturile TV locale</w:t>
      </w:r>
    </w:p>
    <w:p w:rsidR="007D3AF8" w:rsidRPr="00857D58" w:rsidRDefault="007D3AF8" w:rsidP="00857D58">
      <w:pPr>
        <w:widowControl w:val="0"/>
        <w:numPr>
          <w:ilvl w:val="0"/>
          <w:numId w:val="49"/>
        </w:numPr>
        <w:spacing w:line="360" w:lineRule="auto"/>
        <w:jc w:val="both"/>
        <w:rPr>
          <w:rFonts w:eastAsia="Calibri"/>
        </w:rPr>
      </w:pPr>
      <w:r w:rsidRPr="00857D58">
        <w:rPr>
          <w:rFonts w:eastAsia="Calibri"/>
        </w:rPr>
        <w:t>prezentari PPT</w:t>
      </w:r>
    </w:p>
    <w:p w:rsidR="007D3AF8" w:rsidRPr="00857D58" w:rsidRDefault="007D3AF8" w:rsidP="00857D58">
      <w:pPr>
        <w:spacing w:line="360" w:lineRule="auto"/>
        <w:jc w:val="both"/>
        <w:rPr>
          <w:rFonts w:eastAsia="Calibri"/>
          <w:b/>
          <w:lang w:val="es-ES"/>
        </w:rPr>
      </w:pPr>
    </w:p>
    <w:p w:rsidR="007D3AF8" w:rsidRPr="00857D58" w:rsidRDefault="007D3AF8" w:rsidP="00857D58">
      <w:pPr>
        <w:widowControl w:val="0"/>
        <w:spacing w:line="360" w:lineRule="auto"/>
        <w:ind w:firstLine="720"/>
        <w:jc w:val="both"/>
        <w:rPr>
          <w:rFonts w:eastAsia="Calibri"/>
          <w:b/>
        </w:rPr>
      </w:pPr>
      <w:r w:rsidRPr="00857D58">
        <w:rPr>
          <w:rFonts w:eastAsia="Calibri"/>
          <w:b/>
        </w:rPr>
        <w:t>Campania 2 pentru prevenirea transmiterii infectiilor cu noul coronavirus</w:t>
      </w:r>
    </w:p>
    <w:p w:rsidR="007D3AF8" w:rsidRPr="00857D58" w:rsidRDefault="007D3AF8" w:rsidP="00857D58">
      <w:pPr>
        <w:widowControl w:val="0"/>
        <w:spacing w:line="360" w:lineRule="auto"/>
        <w:ind w:firstLine="720"/>
        <w:jc w:val="both"/>
        <w:rPr>
          <w:rFonts w:eastAsia="Calibri"/>
          <w:b/>
        </w:rPr>
      </w:pPr>
      <w:r w:rsidRPr="00857D58">
        <w:rPr>
          <w:rFonts w:eastAsia="Calibri"/>
          <w:b/>
        </w:rPr>
        <w:t>Activitatile derulate:</w:t>
      </w:r>
    </w:p>
    <w:p w:rsidR="007D3AF8" w:rsidRPr="00857D58" w:rsidRDefault="007D3AF8" w:rsidP="00857D58">
      <w:pPr>
        <w:widowControl w:val="0"/>
        <w:numPr>
          <w:ilvl w:val="0"/>
          <w:numId w:val="49"/>
        </w:numPr>
        <w:spacing w:line="360" w:lineRule="auto"/>
        <w:jc w:val="both"/>
        <w:rPr>
          <w:rFonts w:eastAsia="Calibri"/>
          <w:lang w:val="fr-FR"/>
        </w:rPr>
      </w:pPr>
      <w:r w:rsidRPr="00857D58">
        <w:rPr>
          <w:rFonts w:eastAsia="Calibri"/>
          <w:lang w:val="fr-FR"/>
        </w:rPr>
        <w:t>comunicate de presa si afisare pe website-ul institutiei</w:t>
      </w:r>
    </w:p>
    <w:p w:rsidR="007D3AF8" w:rsidRPr="00857D58" w:rsidRDefault="007D3AF8" w:rsidP="00857D58">
      <w:pPr>
        <w:numPr>
          <w:ilvl w:val="0"/>
          <w:numId w:val="49"/>
        </w:numPr>
        <w:spacing w:line="360" w:lineRule="auto"/>
        <w:rPr>
          <w:rFonts w:eastAsia="Calibri"/>
          <w:lang w:val="ro-RO"/>
        </w:rPr>
      </w:pPr>
      <w:r w:rsidRPr="00857D58">
        <w:rPr>
          <w:rFonts w:eastAsia="Calibri"/>
          <w:lang w:val="ro-RO"/>
        </w:rPr>
        <w:t>monitorizare zilnica la telefon a persoanelor aflate in autoizolare</w:t>
      </w:r>
    </w:p>
    <w:p w:rsidR="007D3AF8" w:rsidRPr="00857D58" w:rsidRDefault="007D3AF8" w:rsidP="00857D58">
      <w:pPr>
        <w:numPr>
          <w:ilvl w:val="0"/>
          <w:numId w:val="49"/>
        </w:numPr>
        <w:spacing w:line="360" w:lineRule="auto"/>
        <w:rPr>
          <w:rFonts w:eastAsia="Calibri"/>
          <w:lang w:val="ro-RO"/>
        </w:rPr>
      </w:pPr>
      <w:r w:rsidRPr="00857D58">
        <w:rPr>
          <w:rFonts w:eastAsia="Calibri"/>
          <w:lang w:val="ro-RO"/>
        </w:rPr>
        <w:t>tiparire si distribuire de postere (modelul primit de la INSP)  cu masuri de prevenire a imbolnavirilor cu COVID-19.</w:t>
      </w:r>
    </w:p>
    <w:p w:rsidR="007D3AF8" w:rsidRPr="00857D58" w:rsidRDefault="007D3AF8" w:rsidP="00857D58">
      <w:pPr>
        <w:numPr>
          <w:ilvl w:val="0"/>
          <w:numId w:val="49"/>
        </w:numPr>
        <w:spacing w:line="360" w:lineRule="auto"/>
        <w:rPr>
          <w:rFonts w:eastAsia="Calibri"/>
          <w:lang w:val="ro-RO"/>
        </w:rPr>
      </w:pPr>
      <w:r w:rsidRPr="00857D58">
        <w:rPr>
          <w:rFonts w:eastAsia="Calibri"/>
          <w:lang w:val="ro-RO"/>
        </w:rPr>
        <w:t>efectuarea de garzi la ISU Arges conform tabelului de planificare din DSP Arges.</w:t>
      </w:r>
    </w:p>
    <w:p w:rsidR="007D3AF8" w:rsidRPr="00857D58" w:rsidRDefault="007D3AF8" w:rsidP="00857D58">
      <w:pPr>
        <w:numPr>
          <w:ilvl w:val="0"/>
          <w:numId w:val="49"/>
        </w:numPr>
        <w:spacing w:line="360" w:lineRule="auto"/>
        <w:rPr>
          <w:rFonts w:eastAsia="Calibri"/>
          <w:lang w:val="ro-RO"/>
        </w:rPr>
      </w:pPr>
      <w:r w:rsidRPr="00857D58">
        <w:rPr>
          <w:rFonts w:eastAsia="Calibri"/>
          <w:lang w:val="ro-RO"/>
        </w:rPr>
        <w:t>transmitere in format electronic si afisarea pe website-ul DSP a materialelor informative primite.</w:t>
      </w:r>
    </w:p>
    <w:p w:rsidR="007D3AF8" w:rsidRPr="00857D58" w:rsidRDefault="007D3AF8" w:rsidP="00857D58">
      <w:pPr>
        <w:numPr>
          <w:ilvl w:val="0"/>
          <w:numId w:val="49"/>
        </w:numPr>
        <w:spacing w:line="360" w:lineRule="auto"/>
        <w:rPr>
          <w:rFonts w:eastAsia="Calibri"/>
          <w:lang w:val="ro-RO"/>
        </w:rPr>
      </w:pPr>
      <w:r w:rsidRPr="00857D58">
        <w:rPr>
          <w:rFonts w:eastAsia="Calibri"/>
          <w:lang w:val="ro-RO"/>
        </w:rPr>
        <w:t xml:space="preserve"> participarea cu personal din Comp. EPS la completarea zilnica a bazei de date cuprinzand persoanele care intra/ies din autoizolare.</w:t>
      </w:r>
    </w:p>
    <w:p w:rsidR="007D3AF8" w:rsidRPr="00857D58" w:rsidRDefault="007D3AF8" w:rsidP="00857D58">
      <w:pPr>
        <w:numPr>
          <w:ilvl w:val="0"/>
          <w:numId w:val="49"/>
        </w:numPr>
        <w:spacing w:line="360" w:lineRule="auto"/>
        <w:rPr>
          <w:rFonts w:eastAsia="Calibri"/>
          <w:lang w:val="ro-RO"/>
        </w:rPr>
      </w:pPr>
      <w:r w:rsidRPr="00857D58">
        <w:rPr>
          <w:rFonts w:eastAsia="Calibri"/>
          <w:lang w:val="ro-RO"/>
        </w:rPr>
        <w:t>acordarea de consiliere psihologica si interventii in situatie de criza pentru 3 persoane aflate in carantina institutionalizata</w:t>
      </w:r>
    </w:p>
    <w:p w:rsidR="007D3AF8" w:rsidRPr="00857D58" w:rsidRDefault="007D3AF8" w:rsidP="00857D58">
      <w:pPr>
        <w:numPr>
          <w:ilvl w:val="0"/>
          <w:numId w:val="49"/>
        </w:numPr>
        <w:spacing w:line="360" w:lineRule="auto"/>
        <w:ind w:left="2512" w:hanging="357"/>
        <w:rPr>
          <w:rFonts w:eastAsia="Calibri"/>
          <w:lang w:val="ro-RO"/>
        </w:rPr>
      </w:pPr>
      <w:r w:rsidRPr="00857D58">
        <w:rPr>
          <w:rFonts w:eastAsia="Calibri"/>
          <w:lang w:val="ro-RO"/>
        </w:rPr>
        <w:t>identificarea, contactarea si informarea contactilor directi si din familie ai cazurilor confirmate cu virusul SARS-CoV-2 pozitiv</w:t>
      </w:r>
    </w:p>
    <w:p w:rsidR="007D3AF8" w:rsidRPr="00857D58" w:rsidRDefault="007D3AF8" w:rsidP="00857D58">
      <w:pPr>
        <w:numPr>
          <w:ilvl w:val="0"/>
          <w:numId w:val="49"/>
        </w:numPr>
        <w:spacing w:line="360" w:lineRule="auto"/>
        <w:ind w:left="2512" w:hanging="357"/>
        <w:rPr>
          <w:rFonts w:eastAsia="Calibri"/>
          <w:lang w:val="ro-RO"/>
        </w:rPr>
      </w:pPr>
      <w:r w:rsidRPr="00857D58">
        <w:rPr>
          <w:rFonts w:eastAsia="Calibri"/>
          <w:lang w:val="ro-RO"/>
        </w:rPr>
        <w:t>asigurarea triajului observational al angajatilor prin verificarea temperaturii acestora la inceperea programului de lucru si ori de cate ori este necesar pe parcursul programului.</w:t>
      </w:r>
    </w:p>
    <w:p w:rsidR="007D3AF8" w:rsidRPr="00857D58" w:rsidRDefault="007D3AF8" w:rsidP="00857D58">
      <w:pPr>
        <w:numPr>
          <w:ilvl w:val="0"/>
          <w:numId w:val="49"/>
        </w:numPr>
        <w:spacing w:line="360" w:lineRule="auto"/>
        <w:ind w:left="2512" w:hanging="357"/>
        <w:rPr>
          <w:rFonts w:eastAsia="Calibri"/>
          <w:lang w:val="ro-RO"/>
        </w:rPr>
      </w:pPr>
      <w:r w:rsidRPr="00857D58">
        <w:rPr>
          <w:rFonts w:eastAsia="Calibri"/>
          <w:lang w:val="ro-RO"/>
        </w:rPr>
        <w:t>inregistrarea zilnica in platforma corona_forms.stsisp.ro a buletinelor de analiza PCR – SARS-Cov-2 si a deceselor pacientilor confirmati COVID-19 pozitiv.</w:t>
      </w:r>
    </w:p>
    <w:p w:rsidR="007D3AF8" w:rsidRPr="00857D58" w:rsidRDefault="007D3AF8" w:rsidP="00857D58">
      <w:pPr>
        <w:spacing w:line="360" w:lineRule="auto"/>
        <w:jc w:val="both"/>
        <w:rPr>
          <w:rFonts w:eastAsia="Calibri"/>
          <w:b/>
          <w:lang w:val="es-ES"/>
        </w:rPr>
      </w:pPr>
    </w:p>
    <w:p w:rsidR="007D3AF8" w:rsidRPr="00857D58" w:rsidRDefault="007D3AF8" w:rsidP="00857D58">
      <w:pPr>
        <w:widowControl w:val="0"/>
        <w:spacing w:line="360" w:lineRule="auto"/>
        <w:ind w:firstLine="720"/>
        <w:jc w:val="both"/>
        <w:rPr>
          <w:rFonts w:eastAsia="Calibri"/>
          <w:b/>
        </w:rPr>
      </w:pPr>
      <w:r w:rsidRPr="00857D58">
        <w:rPr>
          <w:rFonts w:eastAsia="Calibri"/>
          <w:b/>
        </w:rPr>
        <w:t>Campania 3 pentru prevenirea incidentelor provocate de temperaturi extreme/canicula si a bolilor specifice sezonului cald</w:t>
      </w:r>
    </w:p>
    <w:p w:rsidR="007D3AF8" w:rsidRPr="00857D58" w:rsidRDefault="007D3AF8" w:rsidP="00857D58">
      <w:pPr>
        <w:widowControl w:val="0"/>
        <w:spacing w:line="360" w:lineRule="auto"/>
        <w:ind w:firstLine="720"/>
        <w:jc w:val="both"/>
        <w:rPr>
          <w:rFonts w:eastAsia="Calibri"/>
          <w:b/>
        </w:rPr>
      </w:pPr>
      <w:r w:rsidRPr="00857D58">
        <w:rPr>
          <w:rFonts w:eastAsia="Calibri"/>
          <w:b/>
        </w:rPr>
        <w:lastRenderedPageBreak/>
        <w:t>Activitatile derulate:</w:t>
      </w:r>
    </w:p>
    <w:p w:rsidR="007D3AF8" w:rsidRPr="00857D58" w:rsidRDefault="007D3AF8" w:rsidP="00857D58">
      <w:pPr>
        <w:widowControl w:val="0"/>
        <w:numPr>
          <w:ilvl w:val="0"/>
          <w:numId w:val="49"/>
        </w:numPr>
        <w:spacing w:line="360" w:lineRule="auto"/>
        <w:jc w:val="both"/>
        <w:rPr>
          <w:rFonts w:eastAsia="Calibri"/>
          <w:lang w:val="fr-FR"/>
        </w:rPr>
      </w:pPr>
      <w:r w:rsidRPr="00857D58">
        <w:rPr>
          <w:rFonts w:eastAsia="Calibri"/>
          <w:lang w:val="fr-FR"/>
        </w:rPr>
        <w:t>comunicat de presa si afisare pe website-ul institutiei</w:t>
      </w:r>
    </w:p>
    <w:p w:rsidR="007D3AF8" w:rsidRPr="00857D58" w:rsidRDefault="007D3AF8" w:rsidP="00857D58">
      <w:pPr>
        <w:widowControl w:val="0"/>
        <w:numPr>
          <w:ilvl w:val="0"/>
          <w:numId w:val="49"/>
        </w:numPr>
        <w:spacing w:line="360" w:lineRule="auto"/>
        <w:jc w:val="both"/>
        <w:rPr>
          <w:rFonts w:eastAsia="Calibri"/>
        </w:rPr>
      </w:pPr>
      <w:r w:rsidRPr="00857D58">
        <w:rPr>
          <w:rFonts w:eastAsia="Calibri"/>
        </w:rPr>
        <w:t>interventii periodice la posturile TV locale</w:t>
      </w:r>
    </w:p>
    <w:p w:rsidR="007D3AF8" w:rsidRPr="00857D58" w:rsidRDefault="007D3AF8" w:rsidP="00857D58">
      <w:pPr>
        <w:widowControl w:val="0"/>
        <w:numPr>
          <w:ilvl w:val="0"/>
          <w:numId w:val="49"/>
        </w:numPr>
        <w:spacing w:line="360" w:lineRule="auto"/>
        <w:jc w:val="both"/>
        <w:rPr>
          <w:rFonts w:eastAsia="Calibri"/>
          <w:lang w:val="fr-FR"/>
        </w:rPr>
      </w:pPr>
      <w:r w:rsidRPr="00857D58">
        <w:rPr>
          <w:rFonts w:eastAsia="Calibri"/>
          <w:lang w:val="fr-FR"/>
        </w:rPr>
        <w:t>distribuire de materiale tematice (afise, fluturasi)</w:t>
      </w:r>
    </w:p>
    <w:p w:rsidR="007D3AF8" w:rsidRPr="00857D58" w:rsidRDefault="007D3AF8" w:rsidP="00857D58">
      <w:pPr>
        <w:widowControl w:val="0"/>
        <w:spacing w:line="360" w:lineRule="auto"/>
        <w:ind w:firstLine="720"/>
        <w:jc w:val="both"/>
        <w:rPr>
          <w:b/>
          <w:lang w:val="fr-FR"/>
        </w:rPr>
      </w:pPr>
    </w:p>
    <w:p w:rsidR="007D3AF8" w:rsidRPr="00857D58" w:rsidRDefault="007D3AF8" w:rsidP="00857D58">
      <w:pPr>
        <w:widowControl w:val="0"/>
        <w:spacing w:line="360" w:lineRule="auto"/>
        <w:ind w:firstLine="720"/>
        <w:jc w:val="both"/>
        <w:rPr>
          <w:b/>
          <w:lang w:val="fr-FR"/>
        </w:rPr>
      </w:pPr>
      <w:r w:rsidRPr="00857D58">
        <w:rPr>
          <w:b/>
          <w:lang w:val="fr-FR"/>
        </w:rPr>
        <w:t>Campania 4 pentru prevenirea imbolnavirilor prin intepaturi de tantari si muscaturi de capuse</w:t>
      </w:r>
    </w:p>
    <w:p w:rsidR="007D3AF8" w:rsidRPr="00857D58" w:rsidRDefault="007D3AF8" w:rsidP="00857D58">
      <w:pPr>
        <w:widowControl w:val="0"/>
        <w:spacing w:line="360" w:lineRule="auto"/>
        <w:ind w:firstLine="720"/>
        <w:jc w:val="both"/>
        <w:rPr>
          <w:rFonts w:eastAsia="Calibri"/>
          <w:b/>
          <w:lang w:val="fr-FR"/>
        </w:rPr>
      </w:pPr>
      <w:r w:rsidRPr="00857D58">
        <w:rPr>
          <w:rFonts w:eastAsia="Calibri"/>
          <w:b/>
          <w:lang w:val="fr-FR"/>
        </w:rPr>
        <w:t>Activitati specifice:</w:t>
      </w:r>
    </w:p>
    <w:p w:rsidR="007D3AF8" w:rsidRPr="00857D58" w:rsidRDefault="007D3AF8" w:rsidP="00857D58">
      <w:pPr>
        <w:widowControl w:val="0"/>
        <w:spacing w:line="360" w:lineRule="auto"/>
        <w:ind w:firstLine="720"/>
        <w:jc w:val="both"/>
        <w:rPr>
          <w:rFonts w:eastAsia="Calibri"/>
          <w:lang w:val="fr-FR"/>
        </w:rPr>
      </w:pPr>
      <w:r w:rsidRPr="00857D58">
        <w:rPr>
          <w:rFonts w:eastAsia="Calibri"/>
          <w:lang w:val="fr-FR"/>
        </w:rPr>
        <w:t>-comunicate de presa si afisare pe website-ul DSP</w:t>
      </w:r>
    </w:p>
    <w:p w:rsidR="007D3AF8" w:rsidRPr="00857D58" w:rsidRDefault="007D3AF8" w:rsidP="00857D58">
      <w:pPr>
        <w:widowControl w:val="0"/>
        <w:spacing w:line="360" w:lineRule="auto"/>
        <w:ind w:firstLine="720"/>
        <w:jc w:val="both"/>
        <w:rPr>
          <w:rFonts w:eastAsia="Calibri"/>
          <w:lang w:val="fr-FR"/>
        </w:rPr>
      </w:pPr>
      <w:r w:rsidRPr="00857D58">
        <w:rPr>
          <w:rFonts w:eastAsia="Calibri"/>
          <w:lang w:val="fr-FR"/>
        </w:rPr>
        <w:t>-interventii tematice la posturile locale TV</w:t>
      </w:r>
    </w:p>
    <w:p w:rsidR="007D3AF8" w:rsidRPr="00857D58" w:rsidRDefault="007D3AF8" w:rsidP="00857D58">
      <w:pPr>
        <w:spacing w:line="360" w:lineRule="auto"/>
        <w:jc w:val="both"/>
        <w:rPr>
          <w:rFonts w:eastAsia="Calibri"/>
          <w:b/>
          <w:lang w:val="es-ES"/>
        </w:rPr>
      </w:pPr>
    </w:p>
    <w:p w:rsidR="007D3AF8" w:rsidRPr="00857D58" w:rsidRDefault="007D3AF8" w:rsidP="00857D58">
      <w:pPr>
        <w:widowControl w:val="0"/>
        <w:spacing w:line="360" w:lineRule="auto"/>
        <w:ind w:firstLine="720"/>
        <w:jc w:val="both"/>
        <w:rPr>
          <w:rFonts w:eastAsia="Calibri"/>
          <w:b/>
          <w:snapToGrid w:val="0"/>
          <w:lang w:val="es-ES"/>
        </w:rPr>
      </w:pPr>
      <w:r w:rsidRPr="00857D58">
        <w:rPr>
          <w:rFonts w:eastAsia="Calibri"/>
          <w:b/>
          <w:snapToGrid w:val="0"/>
          <w:lang w:val="es-ES"/>
        </w:rPr>
        <w:t>Campania 5 pentru prevenirea efectelor asupra sanatatii in perioada sezonului rece (frig, alimentatia in perioada Sarbatorilor de Iarna, trichineloza)</w:t>
      </w:r>
    </w:p>
    <w:p w:rsidR="007D3AF8" w:rsidRPr="00857D58" w:rsidRDefault="007D3AF8" w:rsidP="00857D58">
      <w:pPr>
        <w:widowControl w:val="0"/>
        <w:spacing w:line="360" w:lineRule="auto"/>
        <w:ind w:left="1080"/>
        <w:jc w:val="both"/>
        <w:rPr>
          <w:rFonts w:eastAsia="Calibri"/>
          <w:b/>
          <w:snapToGrid w:val="0"/>
          <w:lang w:val="es-ES"/>
        </w:rPr>
      </w:pPr>
      <w:r w:rsidRPr="00857D58">
        <w:rPr>
          <w:rFonts w:eastAsia="Calibri"/>
          <w:b/>
          <w:snapToGrid w:val="0"/>
          <w:lang w:val="es-ES"/>
        </w:rPr>
        <w:t>Activitatile derulate:</w:t>
      </w:r>
    </w:p>
    <w:p w:rsidR="007D3AF8" w:rsidRPr="00857D58" w:rsidRDefault="007D3AF8" w:rsidP="00857D58">
      <w:pPr>
        <w:widowControl w:val="0"/>
        <w:numPr>
          <w:ilvl w:val="0"/>
          <w:numId w:val="49"/>
        </w:numPr>
        <w:spacing w:line="360" w:lineRule="auto"/>
        <w:jc w:val="both"/>
        <w:rPr>
          <w:rFonts w:eastAsia="Calibri"/>
          <w:snapToGrid w:val="0"/>
          <w:lang w:val="es-ES"/>
        </w:rPr>
      </w:pPr>
      <w:r w:rsidRPr="00857D58">
        <w:rPr>
          <w:rFonts w:eastAsia="Calibri"/>
          <w:snapToGrid w:val="0"/>
          <w:lang w:val="es-ES"/>
        </w:rPr>
        <w:t>comunicate de presa si afisare pe site-ul DSP</w:t>
      </w:r>
    </w:p>
    <w:p w:rsidR="007D3AF8" w:rsidRPr="00857D58" w:rsidRDefault="007D3AF8" w:rsidP="00857D58">
      <w:pPr>
        <w:widowControl w:val="0"/>
        <w:numPr>
          <w:ilvl w:val="0"/>
          <w:numId w:val="49"/>
        </w:numPr>
        <w:spacing w:line="360" w:lineRule="auto"/>
        <w:jc w:val="both"/>
        <w:rPr>
          <w:rFonts w:eastAsia="Calibri"/>
          <w:snapToGrid w:val="0"/>
          <w:lang w:val="es-ES"/>
        </w:rPr>
      </w:pPr>
      <w:r w:rsidRPr="00857D58">
        <w:rPr>
          <w:rFonts w:eastAsia="Calibri"/>
          <w:snapToGrid w:val="0"/>
          <w:lang w:val="es-ES"/>
        </w:rPr>
        <w:t>interventii tematice in mass-media locala</w:t>
      </w:r>
    </w:p>
    <w:p w:rsidR="007D3AF8" w:rsidRPr="00857D58" w:rsidRDefault="007D3AF8" w:rsidP="00857D58">
      <w:pPr>
        <w:spacing w:line="360" w:lineRule="auto"/>
        <w:rPr>
          <w:lang w:val="es-ES"/>
        </w:rPr>
      </w:pPr>
      <w:r w:rsidRPr="00857D58">
        <w:rPr>
          <w:lang w:val="es-ES"/>
        </w:rPr>
        <w:tab/>
      </w:r>
    </w:p>
    <w:p w:rsidR="007D3AF8" w:rsidRPr="00857D58" w:rsidRDefault="007D3AF8" w:rsidP="00857D58">
      <w:pPr>
        <w:spacing w:line="360" w:lineRule="auto"/>
        <w:rPr>
          <w:lang w:val="es-ES"/>
        </w:rPr>
      </w:pPr>
      <w:r w:rsidRPr="00857D58">
        <w:rPr>
          <w:lang w:val="es-ES"/>
        </w:rPr>
        <w:t xml:space="preserve">Numar campanii IEC destinate celebrarii zilelor mondiale/europene conform calendarului prioritatilor nationale = </w:t>
      </w:r>
      <w:r w:rsidRPr="00857D58">
        <w:rPr>
          <w:b/>
          <w:lang w:val="es-ES"/>
        </w:rPr>
        <w:t xml:space="preserve">11 </w:t>
      </w:r>
    </w:p>
    <w:p w:rsidR="007D3AF8" w:rsidRPr="00857D58" w:rsidRDefault="007D3AF8" w:rsidP="00857D58">
      <w:pPr>
        <w:spacing w:line="360" w:lineRule="auto"/>
        <w:rPr>
          <w:lang w:val="es-ES"/>
        </w:rPr>
      </w:pPr>
      <w:r w:rsidRPr="00857D58">
        <w:rPr>
          <w:lang w:val="es-ES"/>
        </w:rPr>
        <w:t xml:space="preserve">Numar mediu de beneficieri pe fiecare campanie = </w:t>
      </w:r>
      <w:r w:rsidRPr="00857D58">
        <w:rPr>
          <w:b/>
          <w:lang w:val="es-ES"/>
        </w:rPr>
        <w:t>4000</w:t>
      </w:r>
    </w:p>
    <w:p w:rsidR="007D3AF8" w:rsidRPr="00857D58" w:rsidRDefault="007D3AF8" w:rsidP="00857D58">
      <w:pPr>
        <w:spacing w:line="360" w:lineRule="auto"/>
        <w:rPr>
          <w:lang w:val="es-ES"/>
        </w:rPr>
      </w:pPr>
      <w:r w:rsidRPr="00857D58">
        <w:rPr>
          <w:lang w:val="es-ES"/>
        </w:rPr>
        <w:t xml:space="preserve">Numar campanii IEC destinate prioritatilor de sanatate specifice locale = </w:t>
      </w:r>
      <w:r w:rsidRPr="00857D58">
        <w:rPr>
          <w:b/>
          <w:lang w:val="es-ES"/>
        </w:rPr>
        <w:t>5</w:t>
      </w:r>
    </w:p>
    <w:p w:rsidR="007D3AF8" w:rsidRPr="00857D58" w:rsidRDefault="007D3AF8" w:rsidP="00857D58">
      <w:pPr>
        <w:spacing w:line="360" w:lineRule="auto"/>
        <w:rPr>
          <w:lang w:val="es-ES"/>
        </w:rPr>
      </w:pPr>
      <w:r w:rsidRPr="00857D58">
        <w:rPr>
          <w:lang w:val="es-ES"/>
        </w:rPr>
        <w:t xml:space="preserve">Numar mediu de beneficiari pe fiecare campanie = </w:t>
      </w:r>
      <w:r w:rsidRPr="00857D58">
        <w:rPr>
          <w:b/>
          <w:lang w:val="es-ES"/>
        </w:rPr>
        <w:t>4000</w:t>
      </w:r>
    </w:p>
    <w:p w:rsidR="007D3AF8" w:rsidRPr="00857D58" w:rsidRDefault="007D3AF8" w:rsidP="00857D58">
      <w:pPr>
        <w:spacing w:line="360" w:lineRule="auto"/>
        <w:rPr>
          <w:b/>
          <w:lang w:val="es-ES"/>
        </w:rPr>
      </w:pPr>
      <w:r w:rsidRPr="00857D58">
        <w:rPr>
          <w:lang w:val="es-ES"/>
        </w:rPr>
        <w:t xml:space="preserve">Numar scoli si gradinite care utilizeaza Ghidul de interventie pentru alimentatie sanatoasa si activitate fizica in gradinite si scoli = </w:t>
      </w:r>
      <w:r w:rsidRPr="00857D58">
        <w:rPr>
          <w:b/>
          <w:lang w:val="es-ES"/>
        </w:rPr>
        <w:t>178</w:t>
      </w:r>
    </w:p>
    <w:p w:rsidR="007D3AF8" w:rsidRPr="00857D58" w:rsidRDefault="007D3AF8" w:rsidP="00857D58">
      <w:pPr>
        <w:spacing w:line="360" w:lineRule="auto"/>
        <w:rPr>
          <w:lang w:val="es-ES"/>
        </w:rPr>
      </w:pPr>
      <w:r w:rsidRPr="00857D58">
        <w:rPr>
          <w:lang w:val="es-ES"/>
        </w:rPr>
        <w:t xml:space="preserve">Numar mediu de beneficiari = </w:t>
      </w:r>
      <w:r w:rsidRPr="00857D58">
        <w:rPr>
          <w:b/>
          <w:lang w:val="es-ES"/>
        </w:rPr>
        <w:t>4000</w:t>
      </w:r>
    </w:p>
    <w:p w:rsidR="007D3AF8" w:rsidRPr="00857D58" w:rsidRDefault="007D3AF8" w:rsidP="00857D58">
      <w:pPr>
        <w:spacing w:line="360" w:lineRule="auto"/>
        <w:rPr>
          <w:b/>
          <w:lang w:val="es-ES"/>
        </w:rPr>
      </w:pPr>
    </w:p>
    <w:p w:rsidR="007D3AF8" w:rsidRDefault="007D3AF8" w:rsidP="007D3AF8">
      <w:pPr>
        <w:rPr>
          <w:lang w:val="es-ES"/>
        </w:rPr>
      </w:pPr>
    </w:p>
    <w:p w:rsidR="007D3AF8" w:rsidRPr="00857D58" w:rsidRDefault="007D3AF8" w:rsidP="00857D58">
      <w:pPr>
        <w:spacing w:line="360" w:lineRule="auto"/>
        <w:jc w:val="center"/>
        <w:rPr>
          <w:b/>
          <w:lang w:val="es-ES"/>
        </w:rPr>
      </w:pPr>
      <w:r w:rsidRPr="00857D58">
        <w:rPr>
          <w:b/>
          <w:lang w:val="es-ES"/>
        </w:rPr>
        <w:t>PN IV.1 - PROGRAMUL NAŢIONAL DE DEPISTARE PRECOCE ACTIVĂ A CANCERULUI DE COL UTERIN</w:t>
      </w:r>
    </w:p>
    <w:p w:rsidR="007D3AF8" w:rsidRPr="00857D58" w:rsidRDefault="007D3AF8" w:rsidP="00857D58">
      <w:pPr>
        <w:spacing w:line="360" w:lineRule="auto"/>
        <w:rPr>
          <w:color w:val="FF0000"/>
          <w:lang w:val="es-ES"/>
        </w:rPr>
      </w:pPr>
    </w:p>
    <w:p w:rsidR="007D3AF8" w:rsidRPr="00857D58" w:rsidRDefault="007D3AF8" w:rsidP="00857D58">
      <w:pPr>
        <w:spacing w:line="360" w:lineRule="auto"/>
        <w:ind w:firstLine="720"/>
        <w:jc w:val="both"/>
        <w:rPr>
          <w:lang w:val="es-ES"/>
        </w:rPr>
      </w:pPr>
      <w:r w:rsidRPr="00857D58">
        <w:rPr>
          <w:lang w:val="es-ES"/>
        </w:rPr>
        <w:t>Numarul retelelor functionale (furnizori de servicii medicale cu paturi), validate de Unitatea Regionala de Management a Programului de screening pentru depistarea precoce active cancerului de col uterin si finantate de Ministerul Sanatatii = 3:</w:t>
      </w:r>
    </w:p>
    <w:p w:rsidR="007D3AF8" w:rsidRPr="00857D58" w:rsidRDefault="007D3AF8" w:rsidP="00857D58">
      <w:pPr>
        <w:spacing w:line="360" w:lineRule="auto"/>
        <w:ind w:firstLine="720"/>
        <w:jc w:val="both"/>
        <w:rPr>
          <w:lang w:val="es-ES"/>
        </w:rPr>
      </w:pPr>
      <w:r w:rsidRPr="00857D58">
        <w:rPr>
          <w:lang w:val="es-ES"/>
        </w:rPr>
        <w:t>-  Spitalul Judetean de Urgenta Pitesti,</w:t>
      </w:r>
    </w:p>
    <w:p w:rsidR="007D3AF8" w:rsidRPr="00857D58" w:rsidRDefault="007D3AF8" w:rsidP="00857D58">
      <w:pPr>
        <w:spacing w:line="360" w:lineRule="auto"/>
        <w:ind w:firstLine="720"/>
        <w:jc w:val="both"/>
        <w:rPr>
          <w:lang w:val="es-ES"/>
        </w:rPr>
      </w:pPr>
      <w:r w:rsidRPr="00857D58">
        <w:rPr>
          <w:lang w:val="es-ES"/>
        </w:rPr>
        <w:lastRenderedPageBreak/>
        <w:t>-  Spitalul Municipal Curtea de Arges,</w:t>
      </w:r>
    </w:p>
    <w:p w:rsidR="007D3AF8" w:rsidRPr="00857D58" w:rsidRDefault="007D3AF8" w:rsidP="00857D58">
      <w:pPr>
        <w:spacing w:line="360" w:lineRule="auto"/>
        <w:ind w:firstLine="720"/>
        <w:jc w:val="both"/>
        <w:rPr>
          <w:lang w:val="es-ES"/>
        </w:rPr>
      </w:pPr>
      <w:r w:rsidRPr="00857D58">
        <w:rPr>
          <w:lang w:val="es-ES"/>
        </w:rPr>
        <w:t>-  Spitalul Municipal Campulung.</w:t>
      </w:r>
    </w:p>
    <w:p w:rsidR="007D3AF8" w:rsidRPr="00857D58" w:rsidRDefault="007D3AF8" w:rsidP="00857D58">
      <w:pPr>
        <w:spacing w:line="360" w:lineRule="auto"/>
        <w:ind w:firstLine="720"/>
        <w:jc w:val="both"/>
        <w:rPr>
          <w:lang w:val="es-ES"/>
        </w:rPr>
      </w:pPr>
      <w:r w:rsidRPr="00857D58">
        <w:rPr>
          <w:lang w:val="es-ES"/>
        </w:rPr>
        <w:t>Numarul medicilor de familie inscrisi in program = 193</w:t>
      </w:r>
    </w:p>
    <w:p w:rsidR="007D3AF8" w:rsidRPr="00857D58" w:rsidRDefault="007D3AF8" w:rsidP="00857D58">
      <w:pPr>
        <w:spacing w:line="360" w:lineRule="auto"/>
        <w:ind w:firstLine="720"/>
        <w:jc w:val="both"/>
      </w:pPr>
      <w:r w:rsidRPr="00857D58">
        <w:t>Numarul medicilor specialisti inscrisi in program = 16</w:t>
      </w:r>
    </w:p>
    <w:p w:rsidR="007D3AF8" w:rsidRPr="00857D58" w:rsidRDefault="007D3AF8" w:rsidP="00857D58">
      <w:pPr>
        <w:spacing w:line="360" w:lineRule="auto"/>
        <w:ind w:firstLine="720"/>
        <w:jc w:val="both"/>
        <w:rPr>
          <w:lang w:val="fr-FR"/>
        </w:rPr>
      </w:pPr>
      <w:r w:rsidRPr="00857D58">
        <w:rPr>
          <w:lang w:val="fr-FR"/>
        </w:rPr>
        <w:t>In cadrul programului s-au desfasurat urmatoarele:</w:t>
      </w:r>
    </w:p>
    <w:p w:rsidR="007D3AF8" w:rsidRPr="00857D58" w:rsidRDefault="007D3AF8" w:rsidP="00857D58">
      <w:pPr>
        <w:numPr>
          <w:ilvl w:val="1"/>
          <w:numId w:val="48"/>
        </w:numPr>
        <w:spacing w:line="360" w:lineRule="auto"/>
        <w:jc w:val="both"/>
        <w:rPr>
          <w:lang w:val="it-IT"/>
        </w:rPr>
      </w:pPr>
      <w:r w:rsidRPr="00857D58">
        <w:rPr>
          <w:lang w:val="it-IT"/>
        </w:rPr>
        <w:t>activitati de îndrumare şi consiliere a persoanelor eligibile pentru testare de către CMI-uri şi alte centre medicale din structura celor 3 reţele de screening ale judetului;</w:t>
      </w:r>
    </w:p>
    <w:p w:rsidR="007D3AF8" w:rsidRPr="00857D58" w:rsidRDefault="007D3AF8" w:rsidP="00857D58">
      <w:pPr>
        <w:numPr>
          <w:ilvl w:val="1"/>
          <w:numId w:val="48"/>
        </w:numPr>
        <w:spacing w:line="360" w:lineRule="auto"/>
        <w:jc w:val="both"/>
        <w:rPr>
          <w:lang w:val="it-IT"/>
        </w:rPr>
      </w:pPr>
      <w:r w:rsidRPr="00857D58">
        <w:rPr>
          <w:lang w:val="it-IT"/>
        </w:rPr>
        <w:t>activitati de recoltare a frotiurilor citologice cervico-vaginale de către centrele de recoltare   din structura celor 3 reţele de screening ale judetului;</w:t>
      </w:r>
    </w:p>
    <w:p w:rsidR="007D3AF8" w:rsidRPr="00857D58" w:rsidRDefault="007D3AF8" w:rsidP="00857D58">
      <w:pPr>
        <w:numPr>
          <w:ilvl w:val="1"/>
          <w:numId w:val="48"/>
        </w:numPr>
        <w:spacing w:line="360" w:lineRule="auto"/>
        <w:jc w:val="both"/>
        <w:rPr>
          <w:lang w:val="it-IT"/>
        </w:rPr>
      </w:pPr>
      <w:r w:rsidRPr="00857D58">
        <w:rPr>
          <w:lang w:val="it-IT"/>
        </w:rPr>
        <w:t>activitati de diagnostic citopatologic de către laboratoarele din structura  celor 3 reţele de screening ale judetului;</w:t>
      </w:r>
    </w:p>
    <w:p w:rsidR="007D3AF8" w:rsidRPr="00857D58" w:rsidRDefault="007D3AF8" w:rsidP="00857D58">
      <w:pPr>
        <w:numPr>
          <w:ilvl w:val="1"/>
          <w:numId w:val="48"/>
        </w:numPr>
        <w:spacing w:line="360" w:lineRule="auto"/>
        <w:jc w:val="both"/>
        <w:rPr>
          <w:lang w:val="it-IT"/>
        </w:rPr>
      </w:pPr>
      <w:r w:rsidRPr="00857D58">
        <w:rPr>
          <w:lang w:val="it-IT"/>
        </w:rPr>
        <w:t xml:space="preserve">activitati de raportare a rezultatelor sub forma formularelor de diagnostic, a borderourilor centralizatoare şi a indicatorilor programului către UATM 2 Sud Muntenia; </w:t>
      </w:r>
    </w:p>
    <w:p w:rsidR="007D3AF8" w:rsidRPr="00857D58" w:rsidRDefault="007D3AF8" w:rsidP="00857D58">
      <w:pPr>
        <w:numPr>
          <w:ilvl w:val="1"/>
          <w:numId w:val="48"/>
        </w:numPr>
        <w:spacing w:line="360" w:lineRule="auto"/>
        <w:jc w:val="both"/>
        <w:rPr>
          <w:lang w:val="it-IT"/>
        </w:rPr>
      </w:pPr>
      <w:r w:rsidRPr="00857D58">
        <w:rPr>
          <w:lang w:val="it-IT"/>
        </w:rPr>
        <w:t>activitati de centralizare a cazurilor patologice cu suplimentarea testelor de diagnostic şi tratament ginecologic, respectiv oncologic</w:t>
      </w:r>
    </w:p>
    <w:p w:rsidR="007D3AF8" w:rsidRPr="00857D58" w:rsidRDefault="007D3AF8" w:rsidP="00857D58">
      <w:pPr>
        <w:numPr>
          <w:ilvl w:val="1"/>
          <w:numId w:val="48"/>
        </w:numPr>
        <w:spacing w:line="360" w:lineRule="auto"/>
        <w:jc w:val="both"/>
        <w:rPr>
          <w:lang w:val="it-IT"/>
        </w:rPr>
      </w:pPr>
      <w:r w:rsidRPr="00857D58">
        <w:rPr>
          <w:lang w:val="it-IT"/>
        </w:rPr>
        <w:t>activitati de lărgire a reţelelor prin cooptarea de noi centre de îndrumare-consiliere, respectiv recoltare şi diagnostic, cu validarea acestora de către UATM;</w:t>
      </w:r>
    </w:p>
    <w:p w:rsidR="007D3AF8" w:rsidRPr="00E41E13" w:rsidRDefault="007D3AF8" w:rsidP="007D3AF8">
      <w:pPr>
        <w:ind w:firstLine="720"/>
        <w:jc w:val="both"/>
        <w:rPr>
          <w:sz w:val="28"/>
          <w:szCs w:val="28"/>
          <w:lang w:val="fr-FR"/>
        </w:rPr>
      </w:pPr>
    </w:p>
    <w:p w:rsidR="007D3AF8" w:rsidRPr="00E41E13" w:rsidRDefault="007D3AF8" w:rsidP="007D3AF8">
      <w:pPr>
        <w:ind w:firstLine="720"/>
        <w:jc w:val="both"/>
        <w:rPr>
          <w:sz w:val="28"/>
          <w:szCs w:val="28"/>
          <w:lang w:val="fr-FR"/>
        </w:rPr>
      </w:pPr>
    </w:p>
    <w:p w:rsidR="007D3AF8" w:rsidRPr="00E41E13" w:rsidRDefault="007D3AF8" w:rsidP="007D3AF8">
      <w:pPr>
        <w:ind w:firstLine="720"/>
        <w:jc w:val="both"/>
        <w:rPr>
          <w:sz w:val="28"/>
          <w:szCs w:val="28"/>
          <w:lang w:val="fr-F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98"/>
        <w:gridCol w:w="1530"/>
        <w:gridCol w:w="1710"/>
        <w:gridCol w:w="1440"/>
        <w:gridCol w:w="1890"/>
        <w:gridCol w:w="1649"/>
      </w:tblGrid>
      <w:tr w:rsidR="007D3AF8" w:rsidRPr="00857D58" w:rsidTr="00857D58">
        <w:trPr>
          <w:jc w:val="center"/>
        </w:trPr>
        <w:tc>
          <w:tcPr>
            <w:tcW w:w="3528" w:type="dxa"/>
            <w:gridSpan w:val="2"/>
          </w:tcPr>
          <w:p w:rsidR="007D3AF8" w:rsidRPr="00857D58" w:rsidRDefault="007D3AF8" w:rsidP="00BB2719">
            <w:pPr>
              <w:jc w:val="center"/>
              <w:rPr>
                <w:b/>
              </w:rPr>
            </w:pPr>
            <w:r w:rsidRPr="00857D58">
              <w:rPr>
                <w:b/>
              </w:rPr>
              <w:t>2018</w:t>
            </w:r>
          </w:p>
        </w:tc>
        <w:tc>
          <w:tcPr>
            <w:tcW w:w="3150" w:type="dxa"/>
            <w:gridSpan w:val="2"/>
          </w:tcPr>
          <w:p w:rsidR="007D3AF8" w:rsidRPr="00857D58" w:rsidRDefault="007D3AF8" w:rsidP="00BB2719">
            <w:pPr>
              <w:jc w:val="center"/>
              <w:rPr>
                <w:b/>
              </w:rPr>
            </w:pPr>
            <w:r w:rsidRPr="00857D58">
              <w:rPr>
                <w:b/>
              </w:rPr>
              <w:t>2019</w:t>
            </w:r>
          </w:p>
        </w:tc>
        <w:tc>
          <w:tcPr>
            <w:tcW w:w="3539" w:type="dxa"/>
            <w:gridSpan w:val="2"/>
          </w:tcPr>
          <w:p w:rsidR="007D3AF8" w:rsidRPr="00857D58" w:rsidRDefault="007D3AF8" w:rsidP="00BB2719">
            <w:pPr>
              <w:jc w:val="center"/>
              <w:rPr>
                <w:b/>
              </w:rPr>
            </w:pPr>
            <w:r w:rsidRPr="00857D58">
              <w:rPr>
                <w:b/>
              </w:rPr>
              <w:t>2020</w:t>
            </w:r>
          </w:p>
        </w:tc>
      </w:tr>
      <w:tr w:rsidR="007D3AF8" w:rsidRPr="00857D58" w:rsidTr="00857D58">
        <w:trPr>
          <w:jc w:val="center"/>
        </w:trPr>
        <w:tc>
          <w:tcPr>
            <w:tcW w:w="1998" w:type="dxa"/>
          </w:tcPr>
          <w:p w:rsidR="007D3AF8" w:rsidRPr="00857D58" w:rsidRDefault="007D3AF8" w:rsidP="00BB2719">
            <w:pPr>
              <w:jc w:val="center"/>
            </w:pPr>
            <w:r w:rsidRPr="00857D58">
              <w:t>Nr. Femei</w:t>
            </w:r>
          </w:p>
          <w:p w:rsidR="007D3AF8" w:rsidRPr="00857D58" w:rsidRDefault="007D3AF8" w:rsidP="00BB2719">
            <w:pPr>
              <w:jc w:val="center"/>
            </w:pPr>
            <w:r w:rsidRPr="00857D58">
              <w:t>25-64 ani testate</w:t>
            </w:r>
          </w:p>
        </w:tc>
        <w:tc>
          <w:tcPr>
            <w:tcW w:w="1530" w:type="dxa"/>
          </w:tcPr>
          <w:p w:rsidR="007D3AF8" w:rsidRPr="00857D58" w:rsidRDefault="007D3AF8" w:rsidP="00BB2719">
            <w:pPr>
              <w:jc w:val="center"/>
            </w:pPr>
            <w:r w:rsidRPr="00857D58">
              <w:t>Nr. Femei</w:t>
            </w:r>
          </w:p>
          <w:p w:rsidR="007D3AF8" w:rsidRPr="00857D58" w:rsidRDefault="007D3AF8" w:rsidP="00BB2719">
            <w:pPr>
              <w:jc w:val="center"/>
            </w:pPr>
            <w:r w:rsidRPr="00857D58">
              <w:t>25-64 ani</w:t>
            </w:r>
          </w:p>
          <w:p w:rsidR="007D3AF8" w:rsidRPr="00857D58" w:rsidRDefault="007D3AF8" w:rsidP="00BB2719">
            <w:pPr>
              <w:jc w:val="center"/>
            </w:pPr>
            <w:r w:rsidRPr="00857D58">
              <w:t>pozitive</w:t>
            </w:r>
          </w:p>
        </w:tc>
        <w:tc>
          <w:tcPr>
            <w:tcW w:w="1710" w:type="dxa"/>
          </w:tcPr>
          <w:p w:rsidR="007D3AF8" w:rsidRPr="00857D58" w:rsidRDefault="007D3AF8" w:rsidP="00BB2719">
            <w:pPr>
              <w:jc w:val="center"/>
            </w:pPr>
            <w:r w:rsidRPr="00857D58">
              <w:t>Nr. Femei</w:t>
            </w:r>
          </w:p>
          <w:p w:rsidR="007D3AF8" w:rsidRPr="00857D58" w:rsidRDefault="007D3AF8" w:rsidP="00BB2719">
            <w:pPr>
              <w:jc w:val="center"/>
            </w:pPr>
            <w:r w:rsidRPr="00857D58">
              <w:t>25-64 ani testate</w:t>
            </w:r>
          </w:p>
        </w:tc>
        <w:tc>
          <w:tcPr>
            <w:tcW w:w="1440" w:type="dxa"/>
          </w:tcPr>
          <w:p w:rsidR="007D3AF8" w:rsidRPr="00857D58" w:rsidRDefault="007D3AF8" w:rsidP="00BB2719">
            <w:pPr>
              <w:jc w:val="center"/>
            </w:pPr>
            <w:r w:rsidRPr="00857D58">
              <w:t>Nr. Femei</w:t>
            </w:r>
          </w:p>
          <w:p w:rsidR="007D3AF8" w:rsidRPr="00857D58" w:rsidRDefault="007D3AF8" w:rsidP="00BB2719">
            <w:pPr>
              <w:jc w:val="center"/>
            </w:pPr>
            <w:r w:rsidRPr="00857D58">
              <w:t>25-64 ani</w:t>
            </w:r>
          </w:p>
          <w:p w:rsidR="007D3AF8" w:rsidRPr="00857D58" w:rsidRDefault="007D3AF8" w:rsidP="00BB2719">
            <w:pPr>
              <w:jc w:val="center"/>
            </w:pPr>
            <w:r w:rsidRPr="00857D58">
              <w:t>pozitive</w:t>
            </w:r>
          </w:p>
        </w:tc>
        <w:tc>
          <w:tcPr>
            <w:tcW w:w="1890" w:type="dxa"/>
          </w:tcPr>
          <w:p w:rsidR="007D3AF8" w:rsidRPr="00857D58" w:rsidRDefault="007D3AF8" w:rsidP="00BB2719">
            <w:pPr>
              <w:jc w:val="center"/>
            </w:pPr>
            <w:r w:rsidRPr="00857D58">
              <w:t>Nr. Femei</w:t>
            </w:r>
          </w:p>
          <w:p w:rsidR="007D3AF8" w:rsidRPr="00857D58" w:rsidRDefault="007D3AF8" w:rsidP="00BB2719">
            <w:pPr>
              <w:jc w:val="center"/>
            </w:pPr>
            <w:r w:rsidRPr="00857D58">
              <w:t>25-64 ani testate</w:t>
            </w:r>
          </w:p>
        </w:tc>
        <w:tc>
          <w:tcPr>
            <w:tcW w:w="1649" w:type="dxa"/>
          </w:tcPr>
          <w:p w:rsidR="007D3AF8" w:rsidRPr="00857D58" w:rsidRDefault="007D3AF8" w:rsidP="00BB2719">
            <w:pPr>
              <w:jc w:val="center"/>
            </w:pPr>
            <w:r w:rsidRPr="00857D58">
              <w:t>Nr. Femei</w:t>
            </w:r>
          </w:p>
          <w:p w:rsidR="007D3AF8" w:rsidRPr="00857D58" w:rsidRDefault="007D3AF8" w:rsidP="00BB2719">
            <w:pPr>
              <w:jc w:val="center"/>
            </w:pPr>
            <w:r w:rsidRPr="00857D58">
              <w:t>25-64 ani</w:t>
            </w:r>
          </w:p>
          <w:p w:rsidR="007D3AF8" w:rsidRPr="00857D58" w:rsidRDefault="007D3AF8" w:rsidP="00BB2719">
            <w:pPr>
              <w:jc w:val="center"/>
            </w:pPr>
            <w:r w:rsidRPr="00857D58">
              <w:t>pozitive</w:t>
            </w:r>
          </w:p>
        </w:tc>
      </w:tr>
      <w:tr w:rsidR="007D3AF8" w:rsidRPr="00857D58" w:rsidTr="00857D58">
        <w:trPr>
          <w:jc w:val="center"/>
        </w:trPr>
        <w:tc>
          <w:tcPr>
            <w:tcW w:w="1998" w:type="dxa"/>
          </w:tcPr>
          <w:p w:rsidR="007D3AF8" w:rsidRPr="00857D58" w:rsidRDefault="007D3AF8" w:rsidP="00BB2719">
            <w:pPr>
              <w:jc w:val="center"/>
            </w:pPr>
            <w:r w:rsidRPr="00857D58">
              <w:t>2271</w:t>
            </w:r>
          </w:p>
        </w:tc>
        <w:tc>
          <w:tcPr>
            <w:tcW w:w="1530" w:type="dxa"/>
          </w:tcPr>
          <w:p w:rsidR="007D3AF8" w:rsidRPr="00857D58" w:rsidRDefault="007D3AF8" w:rsidP="00BB2719">
            <w:pPr>
              <w:jc w:val="center"/>
            </w:pPr>
            <w:r w:rsidRPr="00857D58">
              <w:t>105</w:t>
            </w:r>
          </w:p>
        </w:tc>
        <w:tc>
          <w:tcPr>
            <w:tcW w:w="1710" w:type="dxa"/>
          </w:tcPr>
          <w:p w:rsidR="007D3AF8" w:rsidRPr="00857D58" w:rsidRDefault="007D3AF8" w:rsidP="00BB2719">
            <w:pPr>
              <w:jc w:val="center"/>
            </w:pPr>
            <w:r w:rsidRPr="00857D58">
              <w:t>2233</w:t>
            </w:r>
          </w:p>
        </w:tc>
        <w:tc>
          <w:tcPr>
            <w:tcW w:w="1440" w:type="dxa"/>
          </w:tcPr>
          <w:p w:rsidR="007D3AF8" w:rsidRPr="00857D58" w:rsidRDefault="007D3AF8" w:rsidP="00BB2719">
            <w:pPr>
              <w:jc w:val="center"/>
            </w:pPr>
            <w:r w:rsidRPr="00857D58">
              <w:t>85</w:t>
            </w:r>
          </w:p>
        </w:tc>
        <w:tc>
          <w:tcPr>
            <w:tcW w:w="1890" w:type="dxa"/>
          </w:tcPr>
          <w:p w:rsidR="007D3AF8" w:rsidRPr="00857D58" w:rsidRDefault="007D3AF8" w:rsidP="00BB2719">
            <w:pPr>
              <w:jc w:val="center"/>
            </w:pPr>
            <w:r w:rsidRPr="00857D58">
              <w:t>1203</w:t>
            </w:r>
          </w:p>
        </w:tc>
        <w:tc>
          <w:tcPr>
            <w:tcW w:w="1649" w:type="dxa"/>
          </w:tcPr>
          <w:p w:rsidR="007D3AF8" w:rsidRPr="00857D58" w:rsidRDefault="007D3AF8" w:rsidP="00BB2719">
            <w:pPr>
              <w:jc w:val="center"/>
            </w:pPr>
            <w:r w:rsidRPr="00857D58">
              <w:t>52</w:t>
            </w:r>
          </w:p>
        </w:tc>
      </w:tr>
    </w:tbl>
    <w:p w:rsidR="007D3AF8" w:rsidRDefault="007D3AF8" w:rsidP="007D3AF8">
      <w:pPr>
        <w:rPr>
          <w:b/>
          <w:sz w:val="28"/>
          <w:szCs w:val="28"/>
          <w:lang w:val="es-ES"/>
        </w:rPr>
      </w:pPr>
    </w:p>
    <w:p w:rsidR="007D3AF8" w:rsidRPr="00857D58" w:rsidRDefault="007D3AF8" w:rsidP="007D3AF8">
      <w:pPr>
        <w:rPr>
          <w:b/>
          <w:lang w:val="es-ES"/>
        </w:rPr>
      </w:pPr>
      <w:r w:rsidRPr="00857D58">
        <w:rPr>
          <w:b/>
          <w:lang w:val="es-ES"/>
        </w:rPr>
        <w:t>Total testari “Babes-Papanicolau” in perioada 2013-2019 = 15455 din care rezultat pozitiv = 488  cazuri si negativ = 14967.</w:t>
      </w:r>
    </w:p>
    <w:p w:rsidR="007D3AF8" w:rsidRDefault="007D3AF8" w:rsidP="007D3AF8">
      <w:pPr>
        <w:rPr>
          <w:b/>
          <w:sz w:val="28"/>
          <w:szCs w:val="28"/>
          <w:lang w:val="es-ES"/>
        </w:rPr>
      </w:pPr>
    </w:p>
    <w:p w:rsidR="007D3AF8" w:rsidRDefault="007D3AF8" w:rsidP="007D3AF8">
      <w:pPr>
        <w:rPr>
          <w:b/>
          <w:sz w:val="28"/>
          <w:szCs w:val="28"/>
          <w:lang w:val="es-ES"/>
        </w:rPr>
      </w:pPr>
    </w:p>
    <w:p w:rsidR="007D3AF8" w:rsidRDefault="007D3AF8" w:rsidP="007D3AF8">
      <w:pPr>
        <w:rPr>
          <w:b/>
          <w:sz w:val="28"/>
          <w:szCs w:val="28"/>
          <w:lang w:val="es-ES"/>
        </w:rPr>
      </w:pPr>
    </w:p>
    <w:p w:rsidR="007D3AF8" w:rsidRPr="00857D58" w:rsidRDefault="007D3AF8" w:rsidP="00857D58">
      <w:pPr>
        <w:spacing w:line="360" w:lineRule="auto"/>
        <w:jc w:val="center"/>
        <w:rPr>
          <w:b/>
          <w:lang w:val="es-ES"/>
        </w:rPr>
      </w:pPr>
      <w:r w:rsidRPr="00857D58">
        <w:rPr>
          <w:b/>
          <w:lang w:val="es-ES"/>
        </w:rPr>
        <w:t>PN IV.2 – PROGRAMUL NATIONAL DE SANATATE MINTALA SI PROFILAXIE IN PATOLOGIA PSIHIATRICA</w:t>
      </w:r>
    </w:p>
    <w:p w:rsidR="007D3AF8" w:rsidRPr="00857D58" w:rsidRDefault="007D3AF8" w:rsidP="00857D58">
      <w:pPr>
        <w:spacing w:line="360" w:lineRule="auto"/>
        <w:rPr>
          <w:b/>
          <w:lang w:val="es-ES"/>
        </w:rPr>
      </w:pPr>
    </w:p>
    <w:p w:rsidR="007D3AF8" w:rsidRPr="00857D58" w:rsidRDefault="007D3AF8" w:rsidP="00857D58">
      <w:pPr>
        <w:spacing w:line="360" w:lineRule="auto"/>
        <w:ind w:firstLine="720"/>
        <w:jc w:val="both"/>
        <w:rPr>
          <w:b/>
          <w:lang w:val="es-ES"/>
        </w:rPr>
      </w:pPr>
      <w:r w:rsidRPr="00857D58">
        <w:rPr>
          <w:b/>
          <w:lang w:val="es-ES"/>
        </w:rPr>
        <w:t>Programul se deruleaza numai la nivelul Spitalului de Psihiatrie “Sfanta Maria” Vedea, jud. Arges</w:t>
      </w:r>
    </w:p>
    <w:p w:rsidR="007D3AF8" w:rsidRPr="00857D58" w:rsidRDefault="007D3AF8" w:rsidP="00857D58">
      <w:pPr>
        <w:spacing w:line="360" w:lineRule="auto"/>
        <w:jc w:val="both"/>
        <w:rPr>
          <w:b/>
          <w:lang w:val="es-ES"/>
        </w:rPr>
      </w:pPr>
    </w:p>
    <w:p w:rsidR="007D3AF8" w:rsidRPr="00857D58" w:rsidRDefault="007D3AF8" w:rsidP="00857D58">
      <w:pPr>
        <w:spacing w:line="360" w:lineRule="auto"/>
        <w:ind w:firstLine="720"/>
        <w:jc w:val="both"/>
        <w:rPr>
          <w:b/>
          <w:lang w:val="es-ES"/>
        </w:rPr>
      </w:pPr>
      <w:r w:rsidRPr="00857D58">
        <w:rPr>
          <w:lang w:val="es-ES"/>
        </w:rPr>
        <w:t>Numarul bolnavilor beneficiari ai activitatilor de terapie ocupationala =</w:t>
      </w:r>
      <w:r w:rsidRPr="00857D58">
        <w:rPr>
          <w:b/>
          <w:lang w:val="es-ES"/>
        </w:rPr>
        <w:t xml:space="preserve"> 275</w:t>
      </w:r>
    </w:p>
    <w:p w:rsidR="007D3AF8" w:rsidRPr="00857D58" w:rsidRDefault="007D3AF8" w:rsidP="00857D58">
      <w:pPr>
        <w:spacing w:line="360" w:lineRule="auto"/>
        <w:ind w:firstLine="720"/>
        <w:jc w:val="both"/>
        <w:rPr>
          <w:b/>
          <w:lang w:val="es-ES"/>
        </w:rPr>
      </w:pPr>
      <w:r w:rsidRPr="00857D58">
        <w:rPr>
          <w:lang w:val="es-ES"/>
        </w:rPr>
        <w:t>Numarul bolnavilor internati in structurile de psihiatrie care desfasoara activitati de terapie ocupationala =</w:t>
      </w:r>
      <w:r w:rsidRPr="00857D58">
        <w:rPr>
          <w:b/>
          <w:lang w:val="es-ES"/>
        </w:rPr>
        <w:t xml:space="preserve"> 275</w:t>
      </w:r>
    </w:p>
    <w:p w:rsidR="007D3AF8" w:rsidRPr="00857D58" w:rsidRDefault="007D3AF8" w:rsidP="00857D58">
      <w:pPr>
        <w:spacing w:line="360" w:lineRule="auto"/>
        <w:ind w:firstLine="720"/>
        <w:jc w:val="both"/>
        <w:rPr>
          <w:b/>
          <w:lang w:val="es-ES"/>
        </w:rPr>
      </w:pPr>
      <w:r w:rsidRPr="00857D58">
        <w:rPr>
          <w:lang w:val="es-ES"/>
        </w:rPr>
        <w:t>Ponderea bolnavilor beneficiari ai activitatilor de terapie ocupationala din totalul bolnavilor internati in structurile de psihiatrie care implementeaza activitatile programului =</w:t>
      </w:r>
      <w:r w:rsidRPr="00857D58">
        <w:rPr>
          <w:b/>
          <w:lang w:val="es-ES"/>
        </w:rPr>
        <w:t xml:space="preserve"> 100 %</w:t>
      </w:r>
    </w:p>
    <w:p w:rsidR="00D75BAD" w:rsidRPr="00857D58" w:rsidRDefault="00D75BAD" w:rsidP="00857D58">
      <w:pPr>
        <w:spacing w:line="360" w:lineRule="auto"/>
        <w:rPr>
          <w:b/>
          <w:lang w:val="es-ES"/>
        </w:rPr>
      </w:pPr>
    </w:p>
    <w:p w:rsidR="00386C54" w:rsidRDefault="00386C54">
      <w:pPr>
        <w:rPr>
          <w:rFonts w:eastAsia="Arial Unicode MS"/>
          <w:lang w:val="ro-RO"/>
        </w:rPr>
      </w:pPr>
      <w:r>
        <w:rPr>
          <w:rFonts w:eastAsia="Arial Unicode MS"/>
          <w:lang w:val="ro-RO"/>
        </w:rPr>
        <w:br w:type="page"/>
      </w:r>
    </w:p>
    <w:p w:rsidR="00D75BAD" w:rsidRPr="00857D58" w:rsidRDefault="00D75BAD" w:rsidP="00857D58">
      <w:pPr>
        <w:spacing w:line="360" w:lineRule="auto"/>
        <w:jc w:val="both"/>
        <w:rPr>
          <w:rFonts w:eastAsia="Arial Unicode MS"/>
          <w:lang w:val="ro-RO"/>
        </w:rPr>
      </w:pPr>
    </w:p>
    <w:p w:rsidR="00D75BAD" w:rsidRPr="00857D58" w:rsidRDefault="00D75BAD" w:rsidP="00857D58">
      <w:pPr>
        <w:pStyle w:val="Title"/>
        <w:numPr>
          <w:ilvl w:val="0"/>
          <w:numId w:val="14"/>
        </w:numPr>
        <w:tabs>
          <w:tab w:val="num" w:pos="990"/>
        </w:tabs>
        <w:spacing w:line="360" w:lineRule="auto"/>
        <w:ind w:left="990"/>
        <w:jc w:val="both"/>
        <w:rPr>
          <w:sz w:val="24"/>
          <w:szCs w:val="24"/>
          <w:highlight w:val="lightGray"/>
          <w:u w:val="single"/>
          <w:lang w:val="it-IT"/>
        </w:rPr>
      </w:pPr>
      <w:r w:rsidRPr="00857D58">
        <w:rPr>
          <w:sz w:val="24"/>
          <w:szCs w:val="24"/>
          <w:highlight w:val="lightGray"/>
          <w:u w:val="single"/>
          <w:lang w:val="it-IT"/>
        </w:rPr>
        <w:t>COMPARTIMENTUL SUPRAVEGHERE EPIDEMIOLOGICA SI CONTROL BOLI TRANSMISIBILE</w:t>
      </w:r>
    </w:p>
    <w:p w:rsidR="00D75BAD" w:rsidRPr="00857D58" w:rsidRDefault="00D75BAD" w:rsidP="00857D58">
      <w:pPr>
        <w:spacing w:line="360" w:lineRule="auto"/>
        <w:rPr>
          <w:rFonts w:eastAsia="Arial Unicode MS"/>
          <w:lang w:val="ro-RO"/>
        </w:rPr>
      </w:pPr>
    </w:p>
    <w:p w:rsidR="00D75BAD" w:rsidRPr="00857D58" w:rsidRDefault="00D75BAD" w:rsidP="00857D58">
      <w:pPr>
        <w:autoSpaceDE w:val="0"/>
        <w:autoSpaceDN w:val="0"/>
        <w:adjustRightInd w:val="0"/>
        <w:spacing w:line="360" w:lineRule="auto"/>
        <w:ind w:firstLine="708"/>
        <w:jc w:val="both"/>
        <w:rPr>
          <w:lang w:val="pt-BR"/>
        </w:rPr>
      </w:pPr>
      <w:r w:rsidRPr="00857D58">
        <w:rPr>
          <w:b/>
          <w:bCs/>
          <w:i/>
          <w:iCs/>
          <w:lang w:val="pt-BR"/>
        </w:rPr>
        <w:t xml:space="preserve">Activitatea de prevenţie a bolilor transmisibile </w:t>
      </w:r>
      <w:r w:rsidRPr="00857D58">
        <w:rPr>
          <w:lang w:val="pt-BR"/>
        </w:rPr>
        <w:t>este realizată în conformitate cu Normele elaborate de către MS prin Programele Naţionale, având următoarele obiective:</w:t>
      </w:r>
    </w:p>
    <w:p w:rsidR="00D75BAD" w:rsidRPr="00857D58" w:rsidRDefault="00D75BAD" w:rsidP="00857D58">
      <w:pPr>
        <w:autoSpaceDE w:val="0"/>
        <w:autoSpaceDN w:val="0"/>
        <w:adjustRightInd w:val="0"/>
        <w:spacing w:line="360" w:lineRule="auto"/>
        <w:ind w:firstLine="708"/>
        <w:jc w:val="both"/>
        <w:rPr>
          <w:lang w:val="pt-BR"/>
        </w:rPr>
      </w:pPr>
      <w:r w:rsidRPr="00857D58">
        <w:rPr>
          <w:lang w:val="pt-BR"/>
        </w:rPr>
        <w:t>Realizarea Programului naţional de imunizări care are ca obiectiv protejarea sănătăţii populaţiei împotriva principalelor boli prevenibile prin vaccinare: tuberculoza, hepatita B, difteria, tetanosul, tusea convulsivă, poliomielita, rubeola, rujeola, oreionul.</w:t>
      </w:r>
    </w:p>
    <w:p w:rsidR="00D75BAD" w:rsidRPr="00857D58" w:rsidRDefault="00D75BAD" w:rsidP="00857D58">
      <w:pPr>
        <w:autoSpaceDE w:val="0"/>
        <w:autoSpaceDN w:val="0"/>
        <w:adjustRightInd w:val="0"/>
        <w:spacing w:line="360" w:lineRule="auto"/>
        <w:jc w:val="both"/>
        <w:rPr>
          <w:lang w:val="pt-BR"/>
        </w:rPr>
      </w:pPr>
      <w:r w:rsidRPr="00857D58">
        <w:rPr>
          <w:lang w:val="pt-BR"/>
        </w:rPr>
        <w:t>Obiective şi activităţi :</w:t>
      </w:r>
    </w:p>
    <w:p w:rsidR="00D75BAD" w:rsidRPr="00857D58" w:rsidRDefault="00D75BAD" w:rsidP="00857D58">
      <w:pPr>
        <w:autoSpaceDE w:val="0"/>
        <w:autoSpaceDN w:val="0"/>
        <w:adjustRightInd w:val="0"/>
        <w:spacing w:line="360" w:lineRule="auto"/>
        <w:jc w:val="both"/>
        <w:rPr>
          <w:lang w:val="pt-BR"/>
        </w:rPr>
      </w:pPr>
      <w:r w:rsidRPr="00857D58">
        <w:rPr>
          <w:lang w:val="pt-BR"/>
        </w:rPr>
        <w:t>1. Realizarea indicatorilor de evaluare conform PNS</w:t>
      </w:r>
    </w:p>
    <w:p w:rsidR="00D75BAD" w:rsidRPr="00857D58" w:rsidRDefault="00D75BAD" w:rsidP="00857D58">
      <w:pPr>
        <w:autoSpaceDE w:val="0"/>
        <w:autoSpaceDN w:val="0"/>
        <w:adjustRightInd w:val="0"/>
        <w:spacing w:line="360" w:lineRule="auto"/>
        <w:jc w:val="both"/>
        <w:rPr>
          <w:lang w:val="pt-BR"/>
        </w:rPr>
      </w:pPr>
      <w:r w:rsidRPr="00857D58">
        <w:rPr>
          <w:lang w:val="pt-BR"/>
        </w:rPr>
        <w:t>2. Activităţi de implementare a Regulamentului Sanitar Internaţional</w:t>
      </w:r>
    </w:p>
    <w:p w:rsidR="00D75BAD" w:rsidRPr="00857D58" w:rsidRDefault="00D75BAD" w:rsidP="00857D58">
      <w:pPr>
        <w:autoSpaceDE w:val="0"/>
        <w:autoSpaceDN w:val="0"/>
        <w:adjustRightInd w:val="0"/>
        <w:spacing w:line="360" w:lineRule="auto"/>
        <w:jc w:val="both"/>
        <w:rPr>
          <w:lang w:val="pt-BR"/>
        </w:rPr>
      </w:pPr>
      <w:r w:rsidRPr="00857D58">
        <w:rPr>
          <w:lang w:val="pt-BR"/>
        </w:rPr>
        <w:t>3. Acordarea de asistenţă de specialitate pentru vizarea şi autorizarea sanitară a obiectivelor</w:t>
      </w:r>
    </w:p>
    <w:p w:rsidR="00D75BAD" w:rsidRPr="00857D58" w:rsidRDefault="00D75BAD" w:rsidP="00857D58">
      <w:pPr>
        <w:autoSpaceDE w:val="0"/>
        <w:autoSpaceDN w:val="0"/>
        <w:adjustRightInd w:val="0"/>
        <w:spacing w:line="360" w:lineRule="auto"/>
        <w:jc w:val="both"/>
        <w:rPr>
          <w:lang w:val="pt-BR"/>
        </w:rPr>
      </w:pPr>
      <w:r w:rsidRPr="00857D58">
        <w:rPr>
          <w:lang w:val="pt-BR"/>
        </w:rPr>
        <w:t>medicale (spitale, cabinete medicale, laboratoare analize, cămine de bătrâni etc.).</w:t>
      </w:r>
    </w:p>
    <w:p w:rsidR="00D75BAD" w:rsidRPr="00857D58" w:rsidRDefault="00D75BAD" w:rsidP="00857D58">
      <w:pPr>
        <w:autoSpaceDE w:val="0"/>
        <w:autoSpaceDN w:val="0"/>
        <w:adjustRightInd w:val="0"/>
        <w:spacing w:line="360" w:lineRule="auto"/>
        <w:jc w:val="both"/>
        <w:rPr>
          <w:color w:val="FF0000"/>
          <w:lang w:val="pt-BR"/>
        </w:rPr>
      </w:pPr>
    </w:p>
    <w:p w:rsidR="00D75BAD" w:rsidRPr="00857D58" w:rsidRDefault="00D75BAD" w:rsidP="00857D58">
      <w:pPr>
        <w:autoSpaceDE w:val="0"/>
        <w:autoSpaceDN w:val="0"/>
        <w:adjustRightInd w:val="0"/>
        <w:spacing w:line="360" w:lineRule="auto"/>
        <w:jc w:val="both"/>
        <w:rPr>
          <w:lang w:val="pt-BR"/>
        </w:rPr>
      </w:pPr>
      <w:r w:rsidRPr="00857D58">
        <w:rPr>
          <w:lang w:val="pt-BR"/>
        </w:rPr>
        <w:t>PROGRAMELE NAŢIONALE PRIVIND BOLILE TRANSMISIBILE</w:t>
      </w:r>
    </w:p>
    <w:p w:rsidR="00D75BAD" w:rsidRPr="00857D58" w:rsidRDefault="00D75BAD" w:rsidP="00857D58">
      <w:pPr>
        <w:autoSpaceDE w:val="0"/>
        <w:autoSpaceDN w:val="0"/>
        <w:adjustRightInd w:val="0"/>
        <w:spacing w:line="360" w:lineRule="auto"/>
        <w:jc w:val="both"/>
        <w:rPr>
          <w:b/>
          <w:bCs/>
          <w:lang w:val="pt-BR"/>
        </w:rPr>
      </w:pPr>
      <w:r w:rsidRPr="00857D58">
        <w:rPr>
          <w:b/>
          <w:bCs/>
          <w:lang w:val="pt-BR"/>
        </w:rPr>
        <w:t>PN.I.1 Programul National de Imunizări</w:t>
      </w:r>
    </w:p>
    <w:p w:rsidR="00D75BAD" w:rsidRPr="00857D58" w:rsidRDefault="00D75BAD" w:rsidP="00857D58">
      <w:pPr>
        <w:autoSpaceDE w:val="0"/>
        <w:autoSpaceDN w:val="0"/>
        <w:adjustRightInd w:val="0"/>
        <w:spacing w:line="360" w:lineRule="auto"/>
        <w:jc w:val="both"/>
        <w:rPr>
          <w:lang w:val="pt-BR"/>
        </w:rPr>
      </w:pPr>
      <w:r w:rsidRPr="00857D58">
        <w:rPr>
          <w:lang w:val="pt-BR"/>
        </w:rPr>
        <w:t>Obiectiv: Protejarea sănătăţii populaţiei împotriva principalelor boli care pot fi prevenite prin vaccinare:</w:t>
      </w:r>
      <w:r w:rsidRPr="00857D58">
        <w:rPr>
          <w:b/>
          <w:i/>
          <w:lang w:val="pt-BR"/>
        </w:rPr>
        <w:t>tuberculoza, hepatita virală B, difteria, tetanosul, tusea convulsivă, poliomielita, rujeola, rubeola, oreionul, infecţia cu Haemophilus influenzae</w:t>
      </w:r>
      <w:r w:rsidRPr="00857D58">
        <w:rPr>
          <w:lang w:val="pt-BR"/>
        </w:rPr>
        <w:t>.</w:t>
      </w:r>
    </w:p>
    <w:p w:rsidR="00D75BAD" w:rsidRPr="00857D58" w:rsidRDefault="00D75BAD" w:rsidP="00857D58">
      <w:pPr>
        <w:autoSpaceDE w:val="0"/>
        <w:autoSpaceDN w:val="0"/>
        <w:adjustRightInd w:val="0"/>
        <w:spacing w:line="360" w:lineRule="auto"/>
        <w:ind w:firstLine="720"/>
        <w:jc w:val="both"/>
        <w:rPr>
          <w:lang w:val="pt-BR"/>
        </w:rPr>
      </w:pPr>
      <w:r w:rsidRPr="00857D58">
        <w:rPr>
          <w:lang w:val="pt-BR"/>
        </w:rPr>
        <w:t xml:space="preserve">Total medici vaccinatori </w:t>
      </w:r>
      <w:r w:rsidRPr="00857D58">
        <w:rPr>
          <w:b/>
          <w:lang w:val="pt-BR"/>
        </w:rPr>
        <w:t>= 395</w:t>
      </w:r>
      <w:r w:rsidRPr="00857D58">
        <w:rPr>
          <w:lang w:val="pt-BR"/>
        </w:rPr>
        <w:t>, din care: medici de familie vaccinatori = 387, medici neonatologi din maternităţi de stat vaccinatori = 8, medici neonatologi din maternităţi private vaccinatori = 0</w:t>
      </w:r>
    </w:p>
    <w:p w:rsidR="00D75BAD" w:rsidRPr="00857D58" w:rsidRDefault="00D75BAD" w:rsidP="00857D58">
      <w:pPr>
        <w:autoSpaceDE w:val="0"/>
        <w:autoSpaceDN w:val="0"/>
        <w:adjustRightInd w:val="0"/>
        <w:spacing w:line="360" w:lineRule="auto"/>
        <w:ind w:firstLine="720"/>
        <w:jc w:val="both"/>
        <w:rPr>
          <w:lang w:val="pt-BR"/>
        </w:rPr>
      </w:pPr>
      <w:r w:rsidRPr="00857D58">
        <w:rPr>
          <w:lang w:val="pt-BR"/>
        </w:rPr>
        <w:t>Conform Ord. MS nr. 1234/03.08 2011 toţi medicii vaccinatori transmit datele vaccinale on-line în Registrul unic de vaccinări si efectueaza vaccinarile conform calendarului de vaccinari prevazut de programul national de vaccinari aprobat prin ordinul MS Nr. 377/2017.</w:t>
      </w:r>
    </w:p>
    <w:p w:rsidR="00D75BAD" w:rsidRPr="00857D58" w:rsidRDefault="00D75BAD" w:rsidP="00857D58">
      <w:pPr>
        <w:autoSpaceDE w:val="0"/>
        <w:autoSpaceDN w:val="0"/>
        <w:adjustRightInd w:val="0"/>
        <w:spacing w:line="360" w:lineRule="auto"/>
        <w:ind w:firstLine="720"/>
        <w:jc w:val="both"/>
        <w:rPr>
          <w:lang w:val="pt-BR"/>
        </w:rPr>
      </w:pPr>
      <w:r w:rsidRPr="00857D58">
        <w:rPr>
          <w:lang w:val="pt-BR"/>
        </w:rPr>
        <w:t>În anul 2020 s-au vaccinat conform calendarului de vaccinări cuprins în PNI un numar de  53548  copii, astfel: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34"/>
        <w:gridCol w:w="1603"/>
        <w:gridCol w:w="1604"/>
        <w:gridCol w:w="1604"/>
        <w:gridCol w:w="1604"/>
        <w:gridCol w:w="1604"/>
      </w:tblGrid>
      <w:tr w:rsidR="00D75BAD" w:rsidRPr="00857D58" w:rsidTr="00102D35">
        <w:tc>
          <w:tcPr>
            <w:tcW w:w="2534" w:type="dxa"/>
          </w:tcPr>
          <w:p w:rsidR="00D75BAD" w:rsidRPr="00857D58" w:rsidRDefault="00D75BAD" w:rsidP="005A74F4">
            <w:pPr>
              <w:autoSpaceDE w:val="0"/>
              <w:autoSpaceDN w:val="0"/>
              <w:adjustRightInd w:val="0"/>
              <w:jc w:val="both"/>
            </w:pPr>
            <w:r w:rsidRPr="00857D58">
              <w:t>Trimestrul/vaccinul</w:t>
            </w:r>
          </w:p>
        </w:tc>
        <w:tc>
          <w:tcPr>
            <w:tcW w:w="1603" w:type="dxa"/>
          </w:tcPr>
          <w:p w:rsidR="00D75BAD" w:rsidRPr="00857D58" w:rsidRDefault="00D75BAD" w:rsidP="005A74F4">
            <w:pPr>
              <w:autoSpaceDE w:val="0"/>
              <w:autoSpaceDN w:val="0"/>
              <w:adjustRightInd w:val="0"/>
              <w:jc w:val="both"/>
            </w:pPr>
            <w:r w:rsidRPr="00857D58">
              <w:t>Trim.I</w:t>
            </w:r>
          </w:p>
        </w:tc>
        <w:tc>
          <w:tcPr>
            <w:tcW w:w="1604" w:type="dxa"/>
          </w:tcPr>
          <w:p w:rsidR="00D75BAD" w:rsidRPr="00857D58" w:rsidRDefault="00D75BAD" w:rsidP="005A74F4">
            <w:pPr>
              <w:autoSpaceDE w:val="0"/>
              <w:autoSpaceDN w:val="0"/>
              <w:adjustRightInd w:val="0"/>
              <w:jc w:val="both"/>
              <w:rPr>
                <w:i/>
              </w:rPr>
            </w:pPr>
            <w:r w:rsidRPr="00857D58">
              <w:t>Trim.II</w:t>
            </w:r>
          </w:p>
        </w:tc>
        <w:tc>
          <w:tcPr>
            <w:tcW w:w="1604" w:type="dxa"/>
          </w:tcPr>
          <w:p w:rsidR="00D75BAD" w:rsidRPr="00857D58" w:rsidRDefault="00D75BAD" w:rsidP="005A74F4">
            <w:pPr>
              <w:autoSpaceDE w:val="0"/>
              <w:autoSpaceDN w:val="0"/>
              <w:adjustRightInd w:val="0"/>
              <w:jc w:val="both"/>
            </w:pPr>
            <w:r w:rsidRPr="00857D58">
              <w:t>Trim.III</w:t>
            </w:r>
          </w:p>
        </w:tc>
        <w:tc>
          <w:tcPr>
            <w:tcW w:w="1604" w:type="dxa"/>
          </w:tcPr>
          <w:p w:rsidR="00D75BAD" w:rsidRPr="00857D58" w:rsidRDefault="00D75BAD" w:rsidP="005A74F4">
            <w:pPr>
              <w:autoSpaceDE w:val="0"/>
              <w:autoSpaceDN w:val="0"/>
              <w:adjustRightInd w:val="0"/>
              <w:jc w:val="both"/>
            </w:pPr>
            <w:r w:rsidRPr="00857D58">
              <w:t>Trim.IV</w:t>
            </w:r>
          </w:p>
        </w:tc>
        <w:tc>
          <w:tcPr>
            <w:tcW w:w="1604" w:type="dxa"/>
          </w:tcPr>
          <w:p w:rsidR="00D75BAD" w:rsidRPr="00857D58" w:rsidRDefault="00D75BAD" w:rsidP="005A74F4">
            <w:pPr>
              <w:autoSpaceDE w:val="0"/>
              <w:autoSpaceDN w:val="0"/>
              <w:adjustRightInd w:val="0"/>
              <w:ind w:left="2124" w:hanging="2124"/>
              <w:jc w:val="both"/>
            </w:pPr>
            <w:r w:rsidRPr="00857D58">
              <w:t>TOTAL</w:t>
            </w:r>
          </w:p>
        </w:tc>
      </w:tr>
      <w:tr w:rsidR="00D75BAD" w:rsidRPr="00857D58" w:rsidTr="00102D35">
        <w:tc>
          <w:tcPr>
            <w:tcW w:w="2534" w:type="dxa"/>
          </w:tcPr>
          <w:p w:rsidR="00D75BAD" w:rsidRPr="00857D58" w:rsidRDefault="00D75BAD" w:rsidP="005A74F4">
            <w:pPr>
              <w:autoSpaceDE w:val="0"/>
              <w:autoSpaceDN w:val="0"/>
              <w:adjustRightInd w:val="0"/>
              <w:jc w:val="both"/>
            </w:pPr>
            <w:r w:rsidRPr="00857D58">
              <w:t>HEP.B.PEDIATRIC</w:t>
            </w:r>
          </w:p>
        </w:tc>
        <w:tc>
          <w:tcPr>
            <w:tcW w:w="1603" w:type="dxa"/>
          </w:tcPr>
          <w:p w:rsidR="00D75BAD" w:rsidRPr="00857D58" w:rsidRDefault="00D75BAD" w:rsidP="005A74F4">
            <w:pPr>
              <w:autoSpaceDE w:val="0"/>
              <w:autoSpaceDN w:val="0"/>
              <w:adjustRightInd w:val="0"/>
              <w:jc w:val="both"/>
            </w:pPr>
            <w:r w:rsidRPr="00857D58">
              <w:t>688</w:t>
            </w:r>
          </w:p>
        </w:tc>
        <w:tc>
          <w:tcPr>
            <w:tcW w:w="1604" w:type="dxa"/>
          </w:tcPr>
          <w:p w:rsidR="00D75BAD" w:rsidRPr="00857D58" w:rsidRDefault="00D75BAD" w:rsidP="005A74F4">
            <w:pPr>
              <w:autoSpaceDE w:val="0"/>
              <w:autoSpaceDN w:val="0"/>
              <w:adjustRightInd w:val="0"/>
              <w:jc w:val="both"/>
            </w:pPr>
            <w:r w:rsidRPr="00857D58">
              <w:t>768</w:t>
            </w:r>
          </w:p>
        </w:tc>
        <w:tc>
          <w:tcPr>
            <w:tcW w:w="1604" w:type="dxa"/>
          </w:tcPr>
          <w:p w:rsidR="00D75BAD" w:rsidRPr="00857D58" w:rsidRDefault="00D75BAD" w:rsidP="005A74F4">
            <w:pPr>
              <w:autoSpaceDE w:val="0"/>
              <w:autoSpaceDN w:val="0"/>
              <w:adjustRightInd w:val="0"/>
              <w:jc w:val="both"/>
            </w:pPr>
            <w:r w:rsidRPr="00857D58">
              <w:t>712</w:t>
            </w:r>
          </w:p>
        </w:tc>
        <w:tc>
          <w:tcPr>
            <w:tcW w:w="1604" w:type="dxa"/>
          </w:tcPr>
          <w:p w:rsidR="00D75BAD" w:rsidRPr="00857D58" w:rsidRDefault="00D75BAD" w:rsidP="005A74F4">
            <w:pPr>
              <w:autoSpaceDE w:val="0"/>
              <w:autoSpaceDN w:val="0"/>
              <w:adjustRightInd w:val="0"/>
              <w:jc w:val="both"/>
            </w:pPr>
            <w:r w:rsidRPr="00857D58">
              <w:t>724</w:t>
            </w:r>
          </w:p>
        </w:tc>
        <w:tc>
          <w:tcPr>
            <w:tcW w:w="1604" w:type="dxa"/>
          </w:tcPr>
          <w:p w:rsidR="00D75BAD" w:rsidRPr="00857D58" w:rsidRDefault="00D75BAD" w:rsidP="005A74F4">
            <w:pPr>
              <w:autoSpaceDE w:val="0"/>
              <w:autoSpaceDN w:val="0"/>
              <w:adjustRightInd w:val="0"/>
              <w:jc w:val="both"/>
            </w:pPr>
            <w:r w:rsidRPr="00857D58">
              <w:t>2892</w:t>
            </w:r>
          </w:p>
        </w:tc>
      </w:tr>
      <w:tr w:rsidR="00D75BAD" w:rsidRPr="00857D58" w:rsidTr="00102D35">
        <w:tc>
          <w:tcPr>
            <w:tcW w:w="2534" w:type="dxa"/>
          </w:tcPr>
          <w:p w:rsidR="00D75BAD" w:rsidRPr="00857D58" w:rsidRDefault="00D75BAD" w:rsidP="005A74F4">
            <w:pPr>
              <w:autoSpaceDE w:val="0"/>
              <w:autoSpaceDN w:val="0"/>
              <w:adjustRightInd w:val="0"/>
              <w:jc w:val="both"/>
            </w:pPr>
            <w:r w:rsidRPr="00857D58">
              <w:t>BCG</w:t>
            </w:r>
          </w:p>
        </w:tc>
        <w:tc>
          <w:tcPr>
            <w:tcW w:w="1603" w:type="dxa"/>
          </w:tcPr>
          <w:p w:rsidR="00D75BAD" w:rsidRPr="00857D58" w:rsidRDefault="00D75BAD" w:rsidP="005A74F4">
            <w:pPr>
              <w:autoSpaceDE w:val="0"/>
              <w:autoSpaceDN w:val="0"/>
              <w:adjustRightInd w:val="0"/>
              <w:jc w:val="both"/>
            </w:pPr>
            <w:r w:rsidRPr="00857D58">
              <w:t>688</w:t>
            </w:r>
          </w:p>
        </w:tc>
        <w:tc>
          <w:tcPr>
            <w:tcW w:w="1604" w:type="dxa"/>
          </w:tcPr>
          <w:p w:rsidR="00D75BAD" w:rsidRPr="00857D58" w:rsidRDefault="00D75BAD" w:rsidP="005A74F4">
            <w:pPr>
              <w:autoSpaceDE w:val="0"/>
              <w:autoSpaceDN w:val="0"/>
              <w:adjustRightInd w:val="0"/>
              <w:jc w:val="both"/>
            </w:pPr>
            <w:r w:rsidRPr="00857D58">
              <w:t>747</w:t>
            </w:r>
          </w:p>
        </w:tc>
        <w:tc>
          <w:tcPr>
            <w:tcW w:w="1604" w:type="dxa"/>
          </w:tcPr>
          <w:p w:rsidR="00D75BAD" w:rsidRPr="00857D58" w:rsidRDefault="00D75BAD" w:rsidP="005A74F4">
            <w:pPr>
              <w:autoSpaceDE w:val="0"/>
              <w:autoSpaceDN w:val="0"/>
              <w:adjustRightInd w:val="0"/>
              <w:jc w:val="both"/>
            </w:pPr>
            <w:r w:rsidRPr="00857D58">
              <w:t>712</w:t>
            </w:r>
          </w:p>
        </w:tc>
        <w:tc>
          <w:tcPr>
            <w:tcW w:w="1604" w:type="dxa"/>
          </w:tcPr>
          <w:p w:rsidR="00D75BAD" w:rsidRPr="00857D58" w:rsidRDefault="00D75BAD" w:rsidP="005A74F4">
            <w:pPr>
              <w:autoSpaceDE w:val="0"/>
              <w:autoSpaceDN w:val="0"/>
              <w:adjustRightInd w:val="0"/>
              <w:jc w:val="both"/>
            </w:pPr>
            <w:r w:rsidRPr="00857D58">
              <w:t>724</w:t>
            </w:r>
          </w:p>
        </w:tc>
        <w:tc>
          <w:tcPr>
            <w:tcW w:w="1604" w:type="dxa"/>
          </w:tcPr>
          <w:p w:rsidR="00D75BAD" w:rsidRPr="00857D58" w:rsidRDefault="00D75BAD" w:rsidP="005A74F4">
            <w:pPr>
              <w:autoSpaceDE w:val="0"/>
              <w:autoSpaceDN w:val="0"/>
              <w:adjustRightInd w:val="0"/>
              <w:jc w:val="both"/>
            </w:pPr>
            <w:r w:rsidRPr="00857D58">
              <w:t>2871</w:t>
            </w:r>
          </w:p>
        </w:tc>
      </w:tr>
      <w:tr w:rsidR="00D75BAD" w:rsidRPr="00857D58" w:rsidTr="00102D35">
        <w:tc>
          <w:tcPr>
            <w:tcW w:w="2534" w:type="dxa"/>
          </w:tcPr>
          <w:p w:rsidR="00D75BAD" w:rsidRPr="00857D58" w:rsidRDefault="00D75BAD" w:rsidP="005A74F4">
            <w:pPr>
              <w:autoSpaceDE w:val="0"/>
              <w:autoSpaceDN w:val="0"/>
              <w:adjustRightInd w:val="0"/>
              <w:jc w:val="both"/>
            </w:pPr>
            <w:r w:rsidRPr="00857D58">
              <w:t>DTPa-VPI-Hib-Hb</w:t>
            </w:r>
          </w:p>
        </w:tc>
        <w:tc>
          <w:tcPr>
            <w:tcW w:w="1603" w:type="dxa"/>
          </w:tcPr>
          <w:p w:rsidR="00D75BAD" w:rsidRPr="00857D58" w:rsidRDefault="00D75BAD" w:rsidP="005A74F4">
            <w:pPr>
              <w:autoSpaceDE w:val="0"/>
              <w:autoSpaceDN w:val="0"/>
              <w:adjustRightInd w:val="0"/>
              <w:jc w:val="both"/>
            </w:pPr>
            <w:r w:rsidRPr="00857D58">
              <w:t>3181</w:t>
            </w:r>
          </w:p>
        </w:tc>
        <w:tc>
          <w:tcPr>
            <w:tcW w:w="1604" w:type="dxa"/>
          </w:tcPr>
          <w:p w:rsidR="00D75BAD" w:rsidRPr="00857D58" w:rsidRDefault="00D75BAD" w:rsidP="005A74F4">
            <w:pPr>
              <w:autoSpaceDE w:val="0"/>
              <w:autoSpaceDN w:val="0"/>
              <w:adjustRightInd w:val="0"/>
              <w:jc w:val="both"/>
            </w:pPr>
            <w:r w:rsidRPr="00857D58">
              <w:t>3603</w:t>
            </w:r>
          </w:p>
        </w:tc>
        <w:tc>
          <w:tcPr>
            <w:tcW w:w="1604" w:type="dxa"/>
          </w:tcPr>
          <w:p w:rsidR="00D75BAD" w:rsidRPr="00857D58" w:rsidRDefault="00D75BAD" w:rsidP="005A74F4">
            <w:pPr>
              <w:autoSpaceDE w:val="0"/>
              <w:autoSpaceDN w:val="0"/>
              <w:adjustRightInd w:val="0"/>
              <w:jc w:val="both"/>
            </w:pPr>
            <w:r w:rsidRPr="00857D58">
              <w:t>3414</w:t>
            </w:r>
          </w:p>
        </w:tc>
        <w:tc>
          <w:tcPr>
            <w:tcW w:w="1604" w:type="dxa"/>
          </w:tcPr>
          <w:p w:rsidR="00D75BAD" w:rsidRPr="00857D58" w:rsidRDefault="00D75BAD" w:rsidP="005A74F4">
            <w:pPr>
              <w:autoSpaceDE w:val="0"/>
              <w:autoSpaceDN w:val="0"/>
              <w:adjustRightInd w:val="0"/>
              <w:jc w:val="both"/>
            </w:pPr>
            <w:r w:rsidRPr="00857D58">
              <w:t>3686</w:t>
            </w:r>
          </w:p>
        </w:tc>
        <w:tc>
          <w:tcPr>
            <w:tcW w:w="1604" w:type="dxa"/>
          </w:tcPr>
          <w:p w:rsidR="00D75BAD" w:rsidRPr="00857D58" w:rsidRDefault="00D75BAD" w:rsidP="005A74F4">
            <w:pPr>
              <w:autoSpaceDE w:val="0"/>
              <w:autoSpaceDN w:val="0"/>
              <w:adjustRightInd w:val="0"/>
              <w:jc w:val="both"/>
            </w:pPr>
            <w:r w:rsidRPr="00857D58">
              <w:t>13884</w:t>
            </w:r>
          </w:p>
        </w:tc>
      </w:tr>
      <w:tr w:rsidR="00D75BAD" w:rsidRPr="00857D58" w:rsidTr="00102D35">
        <w:tc>
          <w:tcPr>
            <w:tcW w:w="2534" w:type="dxa"/>
          </w:tcPr>
          <w:p w:rsidR="00D75BAD" w:rsidRPr="00857D58" w:rsidRDefault="00D75BAD" w:rsidP="005A74F4">
            <w:pPr>
              <w:autoSpaceDE w:val="0"/>
              <w:autoSpaceDN w:val="0"/>
              <w:adjustRightInd w:val="0"/>
              <w:jc w:val="both"/>
            </w:pPr>
            <w:r w:rsidRPr="00857D58">
              <w:t>PNEUMOCOCIC</w:t>
            </w:r>
          </w:p>
        </w:tc>
        <w:tc>
          <w:tcPr>
            <w:tcW w:w="1603" w:type="dxa"/>
          </w:tcPr>
          <w:p w:rsidR="00D75BAD" w:rsidRPr="00857D58" w:rsidRDefault="00D75BAD" w:rsidP="005A74F4">
            <w:pPr>
              <w:autoSpaceDE w:val="0"/>
              <w:autoSpaceDN w:val="0"/>
              <w:adjustRightInd w:val="0"/>
              <w:jc w:val="both"/>
            </w:pPr>
            <w:r w:rsidRPr="00857D58">
              <w:t>3149</w:t>
            </w:r>
          </w:p>
        </w:tc>
        <w:tc>
          <w:tcPr>
            <w:tcW w:w="1604" w:type="dxa"/>
          </w:tcPr>
          <w:p w:rsidR="00D75BAD" w:rsidRPr="00857D58" w:rsidRDefault="00D75BAD" w:rsidP="005A74F4">
            <w:pPr>
              <w:autoSpaceDE w:val="0"/>
              <w:autoSpaceDN w:val="0"/>
              <w:adjustRightInd w:val="0"/>
              <w:jc w:val="both"/>
            </w:pPr>
            <w:r w:rsidRPr="00857D58">
              <w:t>3494</w:t>
            </w:r>
          </w:p>
        </w:tc>
        <w:tc>
          <w:tcPr>
            <w:tcW w:w="1604" w:type="dxa"/>
          </w:tcPr>
          <w:p w:rsidR="00D75BAD" w:rsidRPr="00857D58" w:rsidRDefault="00D75BAD" w:rsidP="005A74F4">
            <w:pPr>
              <w:autoSpaceDE w:val="0"/>
              <w:autoSpaceDN w:val="0"/>
              <w:adjustRightInd w:val="0"/>
              <w:jc w:val="both"/>
            </w:pPr>
            <w:r w:rsidRPr="00857D58">
              <w:t>3506</w:t>
            </w:r>
          </w:p>
        </w:tc>
        <w:tc>
          <w:tcPr>
            <w:tcW w:w="1604" w:type="dxa"/>
          </w:tcPr>
          <w:p w:rsidR="00D75BAD" w:rsidRPr="00857D58" w:rsidRDefault="00D75BAD" w:rsidP="005A74F4">
            <w:pPr>
              <w:autoSpaceDE w:val="0"/>
              <w:autoSpaceDN w:val="0"/>
              <w:adjustRightInd w:val="0"/>
              <w:jc w:val="both"/>
            </w:pPr>
            <w:r w:rsidRPr="00857D58">
              <w:t>3569</w:t>
            </w:r>
          </w:p>
        </w:tc>
        <w:tc>
          <w:tcPr>
            <w:tcW w:w="1604" w:type="dxa"/>
          </w:tcPr>
          <w:p w:rsidR="00D75BAD" w:rsidRPr="00857D58" w:rsidRDefault="00D75BAD" w:rsidP="005A74F4">
            <w:pPr>
              <w:autoSpaceDE w:val="0"/>
              <w:autoSpaceDN w:val="0"/>
              <w:adjustRightInd w:val="0"/>
              <w:jc w:val="both"/>
            </w:pPr>
            <w:r w:rsidRPr="00857D58">
              <w:t>13718</w:t>
            </w:r>
          </w:p>
        </w:tc>
      </w:tr>
      <w:tr w:rsidR="00D75BAD" w:rsidRPr="00857D58" w:rsidTr="00102D35">
        <w:tc>
          <w:tcPr>
            <w:tcW w:w="2534" w:type="dxa"/>
          </w:tcPr>
          <w:p w:rsidR="00D75BAD" w:rsidRPr="00857D58" w:rsidRDefault="00D75BAD" w:rsidP="005A74F4">
            <w:pPr>
              <w:autoSpaceDE w:val="0"/>
              <w:autoSpaceDN w:val="0"/>
              <w:adjustRightInd w:val="0"/>
              <w:jc w:val="both"/>
            </w:pPr>
            <w:r w:rsidRPr="00857D58">
              <w:t>ROR</w:t>
            </w:r>
          </w:p>
        </w:tc>
        <w:tc>
          <w:tcPr>
            <w:tcW w:w="1603" w:type="dxa"/>
          </w:tcPr>
          <w:p w:rsidR="00D75BAD" w:rsidRPr="00857D58" w:rsidRDefault="00D75BAD" w:rsidP="005A74F4">
            <w:pPr>
              <w:autoSpaceDE w:val="0"/>
              <w:autoSpaceDN w:val="0"/>
              <w:adjustRightInd w:val="0"/>
              <w:jc w:val="both"/>
            </w:pPr>
            <w:r w:rsidRPr="00857D58">
              <w:t>2496</w:t>
            </w:r>
          </w:p>
        </w:tc>
        <w:tc>
          <w:tcPr>
            <w:tcW w:w="1604" w:type="dxa"/>
          </w:tcPr>
          <w:p w:rsidR="00D75BAD" w:rsidRPr="00857D58" w:rsidRDefault="00D75BAD" w:rsidP="005A74F4">
            <w:pPr>
              <w:autoSpaceDE w:val="0"/>
              <w:autoSpaceDN w:val="0"/>
              <w:adjustRightInd w:val="0"/>
              <w:jc w:val="both"/>
            </w:pPr>
            <w:r w:rsidRPr="00857D58">
              <w:t>3354</w:t>
            </w:r>
          </w:p>
        </w:tc>
        <w:tc>
          <w:tcPr>
            <w:tcW w:w="1604" w:type="dxa"/>
          </w:tcPr>
          <w:p w:rsidR="00D75BAD" w:rsidRPr="00857D58" w:rsidRDefault="00D75BAD" w:rsidP="005A74F4">
            <w:pPr>
              <w:autoSpaceDE w:val="0"/>
              <w:autoSpaceDN w:val="0"/>
              <w:adjustRightInd w:val="0"/>
              <w:jc w:val="both"/>
            </w:pPr>
            <w:r w:rsidRPr="00857D58">
              <w:t>2556</w:t>
            </w:r>
          </w:p>
        </w:tc>
        <w:tc>
          <w:tcPr>
            <w:tcW w:w="1604" w:type="dxa"/>
          </w:tcPr>
          <w:p w:rsidR="00D75BAD" w:rsidRPr="00857D58" w:rsidRDefault="00D75BAD" w:rsidP="005A74F4">
            <w:pPr>
              <w:autoSpaceDE w:val="0"/>
              <w:autoSpaceDN w:val="0"/>
              <w:adjustRightInd w:val="0"/>
              <w:jc w:val="both"/>
            </w:pPr>
            <w:r w:rsidRPr="00857D58">
              <w:t>1921</w:t>
            </w:r>
          </w:p>
        </w:tc>
        <w:tc>
          <w:tcPr>
            <w:tcW w:w="1604" w:type="dxa"/>
          </w:tcPr>
          <w:p w:rsidR="00D75BAD" w:rsidRPr="00857D58" w:rsidRDefault="00D75BAD" w:rsidP="005A74F4">
            <w:pPr>
              <w:autoSpaceDE w:val="0"/>
              <w:autoSpaceDN w:val="0"/>
              <w:adjustRightInd w:val="0"/>
              <w:jc w:val="both"/>
            </w:pPr>
            <w:r w:rsidRPr="00857D58">
              <w:t>10327</w:t>
            </w:r>
          </w:p>
        </w:tc>
      </w:tr>
      <w:tr w:rsidR="00D75BAD" w:rsidRPr="00857D58" w:rsidTr="00102D35">
        <w:tc>
          <w:tcPr>
            <w:tcW w:w="2534" w:type="dxa"/>
          </w:tcPr>
          <w:p w:rsidR="00D75BAD" w:rsidRPr="00857D58" w:rsidRDefault="00D75BAD" w:rsidP="005A74F4">
            <w:pPr>
              <w:autoSpaceDE w:val="0"/>
              <w:autoSpaceDN w:val="0"/>
              <w:adjustRightInd w:val="0"/>
              <w:jc w:val="both"/>
            </w:pPr>
            <w:r w:rsidRPr="00857D58">
              <w:t>DTPa-VPI</w:t>
            </w:r>
          </w:p>
        </w:tc>
        <w:tc>
          <w:tcPr>
            <w:tcW w:w="1603" w:type="dxa"/>
          </w:tcPr>
          <w:p w:rsidR="00D75BAD" w:rsidRPr="00857D58" w:rsidRDefault="00D75BAD" w:rsidP="005A74F4">
            <w:pPr>
              <w:autoSpaceDE w:val="0"/>
              <w:autoSpaceDN w:val="0"/>
              <w:adjustRightInd w:val="0"/>
              <w:jc w:val="both"/>
            </w:pPr>
            <w:r w:rsidRPr="00857D58">
              <w:t>819</w:t>
            </w:r>
          </w:p>
        </w:tc>
        <w:tc>
          <w:tcPr>
            <w:tcW w:w="1604" w:type="dxa"/>
          </w:tcPr>
          <w:p w:rsidR="00D75BAD" w:rsidRPr="00857D58" w:rsidRDefault="00D75BAD" w:rsidP="005A74F4">
            <w:pPr>
              <w:autoSpaceDE w:val="0"/>
              <w:autoSpaceDN w:val="0"/>
              <w:adjustRightInd w:val="0"/>
              <w:jc w:val="both"/>
            </w:pPr>
            <w:r w:rsidRPr="00857D58">
              <w:t>1189</w:t>
            </w:r>
          </w:p>
        </w:tc>
        <w:tc>
          <w:tcPr>
            <w:tcW w:w="1604" w:type="dxa"/>
          </w:tcPr>
          <w:p w:rsidR="00D75BAD" w:rsidRPr="00857D58" w:rsidRDefault="00D75BAD" w:rsidP="005A74F4">
            <w:pPr>
              <w:autoSpaceDE w:val="0"/>
              <w:autoSpaceDN w:val="0"/>
              <w:adjustRightInd w:val="0"/>
              <w:jc w:val="both"/>
            </w:pPr>
            <w:r w:rsidRPr="00857D58">
              <w:t>1429</w:t>
            </w:r>
          </w:p>
        </w:tc>
        <w:tc>
          <w:tcPr>
            <w:tcW w:w="1604" w:type="dxa"/>
          </w:tcPr>
          <w:p w:rsidR="00D75BAD" w:rsidRPr="00857D58" w:rsidRDefault="00D75BAD" w:rsidP="005A74F4">
            <w:pPr>
              <w:autoSpaceDE w:val="0"/>
              <w:autoSpaceDN w:val="0"/>
              <w:adjustRightInd w:val="0"/>
              <w:jc w:val="both"/>
            </w:pPr>
            <w:r w:rsidRPr="00857D58">
              <w:t>1640</w:t>
            </w:r>
          </w:p>
        </w:tc>
        <w:tc>
          <w:tcPr>
            <w:tcW w:w="1604" w:type="dxa"/>
          </w:tcPr>
          <w:p w:rsidR="00D75BAD" w:rsidRPr="00857D58" w:rsidRDefault="00D75BAD" w:rsidP="005A74F4">
            <w:pPr>
              <w:autoSpaceDE w:val="0"/>
              <w:autoSpaceDN w:val="0"/>
              <w:adjustRightInd w:val="0"/>
              <w:jc w:val="both"/>
            </w:pPr>
            <w:r w:rsidRPr="00857D58">
              <w:t>5077</w:t>
            </w:r>
          </w:p>
        </w:tc>
      </w:tr>
      <w:tr w:rsidR="00D75BAD" w:rsidRPr="00857D58" w:rsidTr="00102D35">
        <w:tc>
          <w:tcPr>
            <w:tcW w:w="2534" w:type="dxa"/>
          </w:tcPr>
          <w:p w:rsidR="00D75BAD" w:rsidRPr="00857D58" w:rsidRDefault="00D75BAD" w:rsidP="005A74F4">
            <w:pPr>
              <w:autoSpaceDE w:val="0"/>
              <w:autoSpaceDN w:val="0"/>
              <w:adjustRightInd w:val="0"/>
              <w:jc w:val="both"/>
            </w:pPr>
            <w:r w:rsidRPr="00857D58">
              <w:t>dT</w:t>
            </w:r>
          </w:p>
        </w:tc>
        <w:tc>
          <w:tcPr>
            <w:tcW w:w="1603" w:type="dxa"/>
          </w:tcPr>
          <w:p w:rsidR="00D75BAD" w:rsidRPr="00857D58" w:rsidRDefault="00D75BAD" w:rsidP="005A74F4">
            <w:pPr>
              <w:autoSpaceDE w:val="0"/>
              <w:autoSpaceDN w:val="0"/>
              <w:adjustRightInd w:val="0"/>
              <w:jc w:val="both"/>
            </w:pPr>
            <w:r w:rsidRPr="00857D58">
              <w:t>489</w:t>
            </w:r>
          </w:p>
        </w:tc>
        <w:tc>
          <w:tcPr>
            <w:tcW w:w="1604" w:type="dxa"/>
          </w:tcPr>
          <w:p w:rsidR="00D75BAD" w:rsidRPr="00857D58" w:rsidRDefault="00D75BAD" w:rsidP="005A74F4">
            <w:pPr>
              <w:autoSpaceDE w:val="0"/>
              <w:autoSpaceDN w:val="0"/>
              <w:adjustRightInd w:val="0"/>
              <w:jc w:val="both"/>
            </w:pPr>
            <w:r w:rsidRPr="00857D58">
              <w:t>1930</w:t>
            </w:r>
          </w:p>
        </w:tc>
        <w:tc>
          <w:tcPr>
            <w:tcW w:w="1604" w:type="dxa"/>
          </w:tcPr>
          <w:p w:rsidR="00D75BAD" w:rsidRPr="00857D58" w:rsidRDefault="00D75BAD" w:rsidP="005A74F4">
            <w:pPr>
              <w:autoSpaceDE w:val="0"/>
              <w:autoSpaceDN w:val="0"/>
              <w:adjustRightInd w:val="0"/>
              <w:jc w:val="both"/>
            </w:pPr>
            <w:r w:rsidRPr="00857D58">
              <w:t>1311</w:t>
            </w:r>
          </w:p>
        </w:tc>
        <w:tc>
          <w:tcPr>
            <w:tcW w:w="1604" w:type="dxa"/>
          </w:tcPr>
          <w:p w:rsidR="00D75BAD" w:rsidRPr="00857D58" w:rsidRDefault="00D75BAD" w:rsidP="005A74F4">
            <w:pPr>
              <w:autoSpaceDE w:val="0"/>
              <w:autoSpaceDN w:val="0"/>
              <w:adjustRightInd w:val="0"/>
              <w:jc w:val="both"/>
            </w:pPr>
            <w:r w:rsidRPr="00857D58">
              <w:t>1049</w:t>
            </w:r>
          </w:p>
        </w:tc>
        <w:tc>
          <w:tcPr>
            <w:tcW w:w="1604" w:type="dxa"/>
          </w:tcPr>
          <w:p w:rsidR="00D75BAD" w:rsidRPr="00857D58" w:rsidRDefault="00D75BAD" w:rsidP="005A74F4">
            <w:pPr>
              <w:autoSpaceDE w:val="0"/>
              <w:autoSpaceDN w:val="0"/>
              <w:adjustRightInd w:val="0"/>
              <w:jc w:val="both"/>
            </w:pPr>
            <w:r w:rsidRPr="00857D58">
              <w:t>4779</w:t>
            </w:r>
          </w:p>
        </w:tc>
      </w:tr>
      <w:tr w:rsidR="00D75BAD" w:rsidRPr="00857D58" w:rsidTr="00102D35">
        <w:tc>
          <w:tcPr>
            <w:tcW w:w="2534" w:type="dxa"/>
          </w:tcPr>
          <w:p w:rsidR="00D75BAD" w:rsidRPr="00857D58" w:rsidRDefault="00D75BAD" w:rsidP="005A74F4">
            <w:pPr>
              <w:autoSpaceDE w:val="0"/>
              <w:autoSpaceDN w:val="0"/>
              <w:adjustRightInd w:val="0"/>
              <w:jc w:val="both"/>
            </w:pPr>
            <w:r w:rsidRPr="00857D58">
              <w:t>TOTAL</w:t>
            </w:r>
          </w:p>
        </w:tc>
        <w:tc>
          <w:tcPr>
            <w:tcW w:w="1603" w:type="dxa"/>
          </w:tcPr>
          <w:p w:rsidR="00D75BAD" w:rsidRPr="00857D58" w:rsidRDefault="00D75BAD" w:rsidP="009C298D">
            <w:pPr>
              <w:autoSpaceDE w:val="0"/>
              <w:autoSpaceDN w:val="0"/>
              <w:adjustRightInd w:val="0"/>
              <w:jc w:val="both"/>
            </w:pPr>
            <w:r w:rsidRPr="00857D58">
              <w:t>11510</w:t>
            </w:r>
          </w:p>
        </w:tc>
        <w:tc>
          <w:tcPr>
            <w:tcW w:w="1604" w:type="dxa"/>
          </w:tcPr>
          <w:p w:rsidR="00D75BAD" w:rsidRPr="00857D58" w:rsidRDefault="00D75BAD" w:rsidP="009C298D">
            <w:pPr>
              <w:autoSpaceDE w:val="0"/>
              <w:autoSpaceDN w:val="0"/>
              <w:adjustRightInd w:val="0"/>
              <w:jc w:val="both"/>
            </w:pPr>
            <w:r w:rsidRPr="00857D58">
              <w:t>15085</w:t>
            </w:r>
          </w:p>
        </w:tc>
        <w:tc>
          <w:tcPr>
            <w:tcW w:w="1604" w:type="dxa"/>
          </w:tcPr>
          <w:p w:rsidR="00D75BAD" w:rsidRPr="00857D58" w:rsidRDefault="00D75BAD" w:rsidP="005A74F4">
            <w:pPr>
              <w:autoSpaceDE w:val="0"/>
              <w:autoSpaceDN w:val="0"/>
              <w:adjustRightInd w:val="0"/>
              <w:jc w:val="both"/>
            </w:pPr>
            <w:r w:rsidRPr="00857D58">
              <w:t>13640</w:t>
            </w:r>
          </w:p>
        </w:tc>
        <w:tc>
          <w:tcPr>
            <w:tcW w:w="1604" w:type="dxa"/>
          </w:tcPr>
          <w:p w:rsidR="00D75BAD" w:rsidRPr="00857D58" w:rsidRDefault="00D75BAD" w:rsidP="005A74F4">
            <w:pPr>
              <w:autoSpaceDE w:val="0"/>
              <w:autoSpaceDN w:val="0"/>
              <w:adjustRightInd w:val="0"/>
              <w:jc w:val="both"/>
            </w:pPr>
            <w:r w:rsidRPr="00857D58">
              <w:t>13313</w:t>
            </w:r>
          </w:p>
        </w:tc>
        <w:tc>
          <w:tcPr>
            <w:tcW w:w="1604" w:type="dxa"/>
          </w:tcPr>
          <w:p w:rsidR="00D75BAD" w:rsidRPr="00857D58" w:rsidRDefault="00D75BAD" w:rsidP="005A74F4">
            <w:pPr>
              <w:autoSpaceDE w:val="0"/>
              <w:autoSpaceDN w:val="0"/>
              <w:adjustRightInd w:val="0"/>
              <w:jc w:val="both"/>
            </w:pPr>
            <w:r w:rsidRPr="00857D58">
              <w:t>53548</w:t>
            </w:r>
          </w:p>
        </w:tc>
      </w:tr>
    </w:tbl>
    <w:p w:rsidR="00D75BAD" w:rsidRPr="00992466" w:rsidRDefault="00D75BAD" w:rsidP="00E04098">
      <w:pPr>
        <w:autoSpaceDE w:val="0"/>
        <w:autoSpaceDN w:val="0"/>
        <w:adjustRightInd w:val="0"/>
        <w:jc w:val="both"/>
        <w:rPr>
          <w:sz w:val="28"/>
          <w:szCs w:val="28"/>
        </w:rPr>
      </w:pPr>
    </w:p>
    <w:p w:rsidR="00D75BAD" w:rsidRPr="00857D58" w:rsidRDefault="00D75BAD" w:rsidP="00857D58">
      <w:pPr>
        <w:autoSpaceDE w:val="0"/>
        <w:autoSpaceDN w:val="0"/>
        <w:adjustRightInd w:val="0"/>
        <w:spacing w:line="360" w:lineRule="auto"/>
        <w:jc w:val="both"/>
        <w:rPr>
          <w:lang w:val="pt-BR"/>
        </w:rPr>
      </w:pPr>
      <w:r w:rsidRPr="00857D58">
        <w:rPr>
          <w:lang w:val="pt-BR"/>
        </w:rPr>
        <w:t>Indicatori de rezultate - anual:</w:t>
      </w:r>
    </w:p>
    <w:p w:rsidR="00D75BAD" w:rsidRPr="00857D58" w:rsidRDefault="00D75BAD" w:rsidP="00857D58">
      <w:pPr>
        <w:autoSpaceDE w:val="0"/>
        <w:autoSpaceDN w:val="0"/>
        <w:adjustRightInd w:val="0"/>
        <w:spacing w:line="360" w:lineRule="auto"/>
        <w:jc w:val="both"/>
        <w:rPr>
          <w:i/>
          <w:iCs/>
          <w:lang w:val="pt-BR"/>
        </w:rPr>
      </w:pPr>
      <w:r w:rsidRPr="00857D58">
        <w:rPr>
          <w:i/>
          <w:iCs/>
          <w:lang w:val="pt-BR"/>
        </w:rPr>
        <w:t>In anul 2020 s-au realizat estimari ale acoperirii vaccinale:</w:t>
      </w:r>
    </w:p>
    <w:p w:rsidR="00D75BAD" w:rsidRPr="00857D58" w:rsidRDefault="00D75BAD" w:rsidP="00857D58">
      <w:pPr>
        <w:autoSpaceDE w:val="0"/>
        <w:autoSpaceDN w:val="0"/>
        <w:adjustRightInd w:val="0"/>
        <w:spacing w:line="360" w:lineRule="auto"/>
        <w:jc w:val="both"/>
        <w:rPr>
          <w:u w:val="single"/>
          <w:lang w:val="pt-BR"/>
        </w:rPr>
      </w:pPr>
      <w:r w:rsidRPr="00857D58">
        <w:rPr>
          <w:lang w:val="pt-BR"/>
        </w:rPr>
        <w:t xml:space="preserve">I. </w:t>
      </w:r>
      <w:r w:rsidRPr="00857D58">
        <w:rPr>
          <w:u w:val="single"/>
          <w:lang w:val="pt-BR"/>
        </w:rPr>
        <w:t>Acoperirea vaccinală pt. copii la vârsta de 18 luni  (desfasurata in luna februarie 2020)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88"/>
        <w:gridCol w:w="2880"/>
        <w:gridCol w:w="2854"/>
      </w:tblGrid>
      <w:tr w:rsidR="00D75BAD" w:rsidRPr="00857D58" w:rsidTr="00A83319">
        <w:tc>
          <w:tcPr>
            <w:tcW w:w="3888" w:type="dxa"/>
          </w:tcPr>
          <w:p w:rsidR="00D75BAD" w:rsidRPr="00857D58" w:rsidRDefault="00D75BAD" w:rsidP="00A83319">
            <w:pPr>
              <w:autoSpaceDE w:val="0"/>
              <w:autoSpaceDN w:val="0"/>
              <w:adjustRightInd w:val="0"/>
              <w:jc w:val="both"/>
            </w:pPr>
            <w:r w:rsidRPr="00857D58">
              <w:t>TIP VACCIN</w:t>
            </w:r>
          </w:p>
        </w:tc>
        <w:tc>
          <w:tcPr>
            <w:tcW w:w="2880" w:type="dxa"/>
          </w:tcPr>
          <w:p w:rsidR="00D75BAD" w:rsidRPr="00857D58" w:rsidRDefault="00D75BAD" w:rsidP="00A83319">
            <w:pPr>
              <w:autoSpaceDE w:val="0"/>
              <w:autoSpaceDN w:val="0"/>
              <w:adjustRightInd w:val="0"/>
              <w:jc w:val="both"/>
            </w:pPr>
            <w:r w:rsidRPr="00857D58">
              <w:t>AV URBAN</w:t>
            </w:r>
          </w:p>
        </w:tc>
        <w:tc>
          <w:tcPr>
            <w:tcW w:w="2854" w:type="dxa"/>
          </w:tcPr>
          <w:p w:rsidR="00D75BAD" w:rsidRPr="00857D58" w:rsidRDefault="00D75BAD" w:rsidP="00A83319">
            <w:pPr>
              <w:autoSpaceDE w:val="0"/>
              <w:autoSpaceDN w:val="0"/>
              <w:adjustRightInd w:val="0"/>
              <w:jc w:val="both"/>
            </w:pPr>
            <w:r w:rsidRPr="00857D58">
              <w:t>AV RURAL</w:t>
            </w:r>
          </w:p>
        </w:tc>
      </w:tr>
      <w:tr w:rsidR="00D75BAD" w:rsidRPr="00857D58" w:rsidTr="00A83319">
        <w:tc>
          <w:tcPr>
            <w:tcW w:w="3888" w:type="dxa"/>
          </w:tcPr>
          <w:p w:rsidR="00D75BAD" w:rsidRPr="00857D58" w:rsidRDefault="00D75BAD" w:rsidP="00A83319">
            <w:pPr>
              <w:autoSpaceDE w:val="0"/>
              <w:autoSpaceDN w:val="0"/>
              <w:adjustRightInd w:val="0"/>
              <w:jc w:val="both"/>
            </w:pPr>
            <w:r w:rsidRPr="00857D58">
              <w:t>BCG</w:t>
            </w:r>
          </w:p>
        </w:tc>
        <w:tc>
          <w:tcPr>
            <w:tcW w:w="2880" w:type="dxa"/>
          </w:tcPr>
          <w:p w:rsidR="00D75BAD" w:rsidRPr="00857D58" w:rsidRDefault="00D75BAD" w:rsidP="00A83319">
            <w:pPr>
              <w:autoSpaceDE w:val="0"/>
              <w:autoSpaceDN w:val="0"/>
              <w:adjustRightInd w:val="0"/>
              <w:jc w:val="both"/>
            </w:pPr>
            <w:r w:rsidRPr="00857D58">
              <w:t>97,53%</w:t>
            </w:r>
          </w:p>
        </w:tc>
        <w:tc>
          <w:tcPr>
            <w:tcW w:w="2854" w:type="dxa"/>
          </w:tcPr>
          <w:p w:rsidR="00D75BAD" w:rsidRPr="00857D58" w:rsidRDefault="00D75BAD" w:rsidP="00A83319">
            <w:pPr>
              <w:autoSpaceDE w:val="0"/>
              <w:autoSpaceDN w:val="0"/>
              <w:adjustRightInd w:val="0"/>
              <w:jc w:val="both"/>
            </w:pPr>
            <w:r w:rsidRPr="00857D58">
              <w:t>98,22%</w:t>
            </w:r>
          </w:p>
        </w:tc>
      </w:tr>
      <w:tr w:rsidR="00D75BAD" w:rsidRPr="00857D58" w:rsidTr="00A83319">
        <w:tc>
          <w:tcPr>
            <w:tcW w:w="3888" w:type="dxa"/>
          </w:tcPr>
          <w:p w:rsidR="00D75BAD" w:rsidRPr="00857D58" w:rsidRDefault="00D75BAD" w:rsidP="00A83319">
            <w:pPr>
              <w:autoSpaceDE w:val="0"/>
              <w:autoSpaceDN w:val="0"/>
              <w:adjustRightInd w:val="0"/>
              <w:jc w:val="both"/>
            </w:pPr>
            <w:r w:rsidRPr="00857D58">
              <w:t>HEP. B</w:t>
            </w:r>
          </w:p>
        </w:tc>
        <w:tc>
          <w:tcPr>
            <w:tcW w:w="2880" w:type="dxa"/>
          </w:tcPr>
          <w:p w:rsidR="00D75BAD" w:rsidRPr="00857D58" w:rsidRDefault="00D75BAD" w:rsidP="00A83319">
            <w:pPr>
              <w:autoSpaceDE w:val="0"/>
              <w:autoSpaceDN w:val="0"/>
              <w:adjustRightInd w:val="0"/>
              <w:jc w:val="both"/>
            </w:pPr>
            <w:r w:rsidRPr="00857D58">
              <w:t>97,94%</w:t>
            </w:r>
          </w:p>
        </w:tc>
        <w:tc>
          <w:tcPr>
            <w:tcW w:w="2854" w:type="dxa"/>
          </w:tcPr>
          <w:p w:rsidR="00D75BAD" w:rsidRPr="00857D58" w:rsidRDefault="00D75BAD" w:rsidP="00A83319">
            <w:pPr>
              <w:autoSpaceDE w:val="0"/>
              <w:autoSpaceDN w:val="0"/>
              <w:adjustRightInd w:val="0"/>
              <w:jc w:val="both"/>
            </w:pPr>
            <w:r w:rsidRPr="00857D58">
              <w:t>93,78%</w:t>
            </w:r>
          </w:p>
        </w:tc>
      </w:tr>
      <w:tr w:rsidR="00D75BAD" w:rsidRPr="00857D58" w:rsidTr="00A83319">
        <w:tc>
          <w:tcPr>
            <w:tcW w:w="3888" w:type="dxa"/>
          </w:tcPr>
          <w:p w:rsidR="00D75BAD" w:rsidRPr="00857D58" w:rsidRDefault="00D75BAD" w:rsidP="00A83319">
            <w:pPr>
              <w:autoSpaceDE w:val="0"/>
              <w:autoSpaceDN w:val="0"/>
              <w:adjustRightInd w:val="0"/>
              <w:jc w:val="both"/>
            </w:pPr>
            <w:r w:rsidRPr="00857D58">
              <w:t>DTPa</w:t>
            </w:r>
          </w:p>
        </w:tc>
        <w:tc>
          <w:tcPr>
            <w:tcW w:w="2880" w:type="dxa"/>
          </w:tcPr>
          <w:p w:rsidR="00D75BAD" w:rsidRPr="00857D58" w:rsidRDefault="00D75BAD" w:rsidP="00A83319">
            <w:pPr>
              <w:autoSpaceDE w:val="0"/>
              <w:autoSpaceDN w:val="0"/>
              <w:adjustRightInd w:val="0"/>
              <w:jc w:val="both"/>
            </w:pPr>
            <w:r w:rsidRPr="00857D58">
              <w:t>97,94%</w:t>
            </w:r>
          </w:p>
        </w:tc>
        <w:tc>
          <w:tcPr>
            <w:tcW w:w="2854" w:type="dxa"/>
          </w:tcPr>
          <w:p w:rsidR="00D75BAD" w:rsidRPr="00857D58" w:rsidRDefault="00D75BAD" w:rsidP="00A83319">
            <w:pPr>
              <w:autoSpaceDE w:val="0"/>
              <w:autoSpaceDN w:val="0"/>
              <w:adjustRightInd w:val="0"/>
              <w:jc w:val="both"/>
            </w:pPr>
            <w:r w:rsidRPr="00857D58">
              <w:t>93,78%</w:t>
            </w:r>
          </w:p>
        </w:tc>
      </w:tr>
      <w:tr w:rsidR="00D75BAD" w:rsidRPr="00857D58" w:rsidTr="00A83319">
        <w:tc>
          <w:tcPr>
            <w:tcW w:w="3888" w:type="dxa"/>
          </w:tcPr>
          <w:p w:rsidR="00D75BAD" w:rsidRPr="00857D58" w:rsidRDefault="00D75BAD" w:rsidP="00A83319">
            <w:pPr>
              <w:autoSpaceDE w:val="0"/>
              <w:autoSpaceDN w:val="0"/>
              <w:adjustRightInd w:val="0"/>
              <w:jc w:val="both"/>
            </w:pPr>
            <w:r w:rsidRPr="00857D58">
              <w:t>Hib</w:t>
            </w:r>
          </w:p>
        </w:tc>
        <w:tc>
          <w:tcPr>
            <w:tcW w:w="2880" w:type="dxa"/>
          </w:tcPr>
          <w:p w:rsidR="00D75BAD" w:rsidRPr="00857D58" w:rsidRDefault="00D75BAD" w:rsidP="00A83319">
            <w:pPr>
              <w:autoSpaceDE w:val="0"/>
              <w:autoSpaceDN w:val="0"/>
              <w:adjustRightInd w:val="0"/>
              <w:jc w:val="both"/>
            </w:pPr>
            <w:r w:rsidRPr="00857D58">
              <w:t>97,94%</w:t>
            </w:r>
          </w:p>
        </w:tc>
        <w:tc>
          <w:tcPr>
            <w:tcW w:w="2854" w:type="dxa"/>
          </w:tcPr>
          <w:p w:rsidR="00D75BAD" w:rsidRPr="00857D58" w:rsidRDefault="00D75BAD" w:rsidP="00A83319">
            <w:pPr>
              <w:autoSpaceDE w:val="0"/>
              <w:autoSpaceDN w:val="0"/>
              <w:adjustRightInd w:val="0"/>
              <w:jc w:val="both"/>
            </w:pPr>
            <w:r w:rsidRPr="00857D58">
              <w:t>93,78%</w:t>
            </w:r>
          </w:p>
        </w:tc>
      </w:tr>
      <w:tr w:rsidR="00D75BAD" w:rsidRPr="00857D58" w:rsidTr="00A83319">
        <w:tc>
          <w:tcPr>
            <w:tcW w:w="3888" w:type="dxa"/>
          </w:tcPr>
          <w:p w:rsidR="00D75BAD" w:rsidRPr="00857D58" w:rsidRDefault="00D75BAD" w:rsidP="00A83319">
            <w:pPr>
              <w:autoSpaceDE w:val="0"/>
              <w:autoSpaceDN w:val="0"/>
              <w:adjustRightInd w:val="0"/>
              <w:jc w:val="both"/>
            </w:pPr>
            <w:r w:rsidRPr="00857D58">
              <w:t>VPI</w:t>
            </w:r>
          </w:p>
        </w:tc>
        <w:tc>
          <w:tcPr>
            <w:tcW w:w="2880" w:type="dxa"/>
          </w:tcPr>
          <w:p w:rsidR="00D75BAD" w:rsidRPr="00857D58" w:rsidRDefault="00D75BAD" w:rsidP="00A83319">
            <w:pPr>
              <w:autoSpaceDE w:val="0"/>
              <w:autoSpaceDN w:val="0"/>
              <w:adjustRightInd w:val="0"/>
              <w:jc w:val="both"/>
            </w:pPr>
            <w:r w:rsidRPr="00857D58">
              <w:t>97,94%</w:t>
            </w:r>
          </w:p>
        </w:tc>
        <w:tc>
          <w:tcPr>
            <w:tcW w:w="2854" w:type="dxa"/>
          </w:tcPr>
          <w:p w:rsidR="00D75BAD" w:rsidRPr="00857D58" w:rsidRDefault="00D75BAD" w:rsidP="00A83319">
            <w:pPr>
              <w:autoSpaceDE w:val="0"/>
              <w:autoSpaceDN w:val="0"/>
              <w:adjustRightInd w:val="0"/>
              <w:jc w:val="both"/>
            </w:pPr>
            <w:r w:rsidRPr="00857D58">
              <w:t>93,78%</w:t>
            </w:r>
          </w:p>
        </w:tc>
      </w:tr>
      <w:tr w:rsidR="00D75BAD" w:rsidRPr="00857D58" w:rsidTr="00A83319">
        <w:tc>
          <w:tcPr>
            <w:tcW w:w="3888" w:type="dxa"/>
          </w:tcPr>
          <w:p w:rsidR="00D75BAD" w:rsidRPr="00857D58" w:rsidRDefault="00D75BAD" w:rsidP="00A83319">
            <w:pPr>
              <w:autoSpaceDE w:val="0"/>
              <w:autoSpaceDN w:val="0"/>
              <w:adjustRightInd w:val="0"/>
              <w:jc w:val="both"/>
            </w:pPr>
            <w:r w:rsidRPr="00857D58">
              <w:t>PNEUMOCOCIC</w:t>
            </w:r>
          </w:p>
        </w:tc>
        <w:tc>
          <w:tcPr>
            <w:tcW w:w="2880" w:type="dxa"/>
          </w:tcPr>
          <w:p w:rsidR="00D75BAD" w:rsidRPr="00857D58" w:rsidRDefault="00D75BAD" w:rsidP="00A83319">
            <w:pPr>
              <w:autoSpaceDE w:val="0"/>
              <w:autoSpaceDN w:val="0"/>
              <w:adjustRightInd w:val="0"/>
              <w:jc w:val="both"/>
            </w:pPr>
            <w:r w:rsidRPr="00857D58">
              <w:t>86,00%</w:t>
            </w:r>
          </w:p>
        </w:tc>
        <w:tc>
          <w:tcPr>
            <w:tcW w:w="2854" w:type="dxa"/>
          </w:tcPr>
          <w:p w:rsidR="00D75BAD" w:rsidRPr="00857D58" w:rsidRDefault="00D75BAD" w:rsidP="00A83319">
            <w:pPr>
              <w:autoSpaceDE w:val="0"/>
              <w:autoSpaceDN w:val="0"/>
              <w:adjustRightInd w:val="0"/>
              <w:jc w:val="both"/>
            </w:pPr>
            <w:r w:rsidRPr="00857D58">
              <w:t>83,11%</w:t>
            </w:r>
          </w:p>
        </w:tc>
      </w:tr>
      <w:tr w:rsidR="00D75BAD" w:rsidRPr="00857D58" w:rsidTr="00A83319">
        <w:tc>
          <w:tcPr>
            <w:tcW w:w="3888" w:type="dxa"/>
          </w:tcPr>
          <w:p w:rsidR="00D75BAD" w:rsidRPr="00857D58" w:rsidRDefault="00D75BAD" w:rsidP="00A83319">
            <w:pPr>
              <w:autoSpaceDE w:val="0"/>
              <w:autoSpaceDN w:val="0"/>
              <w:adjustRightInd w:val="0"/>
              <w:jc w:val="both"/>
            </w:pPr>
            <w:r w:rsidRPr="00857D58">
              <w:t>ROR</w:t>
            </w:r>
          </w:p>
        </w:tc>
        <w:tc>
          <w:tcPr>
            <w:tcW w:w="2880" w:type="dxa"/>
          </w:tcPr>
          <w:p w:rsidR="00D75BAD" w:rsidRPr="00857D58" w:rsidRDefault="00D75BAD" w:rsidP="00A83319">
            <w:pPr>
              <w:autoSpaceDE w:val="0"/>
              <w:autoSpaceDN w:val="0"/>
              <w:adjustRightInd w:val="0"/>
              <w:jc w:val="both"/>
            </w:pPr>
            <w:r w:rsidRPr="00857D58">
              <w:t>91,77%</w:t>
            </w:r>
          </w:p>
        </w:tc>
        <w:tc>
          <w:tcPr>
            <w:tcW w:w="2854" w:type="dxa"/>
          </w:tcPr>
          <w:p w:rsidR="00D75BAD" w:rsidRPr="00857D58" w:rsidRDefault="00D75BAD" w:rsidP="00A83319">
            <w:pPr>
              <w:autoSpaceDE w:val="0"/>
              <w:autoSpaceDN w:val="0"/>
              <w:adjustRightInd w:val="0"/>
              <w:jc w:val="both"/>
            </w:pPr>
            <w:r w:rsidRPr="00857D58">
              <w:t>90,22%</w:t>
            </w:r>
          </w:p>
        </w:tc>
      </w:tr>
    </w:tbl>
    <w:p w:rsidR="00D75BAD" w:rsidRPr="00E04098" w:rsidRDefault="00D75BAD" w:rsidP="005153C8">
      <w:pPr>
        <w:autoSpaceDE w:val="0"/>
        <w:autoSpaceDN w:val="0"/>
        <w:adjustRightInd w:val="0"/>
        <w:jc w:val="both"/>
        <w:rPr>
          <w:sz w:val="28"/>
          <w:szCs w:val="28"/>
        </w:rPr>
      </w:pPr>
    </w:p>
    <w:p w:rsidR="00D75BAD" w:rsidRPr="00857D58" w:rsidRDefault="00D75BAD" w:rsidP="00857D58">
      <w:pPr>
        <w:autoSpaceDE w:val="0"/>
        <w:autoSpaceDN w:val="0"/>
        <w:adjustRightInd w:val="0"/>
        <w:spacing w:line="360" w:lineRule="auto"/>
        <w:ind w:firstLine="720"/>
        <w:jc w:val="both"/>
        <w:rPr>
          <w:u w:val="single"/>
          <w:lang w:val="pt-BR"/>
        </w:rPr>
      </w:pPr>
      <w:r w:rsidRPr="00857D58">
        <w:rPr>
          <w:u w:val="single"/>
          <w:lang w:val="pt-BR"/>
        </w:rPr>
        <w:t>Acoperirea vaccinală pt. copii la vârsta de 5 ani, 14 ani  (desfasurata in luna februarie 2020)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34"/>
        <w:gridCol w:w="3237"/>
        <w:gridCol w:w="2835"/>
      </w:tblGrid>
      <w:tr w:rsidR="00D75BAD" w:rsidRPr="00857D58" w:rsidTr="00A83319">
        <w:tc>
          <w:tcPr>
            <w:tcW w:w="3534" w:type="dxa"/>
          </w:tcPr>
          <w:p w:rsidR="00D75BAD" w:rsidRPr="00857D58" w:rsidRDefault="00D75BAD" w:rsidP="00A83319">
            <w:pPr>
              <w:autoSpaceDE w:val="0"/>
              <w:autoSpaceDN w:val="0"/>
              <w:adjustRightInd w:val="0"/>
              <w:jc w:val="both"/>
            </w:pPr>
            <w:r w:rsidRPr="00857D58">
              <w:t>TIP VACCIN</w:t>
            </w:r>
          </w:p>
        </w:tc>
        <w:tc>
          <w:tcPr>
            <w:tcW w:w="3237" w:type="dxa"/>
          </w:tcPr>
          <w:p w:rsidR="00D75BAD" w:rsidRPr="00857D58" w:rsidRDefault="00D75BAD" w:rsidP="00A83319">
            <w:pPr>
              <w:autoSpaceDE w:val="0"/>
              <w:autoSpaceDN w:val="0"/>
              <w:adjustRightInd w:val="0"/>
              <w:jc w:val="both"/>
            </w:pPr>
            <w:r w:rsidRPr="00857D58">
              <w:t>AV URBAN</w:t>
            </w:r>
          </w:p>
        </w:tc>
        <w:tc>
          <w:tcPr>
            <w:tcW w:w="2835" w:type="dxa"/>
          </w:tcPr>
          <w:p w:rsidR="00D75BAD" w:rsidRPr="00857D58" w:rsidRDefault="00D75BAD" w:rsidP="00A83319">
            <w:pPr>
              <w:autoSpaceDE w:val="0"/>
              <w:autoSpaceDN w:val="0"/>
              <w:adjustRightInd w:val="0"/>
              <w:jc w:val="both"/>
            </w:pPr>
            <w:r w:rsidRPr="00857D58">
              <w:t>AV RURAL</w:t>
            </w:r>
          </w:p>
        </w:tc>
      </w:tr>
      <w:tr w:rsidR="00D75BAD" w:rsidRPr="00857D58" w:rsidTr="00A83319">
        <w:tc>
          <w:tcPr>
            <w:tcW w:w="3534" w:type="dxa"/>
          </w:tcPr>
          <w:p w:rsidR="00D75BAD" w:rsidRPr="00857D58" w:rsidRDefault="00D75BAD" w:rsidP="00A83319">
            <w:pPr>
              <w:autoSpaceDE w:val="0"/>
              <w:autoSpaceDN w:val="0"/>
              <w:adjustRightInd w:val="0"/>
              <w:jc w:val="both"/>
              <w:rPr>
                <w:lang w:val="pt-BR"/>
              </w:rPr>
            </w:pPr>
            <w:r w:rsidRPr="00857D58">
              <w:rPr>
                <w:lang w:val="pt-BR"/>
              </w:rPr>
              <w:t>ROR- 5 ANI</w:t>
            </w:r>
          </w:p>
        </w:tc>
        <w:tc>
          <w:tcPr>
            <w:tcW w:w="3237" w:type="dxa"/>
          </w:tcPr>
          <w:p w:rsidR="00D75BAD" w:rsidRPr="00857D58" w:rsidRDefault="00D75BAD" w:rsidP="00A83319">
            <w:pPr>
              <w:autoSpaceDE w:val="0"/>
              <w:autoSpaceDN w:val="0"/>
              <w:adjustRightInd w:val="0"/>
              <w:jc w:val="both"/>
              <w:rPr>
                <w:lang w:val="pt-BR"/>
              </w:rPr>
            </w:pPr>
            <w:r w:rsidRPr="00857D58">
              <w:rPr>
                <w:lang w:val="pt-BR"/>
              </w:rPr>
              <w:t>70,23%</w:t>
            </w:r>
          </w:p>
        </w:tc>
        <w:tc>
          <w:tcPr>
            <w:tcW w:w="2835" w:type="dxa"/>
          </w:tcPr>
          <w:p w:rsidR="00D75BAD" w:rsidRPr="00857D58" w:rsidRDefault="00D75BAD" w:rsidP="00A83319">
            <w:pPr>
              <w:autoSpaceDE w:val="0"/>
              <w:autoSpaceDN w:val="0"/>
              <w:adjustRightInd w:val="0"/>
              <w:jc w:val="both"/>
              <w:rPr>
                <w:lang w:val="pt-BR"/>
              </w:rPr>
            </w:pPr>
            <w:r w:rsidRPr="00857D58">
              <w:rPr>
                <w:lang w:val="pt-BR"/>
              </w:rPr>
              <w:t>71,68%</w:t>
            </w:r>
          </w:p>
        </w:tc>
      </w:tr>
      <w:tr w:rsidR="00D75BAD" w:rsidRPr="00857D58" w:rsidTr="00A83319">
        <w:tc>
          <w:tcPr>
            <w:tcW w:w="3534" w:type="dxa"/>
          </w:tcPr>
          <w:p w:rsidR="00D75BAD" w:rsidRPr="00857D58" w:rsidRDefault="00D75BAD" w:rsidP="00A83319">
            <w:pPr>
              <w:autoSpaceDE w:val="0"/>
              <w:autoSpaceDN w:val="0"/>
              <w:adjustRightInd w:val="0"/>
              <w:jc w:val="both"/>
              <w:rPr>
                <w:lang w:val="pt-BR"/>
              </w:rPr>
            </w:pPr>
            <w:r w:rsidRPr="00857D58">
              <w:rPr>
                <w:lang w:val="pt-BR"/>
              </w:rPr>
              <w:t>dT- 14 ANI</w:t>
            </w:r>
          </w:p>
        </w:tc>
        <w:tc>
          <w:tcPr>
            <w:tcW w:w="3237" w:type="dxa"/>
          </w:tcPr>
          <w:p w:rsidR="00D75BAD" w:rsidRPr="00857D58" w:rsidRDefault="00D75BAD" w:rsidP="00A83319">
            <w:pPr>
              <w:autoSpaceDE w:val="0"/>
              <w:autoSpaceDN w:val="0"/>
              <w:adjustRightInd w:val="0"/>
              <w:jc w:val="both"/>
              <w:rPr>
                <w:lang w:val="pt-BR"/>
              </w:rPr>
            </w:pPr>
            <w:r w:rsidRPr="00857D58">
              <w:rPr>
                <w:lang w:val="pt-BR"/>
              </w:rPr>
              <w:t>62,71%</w:t>
            </w:r>
          </w:p>
        </w:tc>
        <w:tc>
          <w:tcPr>
            <w:tcW w:w="2835" w:type="dxa"/>
          </w:tcPr>
          <w:p w:rsidR="00D75BAD" w:rsidRPr="00857D58" w:rsidRDefault="00D75BAD" w:rsidP="00A83319">
            <w:pPr>
              <w:autoSpaceDE w:val="0"/>
              <w:autoSpaceDN w:val="0"/>
              <w:adjustRightInd w:val="0"/>
              <w:jc w:val="both"/>
              <w:rPr>
                <w:lang w:val="pt-BR"/>
              </w:rPr>
            </w:pPr>
            <w:r w:rsidRPr="00857D58">
              <w:rPr>
                <w:lang w:val="pt-BR"/>
              </w:rPr>
              <w:t>68,06%</w:t>
            </w:r>
          </w:p>
        </w:tc>
      </w:tr>
    </w:tbl>
    <w:p w:rsidR="00D75BAD" w:rsidRPr="00857D58" w:rsidRDefault="00D75BAD" w:rsidP="00857D58">
      <w:pPr>
        <w:autoSpaceDE w:val="0"/>
        <w:autoSpaceDN w:val="0"/>
        <w:adjustRightInd w:val="0"/>
        <w:spacing w:line="360" w:lineRule="auto"/>
        <w:jc w:val="both"/>
        <w:rPr>
          <w:color w:val="FF0000"/>
          <w:lang w:val="pt-BR"/>
        </w:rPr>
      </w:pPr>
    </w:p>
    <w:p w:rsidR="00D75BAD" w:rsidRPr="00857D58" w:rsidRDefault="00D75BAD" w:rsidP="00857D58">
      <w:pPr>
        <w:autoSpaceDE w:val="0"/>
        <w:autoSpaceDN w:val="0"/>
        <w:adjustRightInd w:val="0"/>
        <w:spacing w:line="360" w:lineRule="auto"/>
        <w:ind w:firstLine="720"/>
        <w:jc w:val="both"/>
        <w:rPr>
          <w:u w:val="single"/>
          <w:lang w:val="pt-BR"/>
        </w:rPr>
      </w:pPr>
      <w:r w:rsidRPr="00857D58">
        <w:rPr>
          <w:u w:val="single"/>
          <w:lang w:val="pt-BR"/>
        </w:rPr>
        <w:t>Acoperirea vaccinală pt. copii la vârsta de 12 luni  desfasurata in luna  AUGUST 2020</w:t>
      </w:r>
    </w:p>
    <w:tbl>
      <w:tblPr>
        <w:tblW w:w="21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88"/>
        <w:gridCol w:w="3888"/>
        <w:gridCol w:w="3888"/>
        <w:gridCol w:w="3888"/>
        <w:gridCol w:w="2880"/>
        <w:gridCol w:w="2854"/>
      </w:tblGrid>
      <w:tr w:rsidR="00D75BAD" w:rsidRPr="00857D58" w:rsidTr="00D95A05">
        <w:tc>
          <w:tcPr>
            <w:tcW w:w="3888" w:type="dxa"/>
          </w:tcPr>
          <w:p w:rsidR="00D75BAD" w:rsidRPr="00857D58" w:rsidRDefault="00D75BAD" w:rsidP="00A83319">
            <w:pPr>
              <w:autoSpaceDE w:val="0"/>
              <w:autoSpaceDN w:val="0"/>
              <w:adjustRightInd w:val="0"/>
              <w:jc w:val="both"/>
            </w:pPr>
            <w:r w:rsidRPr="00857D58">
              <w:t>TIP VACCIN</w:t>
            </w:r>
          </w:p>
        </w:tc>
        <w:tc>
          <w:tcPr>
            <w:tcW w:w="3888" w:type="dxa"/>
          </w:tcPr>
          <w:p w:rsidR="00D75BAD" w:rsidRPr="00857D58" w:rsidRDefault="00D75BAD" w:rsidP="00A83319">
            <w:pPr>
              <w:autoSpaceDE w:val="0"/>
              <w:autoSpaceDN w:val="0"/>
              <w:adjustRightInd w:val="0"/>
              <w:jc w:val="both"/>
            </w:pPr>
            <w:r w:rsidRPr="00857D58">
              <w:t>AV URBAN</w:t>
            </w:r>
          </w:p>
        </w:tc>
        <w:tc>
          <w:tcPr>
            <w:tcW w:w="3888" w:type="dxa"/>
          </w:tcPr>
          <w:p w:rsidR="00D75BAD" w:rsidRPr="00857D58" w:rsidRDefault="00D75BAD" w:rsidP="00A83319">
            <w:pPr>
              <w:autoSpaceDE w:val="0"/>
              <w:autoSpaceDN w:val="0"/>
              <w:adjustRightInd w:val="0"/>
              <w:jc w:val="both"/>
            </w:pPr>
            <w:r w:rsidRPr="00857D58">
              <w:t>AV RURAL</w:t>
            </w:r>
          </w:p>
        </w:tc>
        <w:tc>
          <w:tcPr>
            <w:tcW w:w="3888" w:type="dxa"/>
          </w:tcPr>
          <w:p w:rsidR="00D75BAD" w:rsidRPr="00857D58" w:rsidRDefault="00D75BAD" w:rsidP="005A74F4">
            <w:pPr>
              <w:autoSpaceDE w:val="0"/>
              <w:autoSpaceDN w:val="0"/>
              <w:adjustRightInd w:val="0"/>
              <w:jc w:val="both"/>
              <w:rPr>
                <w:color w:val="FF0000"/>
              </w:rPr>
            </w:pPr>
            <w:r w:rsidRPr="00857D58">
              <w:rPr>
                <w:color w:val="FF0000"/>
              </w:rPr>
              <w:t>TIP VACCIN</w:t>
            </w:r>
          </w:p>
        </w:tc>
        <w:tc>
          <w:tcPr>
            <w:tcW w:w="2880" w:type="dxa"/>
          </w:tcPr>
          <w:p w:rsidR="00D75BAD" w:rsidRPr="00857D58" w:rsidRDefault="00D75BAD" w:rsidP="005A74F4">
            <w:pPr>
              <w:autoSpaceDE w:val="0"/>
              <w:autoSpaceDN w:val="0"/>
              <w:adjustRightInd w:val="0"/>
              <w:jc w:val="both"/>
              <w:rPr>
                <w:color w:val="FF0000"/>
              </w:rPr>
            </w:pPr>
            <w:r w:rsidRPr="00857D58">
              <w:rPr>
                <w:color w:val="FF0000"/>
              </w:rPr>
              <w:t>AV URBAN</w:t>
            </w:r>
          </w:p>
        </w:tc>
        <w:tc>
          <w:tcPr>
            <w:tcW w:w="2854" w:type="dxa"/>
          </w:tcPr>
          <w:p w:rsidR="00D75BAD" w:rsidRPr="00857D58" w:rsidRDefault="00D75BAD" w:rsidP="005A74F4">
            <w:pPr>
              <w:autoSpaceDE w:val="0"/>
              <w:autoSpaceDN w:val="0"/>
              <w:adjustRightInd w:val="0"/>
              <w:jc w:val="both"/>
              <w:rPr>
                <w:color w:val="FF0000"/>
              </w:rPr>
            </w:pPr>
            <w:r w:rsidRPr="00857D58">
              <w:rPr>
                <w:color w:val="FF0000"/>
              </w:rPr>
              <w:t>AV RURAL</w:t>
            </w:r>
          </w:p>
        </w:tc>
      </w:tr>
      <w:tr w:rsidR="00D75BAD" w:rsidRPr="00857D58" w:rsidTr="00D95A05">
        <w:tc>
          <w:tcPr>
            <w:tcW w:w="3888" w:type="dxa"/>
          </w:tcPr>
          <w:p w:rsidR="00D75BAD" w:rsidRPr="00857D58" w:rsidRDefault="00D75BAD" w:rsidP="00A83319">
            <w:pPr>
              <w:autoSpaceDE w:val="0"/>
              <w:autoSpaceDN w:val="0"/>
              <w:adjustRightInd w:val="0"/>
              <w:jc w:val="both"/>
            </w:pPr>
            <w:r w:rsidRPr="00857D58">
              <w:t>BCG</w:t>
            </w:r>
          </w:p>
        </w:tc>
        <w:tc>
          <w:tcPr>
            <w:tcW w:w="3888" w:type="dxa"/>
          </w:tcPr>
          <w:p w:rsidR="00D75BAD" w:rsidRPr="00857D58" w:rsidRDefault="00D75BAD" w:rsidP="00A83319">
            <w:pPr>
              <w:autoSpaceDE w:val="0"/>
              <w:autoSpaceDN w:val="0"/>
              <w:adjustRightInd w:val="0"/>
              <w:jc w:val="both"/>
            </w:pPr>
            <w:r w:rsidRPr="00857D58">
              <w:t>96,19%</w:t>
            </w:r>
          </w:p>
        </w:tc>
        <w:tc>
          <w:tcPr>
            <w:tcW w:w="3888" w:type="dxa"/>
          </w:tcPr>
          <w:p w:rsidR="00D75BAD" w:rsidRPr="00857D58" w:rsidRDefault="00D75BAD" w:rsidP="00A83319">
            <w:pPr>
              <w:autoSpaceDE w:val="0"/>
              <w:autoSpaceDN w:val="0"/>
              <w:adjustRightInd w:val="0"/>
              <w:jc w:val="both"/>
            </w:pPr>
            <w:r w:rsidRPr="00857D58">
              <w:t>92,59%</w:t>
            </w:r>
          </w:p>
        </w:tc>
        <w:tc>
          <w:tcPr>
            <w:tcW w:w="3888" w:type="dxa"/>
          </w:tcPr>
          <w:p w:rsidR="00D75BAD" w:rsidRPr="00857D58" w:rsidRDefault="00D75BAD" w:rsidP="005A74F4">
            <w:pPr>
              <w:autoSpaceDE w:val="0"/>
              <w:autoSpaceDN w:val="0"/>
              <w:adjustRightInd w:val="0"/>
              <w:jc w:val="both"/>
              <w:rPr>
                <w:color w:val="FF0000"/>
              </w:rPr>
            </w:pPr>
            <w:r w:rsidRPr="00857D58">
              <w:rPr>
                <w:color w:val="FF0000"/>
              </w:rPr>
              <w:t>BCG</w:t>
            </w:r>
          </w:p>
        </w:tc>
        <w:tc>
          <w:tcPr>
            <w:tcW w:w="2880" w:type="dxa"/>
          </w:tcPr>
          <w:p w:rsidR="00D75BAD" w:rsidRPr="00857D58" w:rsidRDefault="00D75BAD" w:rsidP="005A74F4">
            <w:pPr>
              <w:autoSpaceDE w:val="0"/>
              <w:autoSpaceDN w:val="0"/>
              <w:adjustRightInd w:val="0"/>
              <w:jc w:val="both"/>
              <w:rPr>
                <w:color w:val="FF0000"/>
              </w:rPr>
            </w:pPr>
            <w:r w:rsidRPr="00857D58">
              <w:rPr>
                <w:color w:val="FF0000"/>
              </w:rPr>
              <w:t>97%</w:t>
            </w:r>
          </w:p>
        </w:tc>
        <w:tc>
          <w:tcPr>
            <w:tcW w:w="2854" w:type="dxa"/>
          </w:tcPr>
          <w:p w:rsidR="00D75BAD" w:rsidRPr="00857D58" w:rsidRDefault="00D75BAD" w:rsidP="005A74F4">
            <w:pPr>
              <w:autoSpaceDE w:val="0"/>
              <w:autoSpaceDN w:val="0"/>
              <w:adjustRightInd w:val="0"/>
              <w:jc w:val="both"/>
              <w:rPr>
                <w:color w:val="FF0000"/>
              </w:rPr>
            </w:pPr>
            <w:r w:rsidRPr="00857D58">
              <w:rPr>
                <w:color w:val="FF0000"/>
              </w:rPr>
              <w:t>93,40%</w:t>
            </w:r>
          </w:p>
        </w:tc>
      </w:tr>
      <w:tr w:rsidR="00D75BAD" w:rsidRPr="00857D58" w:rsidTr="00D95A05">
        <w:tc>
          <w:tcPr>
            <w:tcW w:w="3888" w:type="dxa"/>
          </w:tcPr>
          <w:p w:rsidR="00D75BAD" w:rsidRPr="00857D58" w:rsidRDefault="00D75BAD" w:rsidP="00A83319">
            <w:pPr>
              <w:autoSpaceDE w:val="0"/>
              <w:autoSpaceDN w:val="0"/>
              <w:adjustRightInd w:val="0"/>
              <w:jc w:val="both"/>
            </w:pPr>
            <w:r w:rsidRPr="00857D58">
              <w:t>HEP. B</w:t>
            </w:r>
          </w:p>
        </w:tc>
        <w:tc>
          <w:tcPr>
            <w:tcW w:w="3888" w:type="dxa"/>
          </w:tcPr>
          <w:p w:rsidR="00D75BAD" w:rsidRPr="00857D58" w:rsidRDefault="00D75BAD" w:rsidP="00A83319">
            <w:pPr>
              <w:autoSpaceDE w:val="0"/>
              <w:autoSpaceDN w:val="0"/>
              <w:adjustRightInd w:val="0"/>
              <w:jc w:val="both"/>
            </w:pPr>
            <w:r w:rsidRPr="00857D58">
              <w:t>80,08%</w:t>
            </w:r>
          </w:p>
        </w:tc>
        <w:tc>
          <w:tcPr>
            <w:tcW w:w="3888" w:type="dxa"/>
          </w:tcPr>
          <w:p w:rsidR="00D75BAD" w:rsidRPr="00857D58" w:rsidRDefault="00D75BAD" w:rsidP="00A83319">
            <w:pPr>
              <w:autoSpaceDE w:val="0"/>
              <w:autoSpaceDN w:val="0"/>
              <w:adjustRightInd w:val="0"/>
              <w:jc w:val="both"/>
            </w:pPr>
            <w:r w:rsidRPr="00857D58">
              <w:t>76,85%</w:t>
            </w:r>
          </w:p>
        </w:tc>
        <w:tc>
          <w:tcPr>
            <w:tcW w:w="3888" w:type="dxa"/>
          </w:tcPr>
          <w:p w:rsidR="00D75BAD" w:rsidRPr="00857D58" w:rsidRDefault="00D75BAD" w:rsidP="005A74F4">
            <w:pPr>
              <w:autoSpaceDE w:val="0"/>
              <w:autoSpaceDN w:val="0"/>
              <w:adjustRightInd w:val="0"/>
              <w:jc w:val="both"/>
              <w:rPr>
                <w:color w:val="FF0000"/>
              </w:rPr>
            </w:pPr>
            <w:r w:rsidRPr="00857D58">
              <w:rPr>
                <w:color w:val="FF0000"/>
              </w:rPr>
              <w:t>HEP. B</w:t>
            </w:r>
          </w:p>
        </w:tc>
        <w:tc>
          <w:tcPr>
            <w:tcW w:w="2880" w:type="dxa"/>
          </w:tcPr>
          <w:p w:rsidR="00D75BAD" w:rsidRPr="00857D58" w:rsidRDefault="00D75BAD" w:rsidP="005A74F4">
            <w:pPr>
              <w:autoSpaceDE w:val="0"/>
              <w:autoSpaceDN w:val="0"/>
              <w:adjustRightInd w:val="0"/>
              <w:jc w:val="both"/>
              <w:rPr>
                <w:color w:val="FF0000"/>
              </w:rPr>
            </w:pPr>
            <w:r w:rsidRPr="00857D58">
              <w:rPr>
                <w:color w:val="FF0000"/>
              </w:rPr>
              <w:t>77,26%</w:t>
            </w:r>
          </w:p>
        </w:tc>
        <w:tc>
          <w:tcPr>
            <w:tcW w:w="2854" w:type="dxa"/>
          </w:tcPr>
          <w:p w:rsidR="00D75BAD" w:rsidRPr="00857D58" w:rsidRDefault="00D75BAD" w:rsidP="005A74F4">
            <w:pPr>
              <w:autoSpaceDE w:val="0"/>
              <w:autoSpaceDN w:val="0"/>
              <w:adjustRightInd w:val="0"/>
              <w:jc w:val="both"/>
              <w:rPr>
                <w:color w:val="FF0000"/>
              </w:rPr>
            </w:pPr>
            <w:r w:rsidRPr="00857D58">
              <w:rPr>
                <w:color w:val="FF0000"/>
              </w:rPr>
              <w:t>70,49%</w:t>
            </w:r>
          </w:p>
        </w:tc>
      </w:tr>
      <w:tr w:rsidR="00D75BAD" w:rsidRPr="00857D58" w:rsidTr="00D95A05">
        <w:tc>
          <w:tcPr>
            <w:tcW w:w="3888" w:type="dxa"/>
          </w:tcPr>
          <w:p w:rsidR="00D75BAD" w:rsidRPr="00857D58" w:rsidRDefault="00D75BAD" w:rsidP="00A83319">
            <w:pPr>
              <w:autoSpaceDE w:val="0"/>
              <w:autoSpaceDN w:val="0"/>
              <w:adjustRightInd w:val="0"/>
              <w:jc w:val="both"/>
            </w:pPr>
            <w:r w:rsidRPr="00857D58">
              <w:t>DTP a</w:t>
            </w:r>
          </w:p>
        </w:tc>
        <w:tc>
          <w:tcPr>
            <w:tcW w:w="3888" w:type="dxa"/>
          </w:tcPr>
          <w:p w:rsidR="00D75BAD" w:rsidRPr="00857D58" w:rsidRDefault="00D75BAD" w:rsidP="00A83319">
            <w:pPr>
              <w:autoSpaceDE w:val="0"/>
              <w:autoSpaceDN w:val="0"/>
              <w:adjustRightInd w:val="0"/>
              <w:jc w:val="both"/>
            </w:pPr>
            <w:r w:rsidRPr="00857D58">
              <w:t>80,93%</w:t>
            </w:r>
          </w:p>
        </w:tc>
        <w:tc>
          <w:tcPr>
            <w:tcW w:w="3888" w:type="dxa"/>
          </w:tcPr>
          <w:p w:rsidR="00D75BAD" w:rsidRPr="00857D58" w:rsidRDefault="00D75BAD" w:rsidP="00A83319">
            <w:pPr>
              <w:autoSpaceDE w:val="0"/>
              <w:autoSpaceDN w:val="0"/>
              <w:adjustRightInd w:val="0"/>
              <w:jc w:val="both"/>
            </w:pPr>
            <w:r w:rsidRPr="00857D58">
              <w:t>76,85%</w:t>
            </w:r>
          </w:p>
        </w:tc>
        <w:tc>
          <w:tcPr>
            <w:tcW w:w="3888" w:type="dxa"/>
          </w:tcPr>
          <w:p w:rsidR="00D75BAD" w:rsidRPr="00857D58" w:rsidRDefault="00D75BAD" w:rsidP="005A74F4">
            <w:pPr>
              <w:autoSpaceDE w:val="0"/>
              <w:autoSpaceDN w:val="0"/>
              <w:adjustRightInd w:val="0"/>
              <w:jc w:val="both"/>
              <w:rPr>
                <w:color w:val="FF0000"/>
              </w:rPr>
            </w:pPr>
            <w:r w:rsidRPr="00857D58">
              <w:rPr>
                <w:color w:val="FF0000"/>
              </w:rPr>
              <w:t>DTP a</w:t>
            </w:r>
          </w:p>
        </w:tc>
        <w:tc>
          <w:tcPr>
            <w:tcW w:w="2880" w:type="dxa"/>
          </w:tcPr>
          <w:p w:rsidR="00D75BAD" w:rsidRPr="00857D58" w:rsidRDefault="00D75BAD" w:rsidP="005A74F4">
            <w:pPr>
              <w:autoSpaceDE w:val="0"/>
              <w:autoSpaceDN w:val="0"/>
              <w:adjustRightInd w:val="0"/>
              <w:jc w:val="both"/>
              <w:rPr>
                <w:color w:val="FF0000"/>
              </w:rPr>
            </w:pPr>
            <w:r w:rsidRPr="00857D58">
              <w:rPr>
                <w:color w:val="FF0000"/>
              </w:rPr>
              <w:t>77,26%</w:t>
            </w:r>
          </w:p>
        </w:tc>
        <w:tc>
          <w:tcPr>
            <w:tcW w:w="2854" w:type="dxa"/>
          </w:tcPr>
          <w:p w:rsidR="00D75BAD" w:rsidRPr="00857D58" w:rsidRDefault="00D75BAD" w:rsidP="005A74F4">
            <w:pPr>
              <w:autoSpaceDE w:val="0"/>
              <w:autoSpaceDN w:val="0"/>
              <w:adjustRightInd w:val="0"/>
              <w:jc w:val="both"/>
              <w:rPr>
                <w:color w:val="FF0000"/>
              </w:rPr>
            </w:pPr>
            <w:r w:rsidRPr="00857D58">
              <w:rPr>
                <w:color w:val="FF0000"/>
              </w:rPr>
              <w:t>70,49%</w:t>
            </w:r>
          </w:p>
        </w:tc>
      </w:tr>
      <w:tr w:rsidR="00D75BAD" w:rsidRPr="00857D58" w:rsidTr="00D95A05">
        <w:tc>
          <w:tcPr>
            <w:tcW w:w="3888" w:type="dxa"/>
          </w:tcPr>
          <w:p w:rsidR="00D75BAD" w:rsidRPr="00857D58" w:rsidRDefault="00D75BAD" w:rsidP="00A83319">
            <w:pPr>
              <w:autoSpaceDE w:val="0"/>
              <w:autoSpaceDN w:val="0"/>
              <w:adjustRightInd w:val="0"/>
              <w:jc w:val="both"/>
            </w:pPr>
            <w:r w:rsidRPr="00857D58">
              <w:t>Hib</w:t>
            </w:r>
          </w:p>
        </w:tc>
        <w:tc>
          <w:tcPr>
            <w:tcW w:w="3888" w:type="dxa"/>
          </w:tcPr>
          <w:p w:rsidR="00D75BAD" w:rsidRPr="00857D58" w:rsidRDefault="00D75BAD" w:rsidP="00A83319">
            <w:pPr>
              <w:autoSpaceDE w:val="0"/>
              <w:autoSpaceDN w:val="0"/>
              <w:adjustRightInd w:val="0"/>
              <w:jc w:val="both"/>
            </w:pPr>
            <w:r w:rsidRPr="00857D58">
              <w:t>80,93%</w:t>
            </w:r>
          </w:p>
        </w:tc>
        <w:tc>
          <w:tcPr>
            <w:tcW w:w="3888" w:type="dxa"/>
          </w:tcPr>
          <w:p w:rsidR="00D75BAD" w:rsidRPr="00857D58" w:rsidRDefault="00D75BAD" w:rsidP="00A83319">
            <w:pPr>
              <w:autoSpaceDE w:val="0"/>
              <w:autoSpaceDN w:val="0"/>
              <w:adjustRightInd w:val="0"/>
              <w:jc w:val="both"/>
            </w:pPr>
            <w:r w:rsidRPr="00857D58">
              <w:t>76,85%</w:t>
            </w:r>
          </w:p>
        </w:tc>
        <w:tc>
          <w:tcPr>
            <w:tcW w:w="3888" w:type="dxa"/>
          </w:tcPr>
          <w:p w:rsidR="00D75BAD" w:rsidRPr="00857D58" w:rsidRDefault="00D75BAD" w:rsidP="005A74F4">
            <w:pPr>
              <w:autoSpaceDE w:val="0"/>
              <w:autoSpaceDN w:val="0"/>
              <w:adjustRightInd w:val="0"/>
              <w:jc w:val="both"/>
              <w:rPr>
                <w:color w:val="FF0000"/>
              </w:rPr>
            </w:pPr>
            <w:r w:rsidRPr="00857D58">
              <w:rPr>
                <w:color w:val="FF0000"/>
              </w:rPr>
              <w:t>Hib</w:t>
            </w:r>
          </w:p>
        </w:tc>
        <w:tc>
          <w:tcPr>
            <w:tcW w:w="2880" w:type="dxa"/>
          </w:tcPr>
          <w:p w:rsidR="00D75BAD" w:rsidRPr="00857D58" w:rsidRDefault="00D75BAD" w:rsidP="005A74F4">
            <w:pPr>
              <w:autoSpaceDE w:val="0"/>
              <w:autoSpaceDN w:val="0"/>
              <w:adjustRightInd w:val="0"/>
              <w:jc w:val="both"/>
              <w:rPr>
                <w:color w:val="FF0000"/>
              </w:rPr>
            </w:pPr>
            <w:r w:rsidRPr="00857D58">
              <w:rPr>
                <w:color w:val="FF0000"/>
              </w:rPr>
              <w:t>77,26%</w:t>
            </w:r>
          </w:p>
        </w:tc>
        <w:tc>
          <w:tcPr>
            <w:tcW w:w="2854" w:type="dxa"/>
          </w:tcPr>
          <w:p w:rsidR="00D75BAD" w:rsidRPr="00857D58" w:rsidRDefault="00D75BAD" w:rsidP="005A74F4">
            <w:pPr>
              <w:autoSpaceDE w:val="0"/>
              <w:autoSpaceDN w:val="0"/>
              <w:adjustRightInd w:val="0"/>
              <w:jc w:val="both"/>
              <w:rPr>
                <w:color w:val="FF0000"/>
              </w:rPr>
            </w:pPr>
            <w:r w:rsidRPr="00857D58">
              <w:rPr>
                <w:color w:val="FF0000"/>
              </w:rPr>
              <w:t>70,49%</w:t>
            </w:r>
          </w:p>
        </w:tc>
      </w:tr>
      <w:tr w:rsidR="00D75BAD" w:rsidRPr="00857D58" w:rsidTr="00D95A05">
        <w:tc>
          <w:tcPr>
            <w:tcW w:w="3888" w:type="dxa"/>
          </w:tcPr>
          <w:p w:rsidR="00D75BAD" w:rsidRPr="00857D58" w:rsidRDefault="00D75BAD" w:rsidP="00A83319">
            <w:pPr>
              <w:autoSpaceDE w:val="0"/>
              <w:autoSpaceDN w:val="0"/>
              <w:adjustRightInd w:val="0"/>
              <w:jc w:val="both"/>
            </w:pPr>
            <w:r w:rsidRPr="00857D58">
              <w:t>VPI</w:t>
            </w:r>
          </w:p>
        </w:tc>
        <w:tc>
          <w:tcPr>
            <w:tcW w:w="3888" w:type="dxa"/>
          </w:tcPr>
          <w:p w:rsidR="00D75BAD" w:rsidRPr="00857D58" w:rsidRDefault="00D75BAD" w:rsidP="00A83319">
            <w:pPr>
              <w:autoSpaceDE w:val="0"/>
              <w:autoSpaceDN w:val="0"/>
              <w:adjustRightInd w:val="0"/>
              <w:jc w:val="both"/>
            </w:pPr>
            <w:r w:rsidRPr="00857D58">
              <w:t>80,93%</w:t>
            </w:r>
          </w:p>
        </w:tc>
        <w:tc>
          <w:tcPr>
            <w:tcW w:w="3888" w:type="dxa"/>
          </w:tcPr>
          <w:p w:rsidR="00D75BAD" w:rsidRPr="00857D58" w:rsidRDefault="00D75BAD" w:rsidP="00A83319">
            <w:pPr>
              <w:autoSpaceDE w:val="0"/>
              <w:autoSpaceDN w:val="0"/>
              <w:adjustRightInd w:val="0"/>
              <w:jc w:val="both"/>
            </w:pPr>
            <w:r w:rsidRPr="00857D58">
              <w:t>76,85%</w:t>
            </w:r>
          </w:p>
        </w:tc>
        <w:tc>
          <w:tcPr>
            <w:tcW w:w="3888" w:type="dxa"/>
          </w:tcPr>
          <w:p w:rsidR="00D75BAD" w:rsidRPr="00857D58" w:rsidRDefault="00D75BAD" w:rsidP="005A74F4">
            <w:pPr>
              <w:autoSpaceDE w:val="0"/>
              <w:autoSpaceDN w:val="0"/>
              <w:adjustRightInd w:val="0"/>
              <w:jc w:val="both"/>
              <w:rPr>
                <w:color w:val="FF0000"/>
              </w:rPr>
            </w:pPr>
            <w:r w:rsidRPr="00857D58">
              <w:rPr>
                <w:color w:val="FF0000"/>
              </w:rPr>
              <w:t>VPI</w:t>
            </w:r>
          </w:p>
        </w:tc>
        <w:tc>
          <w:tcPr>
            <w:tcW w:w="2880" w:type="dxa"/>
          </w:tcPr>
          <w:p w:rsidR="00D75BAD" w:rsidRPr="00857D58" w:rsidRDefault="00D75BAD" w:rsidP="005A74F4">
            <w:pPr>
              <w:autoSpaceDE w:val="0"/>
              <w:autoSpaceDN w:val="0"/>
              <w:adjustRightInd w:val="0"/>
              <w:jc w:val="both"/>
              <w:rPr>
                <w:color w:val="FF0000"/>
              </w:rPr>
            </w:pPr>
            <w:r w:rsidRPr="00857D58">
              <w:rPr>
                <w:color w:val="FF0000"/>
              </w:rPr>
              <w:t>77,26%</w:t>
            </w:r>
          </w:p>
        </w:tc>
        <w:tc>
          <w:tcPr>
            <w:tcW w:w="2854" w:type="dxa"/>
          </w:tcPr>
          <w:p w:rsidR="00D75BAD" w:rsidRPr="00857D58" w:rsidRDefault="00D75BAD" w:rsidP="005A74F4">
            <w:pPr>
              <w:autoSpaceDE w:val="0"/>
              <w:autoSpaceDN w:val="0"/>
              <w:adjustRightInd w:val="0"/>
              <w:jc w:val="both"/>
              <w:rPr>
                <w:color w:val="FF0000"/>
              </w:rPr>
            </w:pPr>
            <w:r w:rsidRPr="00857D58">
              <w:rPr>
                <w:color w:val="FF0000"/>
              </w:rPr>
              <w:t>70,49%</w:t>
            </w:r>
          </w:p>
        </w:tc>
      </w:tr>
      <w:tr w:rsidR="00D75BAD" w:rsidRPr="00857D58" w:rsidTr="00D95A05">
        <w:tc>
          <w:tcPr>
            <w:tcW w:w="3888" w:type="dxa"/>
          </w:tcPr>
          <w:p w:rsidR="00D75BAD" w:rsidRPr="00857D58" w:rsidRDefault="00D75BAD" w:rsidP="00A83319">
            <w:pPr>
              <w:autoSpaceDE w:val="0"/>
              <w:autoSpaceDN w:val="0"/>
              <w:adjustRightInd w:val="0"/>
              <w:jc w:val="both"/>
            </w:pPr>
            <w:r w:rsidRPr="00857D58">
              <w:t>Pneumococic</w:t>
            </w:r>
          </w:p>
        </w:tc>
        <w:tc>
          <w:tcPr>
            <w:tcW w:w="3888" w:type="dxa"/>
          </w:tcPr>
          <w:p w:rsidR="00D75BAD" w:rsidRPr="00857D58" w:rsidRDefault="00D75BAD" w:rsidP="00A83319">
            <w:pPr>
              <w:autoSpaceDE w:val="0"/>
              <w:autoSpaceDN w:val="0"/>
              <w:adjustRightInd w:val="0"/>
              <w:jc w:val="both"/>
            </w:pPr>
            <w:r w:rsidRPr="00857D58">
              <w:t>80,93%</w:t>
            </w:r>
          </w:p>
        </w:tc>
        <w:tc>
          <w:tcPr>
            <w:tcW w:w="3888" w:type="dxa"/>
          </w:tcPr>
          <w:p w:rsidR="00D75BAD" w:rsidRPr="00857D58" w:rsidRDefault="00D75BAD" w:rsidP="00A83319">
            <w:pPr>
              <w:autoSpaceDE w:val="0"/>
              <w:autoSpaceDN w:val="0"/>
              <w:adjustRightInd w:val="0"/>
              <w:jc w:val="both"/>
            </w:pPr>
            <w:r w:rsidRPr="00857D58">
              <w:t>76,85%</w:t>
            </w:r>
          </w:p>
        </w:tc>
        <w:tc>
          <w:tcPr>
            <w:tcW w:w="3888" w:type="dxa"/>
          </w:tcPr>
          <w:p w:rsidR="00D75BAD" w:rsidRPr="00857D58" w:rsidRDefault="00D75BAD" w:rsidP="005A74F4">
            <w:pPr>
              <w:autoSpaceDE w:val="0"/>
              <w:autoSpaceDN w:val="0"/>
              <w:adjustRightInd w:val="0"/>
              <w:jc w:val="both"/>
              <w:rPr>
                <w:color w:val="FF0000"/>
              </w:rPr>
            </w:pPr>
            <w:r w:rsidRPr="00857D58">
              <w:rPr>
                <w:color w:val="FF0000"/>
              </w:rPr>
              <w:t>ROR</w:t>
            </w:r>
          </w:p>
        </w:tc>
        <w:tc>
          <w:tcPr>
            <w:tcW w:w="2880" w:type="dxa"/>
          </w:tcPr>
          <w:p w:rsidR="00D75BAD" w:rsidRPr="00857D58" w:rsidRDefault="00D75BAD" w:rsidP="005A74F4">
            <w:pPr>
              <w:autoSpaceDE w:val="0"/>
              <w:autoSpaceDN w:val="0"/>
              <w:adjustRightInd w:val="0"/>
              <w:jc w:val="both"/>
              <w:rPr>
                <w:color w:val="FF0000"/>
              </w:rPr>
            </w:pPr>
            <w:r w:rsidRPr="00857D58">
              <w:rPr>
                <w:color w:val="FF0000"/>
              </w:rPr>
              <w:t>78,12%</w:t>
            </w:r>
          </w:p>
        </w:tc>
        <w:tc>
          <w:tcPr>
            <w:tcW w:w="2854" w:type="dxa"/>
          </w:tcPr>
          <w:p w:rsidR="00D75BAD" w:rsidRPr="00857D58" w:rsidRDefault="00D75BAD" w:rsidP="005A74F4">
            <w:pPr>
              <w:autoSpaceDE w:val="0"/>
              <w:autoSpaceDN w:val="0"/>
              <w:adjustRightInd w:val="0"/>
              <w:jc w:val="both"/>
              <w:rPr>
                <w:color w:val="FF0000"/>
              </w:rPr>
            </w:pPr>
            <w:r w:rsidRPr="00857D58">
              <w:rPr>
                <w:color w:val="FF0000"/>
              </w:rPr>
              <w:t>74.45%</w:t>
            </w:r>
          </w:p>
        </w:tc>
      </w:tr>
      <w:tr w:rsidR="00D75BAD" w:rsidRPr="00857D58" w:rsidTr="00D95A05">
        <w:tc>
          <w:tcPr>
            <w:tcW w:w="3888" w:type="dxa"/>
          </w:tcPr>
          <w:p w:rsidR="00D75BAD" w:rsidRPr="00857D58" w:rsidRDefault="00D75BAD" w:rsidP="00A83319">
            <w:pPr>
              <w:autoSpaceDE w:val="0"/>
              <w:autoSpaceDN w:val="0"/>
              <w:adjustRightInd w:val="0"/>
              <w:jc w:val="both"/>
            </w:pPr>
            <w:r w:rsidRPr="00857D58">
              <w:t>ROR</w:t>
            </w:r>
          </w:p>
        </w:tc>
        <w:tc>
          <w:tcPr>
            <w:tcW w:w="3888" w:type="dxa"/>
          </w:tcPr>
          <w:p w:rsidR="00D75BAD" w:rsidRPr="00857D58" w:rsidRDefault="00D75BAD" w:rsidP="00A83319">
            <w:pPr>
              <w:autoSpaceDE w:val="0"/>
              <w:autoSpaceDN w:val="0"/>
              <w:adjustRightInd w:val="0"/>
              <w:jc w:val="both"/>
            </w:pPr>
            <w:r w:rsidRPr="00857D58">
              <w:t>75,85%</w:t>
            </w:r>
          </w:p>
        </w:tc>
        <w:tc>
          <w:tcPr>
            <w:tcW w:w="3888" w:type="dxa"/>
          </w:tcPr>
          <w:p w:rsidR="00D75BAD" w:rsidRPr="00857D58" w:rsidRDefault="00D75BAD" w:rsidP="00A83319">
            <w:pPr>
              <w:autoSpaceDE w:val="0"/>
              <w:autoSpaceDN w:val="0"/>
              <w:adjustRightInd w:val="0"/>
              <w:jc w:val="both"/>
            </w:pPr>
            <w:r w:rsidRPr="00857D58">
              <w:t>76,39%</w:t>
            </w:r>
          </w:p>
        </w:tc>
        <w:tc>
          <w:tcPr>
            <w:tcW w:w="3888" w:type="dxa"/>
          </w:tcPr>
          <w:p w:rsidR="00D75BAD" w:rsidRPr="00857D58" w:rsidRDefault="00D75BAD" w:rsidP="005A74F4">
            <w:pPr>
              <w:autoSpaceDE w:val="0"/>
              <w:autoSpaceDN w:val="0"/>
              <w:adjustRightInd w:val="0"/>
              <w:jc w:val="both"/>
              <w:rPr>
                <w:color w:val="FF0000"/>
              </w:rPr>
            </w:pPr>
          </w:p>
        </w:tc>
        <w:tc>
          <w:tcPr>
            <w:tcW w:w="2880" w:type="dxa"/>
          </w:tcPr>
          <w:p w:rsidR="00D75BAD" w:rsidRPr="00857D58" w:rsidRDefault="00D75BAD" w:rsidP="005A74F4">
            <w:pPr>
              <w:autoSpaceDE w:val="0"/>
              <w:autoSpaceDN w:val="0"/>
              <w:adjustRightInd w:val="0"/>
              <w:jc w:val="both"/>
              <w:rPr>
                <w:color w:val="FF0000"/>
              </w:rPr>
            </w:pPr>
          </w:p>
        </w:tc>
        <w:tc>
          <w:tcPr>
            <w:tcW w:w="2854" w:type="dxa"/>
          </w:tcPr>
          <w:p w:rsidR="00D75BAD" w:rsidRPr="00857D58" w:rsidRDefault="00D75BAD" w:rsidP="005A74F4">
            <w:pPr>
              <w:autoSpaceDE w:val="0"/>
              <w:autoSpaceDN w:val="0"/>
              <w:adjustRightInd w:val="0"/>
              <w:jc w:val="both"/>
              <w:rPr>
                <w:color w:val="FF0000"/>
              </w:rPr>
            </w:pPr>
          </w:p>
        </w:tc>
      </w:tr>
    </w:tbl>
    <w:p w:rsidR="00D75BAD" w:rsidRPr="005B13C5" w:rsidRDefault="00D75BAD" w:rsidP="00E04098">
      <w:pPr>
        <w:autoSpaceDE w:val="0"/>
        <w:autoSpaceDN w:val="0"/>
        <w:adjustRightInd w:val="0"/>
        <w:jc w:val="both"/>
        <w:rPr>
          <w:color w:val="FF0000"/>
          <w:sz w:val="28"/>
          <w:szCs w:val="28"/>
          <w:lang w:val="pt-BR"/>
        </w:rPr>
      </w:pPr>
    </w:p>
    <w:p w:rsidR="00D75BAD" w:rsidRPr="00857D58" w:rsidRDefault="00D75BAD" w:rsidP="00857D58">
      <w:pPr>
        <w:autoSpaceDE w:val="0"/>
        <w:autoSpaceDN w:val="0"/>
        <w:adjustRightInd w:val="0"/>
        <w:spacing w:line="360" w:lineRule="auto"/>
        <w:ind w:firstLine="720"/>
        <w:jc w:val="both"/>
        <w:rPr>
          <w:u w:val="single"/>
          <w:lang w:val="pt-BR"/>
        </w:rPr>
      </w:pPr>
      <w:r w:rsidRPr="00857D58">
        <w:rPr>
          <w:u w:val="single"/>
          <w:lang w:val="pt-BR"/>
        </w:rPr>
        <w:t>Acoperirea vaccinală pt. copii la vârsta de 24 luni  desfasurata in luna  AUGUST 2020</w:t>
      </w:r>
    </w:p>
    <w:p w:rsidR="00D75BAD" w:rsidRPr="005B13C5" w:rsidRDefault="00D75BAD" w:rsidP="00E04098">
      <w:pPr>
        <w:autoSpaceDE w:val="0"/>
        <w:autoSpaceDN w:val="0"/>
        <w:adjustRightInd w:val="0"/>
        <w:ind w:firstLine="720"/>
        <w:jc w:val="both"/>
        <w:rPr>
          <w:color w:val="FF0000"/>
          <w:sz w:val="28"/>
          <w:szCs w:val="28"/>
          <w:u w:val="single"/>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58"/>
        <w:gridCol w:w="2700"/>
        <w:gridCol w:w="2764"/>
      </w:tblGrid>
      <w:tr w:rsidR="00D75BAD" w:rsidRPr="00857D58" w:rsidTr="005A74F4">
        <w:tc>
          <w:tcPr>
            <w:tcW w:w="4158" w:type="dxa"/>
          </w:tcPr>
          <w:p w:rsidR="00D75BAD" w:rsidRPr="00857D58" w:rsidRDefault="00D75BAD" w:rsidP="005A74F4">
            <w:pPr>
              <w:autoSpaceDE w:val="0"/>
              <w:autoSpaceDN w:val="0"/>
              <w:adjustRightInd w:val="0"/>
              <w:jc w:val="both"/>
            </w:pPr>
            <w:r w:rsidRPr="00857D58">
              <w:t>TIP VACCIN</w:t>
            </w:r>
          </w:p>
        </w:tc>
        <w:tc>
          <w:tcPr>
            <w:tcW w:w="2700" w:type="dxa"/>
          </w:tcPr>
          <w:p w:rsidR="00D75BAD" w:rsidRPr="00857D58" w:rsidRDefault="00D75BAD" w:rsidP="005A74F4">
            <w:pPr>
              <w:autoSpaceDE w:val="0"/>
              <w:autoSpaceDN w:val="0"/>
              <w:adjustRightInd w:val="0"/>
              <w:jc w:val="both"/>
            </w:pPr>
            <w:r w:rsidRPr="00857D58">
              <w:t>AV URBAN</w:t>
            </w:r>
          </w:p>
        </w:tc>
        <w:tc>
          <w:tcPr>
            <w:tcW w:w="2764" w:type="dxa"/>
          </w:tcPr>
          <w:p w:rsidR="00D75BAD" w:rsidRPr="00857D58" w:rsidRDefault="00D75BAD" w:rsidP="005A74F4">
            <w:pPr>
              <w:autoSpaceDE w:val="0"/>
              <w:autoSpaceDN w:val="0"/>
              <w:adjustRightInd w:val="0"/>
              <w:jc w:val="both"/>
            </w:pPr>
            <w:r w:rsidRPr="00857D58">
              <w:t>AV RURAL</w:t>
            </w:r>
          </w:p>
        </w:tc>
      </w:tr>
      <w:tr w:rsidR="00D75BAD" w:rsidRPr="00857D58" w:rsidTr="005A74F4">
        <w:tc>
          <w:tcPr>
            <w:tcW w:w="4158" w:type="dxa"/>
          </w:tcPr>
          <w:p w:rsidR="00D75BAD" w:rsidRPr="00857D58" w:rsidRDefault="00D75BAD" w:rsidP="005A74F4">
            <w:pPr>
              <w:autoSpaceDE w:val="0"/>
              <w:autoSpaceDN w:val="0"/>
              <w:adjustRightInd w:val="0"/>
              <w:jc w:val="both"/>
            </w:pPr>
            <w:r w:rsidRPr="00857D58">
              <w:t>BCG</w:t>
            </w:r>
          </w:p>
        </w:tc>
        <w:tc>
          <w:tcPr>
            <w:tcW w:w="2700" w:type="dxa"/>
          </w:tcPr>
          <w:p w:rsidR="00D75BAD" w:rsidRPr="00857D58" w:rsidRDefault="00D75BAD" w:rsidP="005A74F4">
            <w:pPr>
              <w:autoSpaceDE w:val="0"/>
              <w:autoSpaceDN w:val="0"/>
              <w:adjustRightInd w:val="0"/>
              <w:jc w:val="both"/>
            </w:pPr>
            <w:r w:rsidRPr="00857D58">
              <w:t>97,53%</w:t>
            </w:r>
          </w:p>
        </w:tc>
        <w:tc>
          <w:tcPr>
            <w:tcW w:w="2764" w:type="dxa"/>
          </w:tcPr>
          <w:p w:rsidR="00D75BAD" w:rsidRPr="00857D58" w:rsidRDefault="00D75BAD" w:rsidP="005A74F4">
            <w:pPr>
              <w:autoSpaceDE w:val="0"/>
              <w:autoSpaceDN w:val="0"/>
              <w:adjustRightInd w:val="0"/>
              <w:jc w:val="both"/>
            </w:pPr>
            <w:r w:rsidRPr="00857D58">
              <w:t>98,22%</w:t>
            </w:r>
          </w:p>
        </w:tc>
      </w:tr>
      <w:tr w:rsidR="00D75BAD" w:rsidRPr="00857D58" w:rsidTr="005A74F4">
        <w:tc>
          <w:tcPr>
            <w:tcW w:w="4158" w:type="dxa"/>
          </w:tcPr>
          <w:p w:rsidR="00D75BAD" w:rsidRPr="00857D58" w:rsidRDefault="00D75BAD" w:rsidP="005A74F4">
            <w:pPr>
              <w:autoSpaceDE w:val="0"/>
              <w:autoSpaceDN w:val="0"/>
              <w:adjustRightInd w:val="0"/>
              <w:jc w:val="both"/>
            </w:pPr>
            <w:r w:rsidRPr="00857D58">
              <w:t>HEP. B</w:t>
            </w:r>
          </w:p>
        </w:tc>
        <w:tc>
          <w:tcPr>
            <w:tcW w:w="2700" w:type="dxa"/>
          </w:tcPr>
          <w:p w:rsidR="00D75BAD" w:rsidRPr="00857D58" w:rsidRDefault="00D75BAD" w:rsidP="005A74F4">
            <w:pPr>
              <w:autoSpaceDE w:val="0"/>
              <w:autoSpaceDN w:val="0"/>
              <w:adjustRightInd w:val="0"/>
              <w:jc w:val="both"/>
            </w:pPr>
            <w:r w:rsidRPr="00857D58">
              <w:t>98,35%</w:t>
            </w:r>
          </w:p>
        </w:tc>
        <w:tc>
          <w:tcPr>
            <w:tcW w:w="2764" w:type="dxa"/>
          </w:tcPr>
          <w:p w:rsidR="00D75BAD" w:rsidRPr="00857D58" w:rsidRDefault="00D75BAD" w:rsidP="005A74F4">
            <w:pPr>
              <w:autoSpaceDE w:val="0"/>
              <w:autoSpaceDN w:val="0"/>
              <w:adjustRightInd w:val="0"/>
              <w:jc w:val="both"/>
            </w:pPr>
            <w:r w:rsidRPr="00857D58">
              <w:t>95,56%</w:t>
            </w:r>
          </w:p>
        </w:tc>
      </w:tr>
      <w:tr w:rsidR="00D75BAD" w:rsidRPr="00857D58" w:rsidTr="00B75D0C">
        <w:tc>
          <w:tcPr>
            <w:tcW w:w="4158" w:type="dxa"/>
          </w:tcPr>
          <w:p w:rsidR="00D75BAD" w:rsidRPr="00857D58" w:rsidRDefault="00D75BAD" w:rsidP="005A74F4">
            <w:pPr>
              <w:autoSpaceDE w:val="0"/>
              <w:autoSpaceDN w:val="0"/>
              <w:adjustRightInd w:val="0"/>
              <w:jc w:val="both"/>
            </w:pPr>
            <w:r w:rsidRPr="00857D58">
              <w:t>DTPa</w:t>
            </w:r>
          </w:p>
        </w:tc>
        <w:tc>
          <w:tcPr>
            <w:tcW w:w="2700" w:type="dxa"/>
          </w:tcPr>
          <w:p w:rsidR="00D75BAD" w:rsidRPr="00857D58" w:rsidRDefault="00D75BAD" w:rsidP="00B75D0C">
            <w:pPr>
              <w:autoSpaceDE w:val="0"/>
              <w:autoSpaceDN w:val="0"/>
              <w:adjustRightInd w:val="0"/>
              <w:jc w:val="both"/>
            </w:pPr>
            <w:r w:rsidRPr="00857D58">
              <w:t>98,35%</w:t>
            </w:r>
          </w:p>
        </w:tc>
        <w:tc>
          <w:tcPr>
            <w:tcW w:w="2764" w:type="dxa"/>
          </w:tcPr>
          <w:p w:rsidR="00D75BAD" w:rsidRPr="00857D58" w:rsidRDefault="00D75BAD" w:rsidP="005A74F4">
            <w:pPr>
              <w:autoSpaceDE w:val="0"/>
              <w:autoSpaceDN w:val="0"/>
              <w:adjustRightInd w:val="0"/>
              <w:jc w:val="both"/>
            </w:pPr>
            <w:r w:rsidRPr="00857D58">
              <w:t>95,56%</w:t>
            </w:r>
          </w:p>
        </w:tc>
      </w:tr>
      <w:tr w:rsidR="00D75BAD" w:rsidRPr="00857D58" w:rsidTr="00B75D0C">
        <w:tc>
          <w:tcPr>
            <w:tcW w:w="4158" w:type="dxa"/>
          </w:tcPr>
          <w:p w:rsidR="00D75BAD" w:rsidRPr="00857D58" w:rsidRDefault="00D75BAD" w:rsidP="005A74F4">
            <w:pPr>
              <w:autoSpaceDE w:val="0"/>
              <w:autoSpaceDN w:val="0"/>
              <w:adjustRightInd w:val="0"/>
              <w:jc w:val="both"/>
            </w:pPr>
            <w:r w:rsidRPr="00857D58">
              <w:t>Hib</w:t>
            </w:r>
          </w:p>
        </w:tc>
        <w:tc>
          <w:tcPr>
            <w:tcW w:w="2700" w:type="dxa"/>
          </w:tcPr>
          <w:p w:rsidR="00D75BAD" w:rsidRPr="00857D58" w:rsidRDefault="00D75BAD" w:rsidP="005A74F4">
            <w:pPr>
              <w:autoSpaceDE w:val="0"/>
              <w:autoSpaceDN w:val="0"/>
              <w:adjustRightInd w:val="0"/>
              <w:jc w:val="both"/>
            </w:pPr>
            <w:r w:rsidRPr="00857D58">
              <w:t>98,35%</w:t>
            </w:r>
          </w:p>
        </w:tc>
        <w:tc>
          <w:tcPr>
            <w:tcW w:w="2764" w:type="dxa"/>
          </w:tcPr>
          <w:p w:rsidR="00D75BAD" w:rsidRPr="00857D58" w:rsidRDefault="00D75BAD" w:rsidP="005A74F4">
            <w:pPr>
              <w:autoSpaceDE w:val="0"/>
              <w:autoSpaceDN w:val="0"/>
              <w:adjustRightInd w:val="0"/>
              <w:jc w:val="both"/>
            </w:pPr>
            <w:r w:rsidRPr="00857D58">
              <w:t>95,56%</w:t>
            </w:r>
          </w:p>
        </w:tc>
      </w:tr>
      <w:tr w:rsidR="00D75BAD" w:rsidRPr="00857D58" w:rsidTr="00B75D0C">
        <w:tc>
          <w:tcPr>
            <w:tcW w:w="4158" w:type="dxa"/>
          </w:tcPr>
          <w:p w:rsidR="00D75BAD" w:rsidRPr="00857D58" w:rsidRDefault="00D75BAD" w:rsidP="005A74F4">
            <w:pPr>
              <w:autoSpaceDE w:val="0"/>
              <w:autoSpaceDN w:val="0"/>
              <w:adjustRightInd w:val="0"/>
              <w:jc w:val="both"/>
            </w:pPr>
            <w:r w:rsidRPr="00857D58">
              <w:t>VPI</w:t>
            </w:r>
          </w:p>
        </w:tc>
        <w:tc>
          <w:tcPr>
            <w:tcW w:w="2700" w:type="dxa"/>
          </w:tcPr>
          <w:p w:rsidR="00D75BAD" w:rsidRPr="00857D58" w:rsidRDefault="00D75BAD" w:rsidP="005A74F4">
            <w:pPr>
              <w:autoSpaceDE w:val="0"/>
              <w:autoSpaceDN w:val="0"/>
              <w:adjustRightInd w:val="0"/>
              <w:jc w:val="both"/>
            </w:pPr>
            <w:r w:rsidRPr="00857D58">
              <w:t>98,35%</w:t>
            </w:r>
          </w:p>
        </w:tc>
        <w:tc>
          <w:tcPr>
            <w:tcW w:w="2764" w:type="dxa"/>
          </w:tcPr>
          <w:p w:rsidR="00D75BAD" w:rsidRPr="00857D58" w:rsidRDefault="00D75BAD" w:rsidP="005A74F4">
            <w:pPr>
              <w:autoSpaceDE w:val="0"/>
              <w:autoSpaceDN w:val="0"/>
              <w:adjustRightInd w:val="0"/>
              <w:jc w:val="both"/>
            </w:pPr>
            <w:r w:rsidRPr="00857D58">
              <w:t>95,56%</w:t>
            </w:r>
          </w:p>
        </w:tc>
      </w:tr>
      <w:tr w:rsidR="00D75BAD" w:rsidRPr="00857D58" w:rsidTr="005A74F4">
        <w:tc>
          <w:tcPr>
            <w:tcW w:w="4158" w:type="dxa"/>
          </w:tcPr>
          <w:p w:rsidR="00D75BAD" w:rsidRPr="00857D58" w:rsidRDefault="00D75BAD" w:rsidP="005A74F4">
            <w:pPr>
              <w:autoSpaceDE w:val="0"/>
              <w:autoSpaceDN w:val="0"/>
              <w:adjustRightInd w:val="0"/>
              <w:jc w:val="both"/>
            </w:pPr>
            <w:r w:rsidRPr="00857D58">
              <w:t>Pneumococic</w:t>
            </w:r>
          </w:p>
        </w:tc>
        <w:tc>
          <w:tcPr>
            <w:tcW w:w="2700" w:type="dxa"/>
          </w:tcPr>
          <w:p w:rsidR="00D75BAD" w:rsidRPr="00857D58" w:rsidRDefault="00D75BAD" w:rsidP="005A74F4">
            <w:pPr>
              <w:autoSpaceDE w:val="0"/>
              <w:autoSpaceDN w:val="0"/>
              <w:adjustRightInd w:val="0"/>
              <w:jc w:val="both"/>
            </w:pPr>
            <w:r w:rsidRPr="00857D58">
              <w:t>98,35%</w:t>
            </w:r>
          </w:p>
        </w:tc>
        <w:tc>
          <w:tcPr>
            <w:tcW w:w="2764" w:type="dxa"/>
          </w:tcPr>
          <w:p w:rsidR="00D75BAD" w:rsidRPr="00857D58" w:rsidRDefault="00D75BAD" w:rsidP="005A74F4">
            <w:pPr>
              <w:autoSpaceDE w:val="0"/>
              <w:autoSpaceDN w:val="0"/>
              <w:adjustRightInd w:val="0"/>
              <w:jc w:val="both"/>
            </w:pPr>
            <w:r w:rsidRPr="00857D58">
              <w:t>95,56%</w:t>
            </w:r>
          </w:p>
        </w:tc>
      </w:tr>
      <w:tr w:rsidR="00D75BAD" w:rsidRPr="00857D58" w:rsidTr="005A74F4">
        <w:tc>
          <w:tcPr>
            <w:tcW w:w="4158" w:type="dxa"/>
          </w:tcPr>
          <w:p w:rsidR="00D75BAD" w:rsidRPr="00857D58" w:rsidRDefault="00D75BAD" w:rsidP="005A74F4">
            <w:pPr>
              <w:autoSpaceDE w:val="0"/>
              <w:autoSpaceDN w:val="0"/>
              <w:adjustRightInd w:val="0"/>
              <w:jc w:val="both"/>
            </w:pPr>
            <w:r w:rsidRPr="00857D58">
              <w:t>ROR</w:t>
            </w:r>
          </w:p>
        </w:tc>
        <w:tc>
          <w:tcPr>
            <w:tcW w:w="2700" w:type="dxa"/>
          </w:tcPr>
          <w:p w:rsidR="00D75BAD" w:rsidRPr="00857D58" w:rsidRDefault="00D75BAD" w:rsidP="005A74F4">
            <w:pPr>
              <w:autoSpaceDE w:val="0"/>
              <w:autoSpaceDN w:val="0"/>
              <w:adjustRightInd w:val="0"/>
              <w:jc w:val="both"/>
            </w:pPr>
            <w:r w:rsidRPr="00857D58">
              <w:t>95,06%</w:t>
            </w:r>
          </w:p>
        </w:tc>
        <w:tc>
          <w:tcPr>
            <w:tcW w:w="2764" w:type="dxa"/>
          </w:tcPr>
          <w:p w:rsidR="00D75BAD" w:rsidRPr="00857D58" w:rsidRDefault="00D75BAD" w:rsidP="005A74F4">
            <w:pPr>
              <w:autoSpaceDE w:val="0"/>
              <w:autoSpaceDN w:val="0"/>
              <w:adjustRightInd w:val="0"/>
              <w:jc w:val="both"/>
            </w:pPr>
            <w:r w:rsidRPr="00857D58">
              <w:t>95,11%</w:t>
            </w:r>
          </w:p>
        </w:tc>
      </w:tr>
    </w:tbl>
    <w:p w:rsidR="00D75BAD" w:rsidRPr="005B13C5" w:rsidRDefault="00D75BAD" w:rsidP="00E04098">
      <w:pPr>
        <w:autoSpaceDE w:val="0"/>
        <w:autoSpaceDN w:val="0"/>
        <w:adjustRightInd w:val="0"/>
        <w:jc w:val="both"/>
        <w:rPr>
          <w:color w:val="FF0000"/>
          <w:sz w:val="28"/>
          <w:szCs w:val="28"/>
          <w:lang w:val="pt-BR"/>
        </w:rPr>
      </w:pPr>
    </w:p>
    <w:p w:rsidR="00D75BAD" w:rsidRPr="00857D58" w:rsidRDefault="00D75BAD" w:rsidP="00857D58">
      <w:pPr>
        <w:autoSpaceDE w:val="0"/>
        <w:autoSpaceDN w:val="0"/>
        <w:adjustRightInd w:val="0"/>
        <w:spacing w:line="360" w:lineRule="auto"/>
        <w:ind w:firstLine="720"/>
        <w:jc w:val="both"/>
        <w:rPr>
          <w:lang w:val="pt-BR"/>
        </w:rPr>
      </w:pPr>
      <w:r w:rsidRPr="00857D58">
        <w:rPr>
          <w:lang w:val="pt-BR"/>
        </w:rPr>
        <w:t>Acoperirea vaccinala este mai scazuta decat tinta de referinta de 95 % la unele dintre vaccinuri din urmatoarele cauze:</w:t>
      </w:r>
    </w:p>
    <w:p w:rsidR="00D75BAD" w:rsidRPr="00857D58" w:rsidRDefault="00D75BAD" w:rsidP="00857D58">
      <w:pPr>
        <w:autoSpaceDE w:val="0"/>
        <w:autoSpaceDN w:val="0"/>
        <w:adjustRightInd w:val="0"/>
        <w:spacing w:line="360" w:lineRule="auto"/>
        <w:jc w:val="both"/>
        <w:rPr>
          <w:lang w:val="pt-BR"/>
        </w:rPr>
      </w:pPr>
      <w:r w:rsidRPr="00857D58">
        <w:rPr>
          <w:lang w:val="pt-BR"/>
        </w:rPr>
        <w:t>- disfuncţionalităţile in aprovizionarea cu vaccin;</w:t>
      </w:r>
    </w:p>
    <w:p w:rsidR="00D75BAD" w:rsidRPr="00857D58" w:rsidRDefault="00D75BAD" w:rsidP="00857D58">
      <w:pPr>
        <w:autoSpaceDE w:val="0"/>
        <w:autoSpaceDN w:val="0"/>
        <w:adjustRightInd w:val="0"/>
        <w:spacing w:line="360" w:lineRule="auto"/>
        <w:jc w:val="both"/>
        <w:rPr>
          <w:lang w:val="pt-BR"/>
        </w:rPr>
      </w:pPr>
      <w:r w:rsidRPr="00857D58">
        <w:rPr>
          <w:lang w:val="pt-BR"/>
        </w:rPr>
        <w:t>- contraindicaţiile medicale;</w:t>
      </w:r>
    </w:p>
    <w:p w:rsidR="00D75BAD" w:rsidRPr="00857D58" w:rsidRDefault="00D75BAD" w:rsidP="00857D58">
      <w:pPr>
        <w:autoSpaceDE w:val="0"/>
        <w:autoSpaceDN w:val="0"/>
        <w:adjustRightInd w:val="0"/>
        <w:spacing w:line="360" w:lineRule="auto"/>
        <w:jc w:val="both"/>
        <w:rPr>
          <w:lang w:val="pt-BR"/>
        </w:rPr>
      </w:pPr>
      <w:r w:rsidRPr="00857D58">
        <w:rPr>
          <w:lang w:val="pt-BR"/>
        </w:rPr>
        <w:lastRenderedPageBreak/>
        <w:t>- refuz părinţi;</w:t>
      </w:r>
    </w:p>
    <w:p w:rsidR="00D75BAD" w:rsidRPr="00857D58" w:rsidRDefault="00D75BAD" w:rsidP="00857D58">
      <w:pPr>
        <w:autoSpaceDE w:val="0"/>
        <w:autoSpaceDN w:val="0"/>
        <w:adjustRightInd w:val="0"/>
        <w:spacing w:line="360" w:lineRule="auto"/>
        <w:jc w:val="both"/>
        <w:rPr>
          <w:lang w:val="pt-BR"/>
        </w:rPr>
      </w:pPr>
      <w:r w:rsidRPr="00857D58">
        <w:rPr>
          <w:lang w:val="pt-BR"/>
        </w:rPr>
        <w:t>- neprezentare;</w:t>
      </w:r>
    </w:p>
    <w:p w:rsidR="00D75BAD" w:rsidRPr="00857D58" w:rsidRDefault="00D75BAD" w:rsidP="00857D58">
      <w:pPr>
        <w:autoSpaceDE w:val="0"/>
        <w:autoSpaceDN w:val="0"/>
        <w:adjustRightInd w:val="0"/>
        <w:spacing w:line="360" w:lineRule="auto"/>
        <w:jc w:val="both"/>
        <w:rPr>
          <w:lang w:val="pt-BR"/>
        </w:rPr>
      </w:pPr>
      <w:r w:rsidRPr="00857D58">
        <w:rPr>
          <w:lang w:val="pt-BR"/>
        </w:rPr>
        <w:t>- născuţi în străinătate;</w:t>
      </w:r>
    </w:p>
    <w:p w:rsidR="00D75BAD" w:rsidRPr="00857D58" w:rsidRDefault="00D75BAD" w:rsidP="00857D58">
      <w:pPr>
        <w:autoSpaceDE w:val="0"/>
        <w:autoSpaceDN w:val="0"/>
        <w:adjustRightInd w:val="0"/>
        <w:spacing w:line="360" w:lineRule="auto"/>
        <w:jc w:val="both"/>
        <w:rPr>
          <w:lang w:val="pt-BR"/>
        </w:rPr>
      </w:pPr>
      <w:r w:rsidRPr="00857D58">
        <w:rPr>
          <w:lang w:val="pt-BR"/>
        </w:rPr>
        <w:t>- lipsa de implicare a medicilor de familie</w:t>
      </w:r>
    </w:p>
    <w:p w:rsidR="00D75BAD" w:rsidRPr="00857D58" w:rsidRDefault="00D75BAD" w:rsidP="00857D58">
      <w:pPr>
        <w:autoSpaceDE w:val="0"/>
        <w:autoSpaceDN w:val="0"/>
        <w:adjustRightInd w:val="0"/>
        <w:spacing w:line="360" w:lineRule="auto"/>
        <w:jc w:val="both"/>
        <w:rPr>
          <w:lang w:val="pt-BR"/>
        </w:rPr>
      </w:pPr>
      <w:r w:rsidRPr="00857D58">
        <w:rPr>
          <w:lang w:val="pt-BR"/>
        </w:rPr>
        <w:t>- campanii de dezinformare care circula pe internet privind posibile reactii adverse ale unor</w:t>
      </w:r>
    </w:p>
    <w:p w:rsidR="00D75BAD" w:rsidRPr="00857D58" w:rsidRDefault="00D75BAD" w:rsidP="00857D58">
      <w:pPr>
        <w:autoSpaceDE w:val="0"/>
        <w:autoSpaceDN w:val="0"/>
        <w:adjustRightInd w:val="0"/>
        <w:spacing w:line="360" w:lineRule="auto"/>
        <w:jc w:val="both"/>
        <w:rPr>
          <w:lang w:val="pt-BR"/>
        </w:rPr>
      </w:pPr>
      <w:r w:rsidRPr="00857D58">
        <w:rPr>
          <w:lang w:val="pt-BR"/>
        </w:rPr>
        <w:t>vaccinuri</w:t>
      </w:r>
    </w:p>
    <w:p w:rsidR="00D75BAD" w:rsidRPr="00857D58" w:rsidRDefault="00D75BAD" w:rsidP="00857D58">
      <w:pPr>
        <w:autoSpaceDE w:val="0"/>
        <w:autoSpaceDN w:val="0"/>
        <w:adjustRightInd w:val="0"/>
        <w:spacing w:line="360" w:lineRule="auto"/>
        <w:ind w:firstLine="720"/>
        <w:jc w:val="both"/>
        <w:rPr>
          <w:lang w:val="pt-BR"/>
        </w:rPr>
      </w:pPr>
    </w:p>
    <w:p w:rsidR="00D75BAD" w:rsidRPr="00857D58" w:rsidRDefault="00D75BAD" w:rsidP="00857D58">
      <w:pPr>
        <w:autoSpaceDE w:val="0"/>
        <w:autoSpaceDN w:val="0"/>
        <w:adjustRightInd w:val="0"/>
        <w:spacing w:line="360" w:lineRule="auto"/>
        <w:jc w:val="both"/>
        <w:rPr>
          <w:u w:val="single"/>
          <w:lang w:val="pt-BR"/>
        </w:rPr>
      </w:pPr>
      <w:r w:rsidRPr="00857D58">
        <w:rPr>
          <w:u w:val="single"/>
          <w:lang w:val="pt-BR"/>
        </w:rPr>
        <w:t>Vaccinuri realizate în cadrul PN I 2.1</w:t>
      </w:r>
    </w:p>
    <w:p w:rsidR="00D75BAD" w:rsidRPr="00A540AE" w:rsidRDefault="00D75BAD" w:rsidP="00E04098">
      <w:pPr>
        <w:autoSpaceDE w:val="0"/>
        <w:autoSpaceDN w:val="0"/>
        <w:adjustRightInd w:val="0"/>
        <w:jc w:val="both"/>
        <w:rPr>
          <w:sz w:val="28"/>
          <w:szCs w:val="28"/>
          <w:u w:val="single"/>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37"/>
        <w:gridCol w:w="1249"/>
        <w:gridCol w:w="1449"/>
        <w:gridCol w:w="1471"/>
        <w:gridCol w:w="1475"/>
        <w:gridCol w:w="1441"/>
      </w:tblGrid>
      <w:tr w:rsidR="00D75BAD" w:rsidRPr="00857D58" w:rsidTr="005A74F4">
        <w:tc>
          <w:tcPr>
            <w:tcW w:w="2537" w:type="dxa"/>
          </w:tcPr>
          <w:p w:rsidR="00D75BAD" w:rsidRPr="00857D58" w:rsidRDefault="00D75BAD" w:rsidP="005A74F4">
            <w:pPr>
              <w:autoSpaceDE w:val="0"/>
              <w:autoSpaceDN w:val="0"/>
              <w:adjustRightInd w:val="0"/>
              <w:jc w:val="both"/>
            </w:pPr>
            <w:r w:rsidRPr="00857D58">
              <w:t>TRIM./VACCINUL</w:t>
            </w:r>
          </w:p>
        </w:tc>
        <w:tc>
          <w:tcPr>
            <w:tcW w:w="1249" w:type="dxa"/>
          </w:tcPr>
          <w:p w:rsidR="00D75BAD" w:rsidRPr="00857D58" w:rsidRDefault="00D75BAD" w:rsidP="005A74F4">
            <w:pPr>
              <w:autoSpaceDE w:val="0"/>
              <w:autoSpaceDN w:val="0"/>
              <w:adjustRightInd w:val="0"/>
              <w:jc w:val="both"/>
            </w:pPr>
            <w:r w:rsidRPr="00857D58">
              <w:t>TRIM.I</w:t>
            </w:r>
          </w:p>
        </w:tc>
        <w:tc>
          <w:tcPr>
            <w:tcW w:w="1449" w:type="dxa"/>
          </w:tcPr>
          <w:p w:rsidR="00D75BAD" w:rsidRPr="00857D58" w:rsidRDefault="00D75BAD" w:rsidP="005A74F4">
            <w:pPr>
              <w:autoSpaceDE w:val="0"/>
              <w:autoSpaceDN w:val="0"/>
              <w:adjustRightInd w:val="0"/>
              <w:jc w:val="both"/>
            </w:pPr>
            <w:r w:rsidRPr="00857D58">
              <w:t>TRIM.II</w:t>
            </w:r>
          </w:p>
        </w:tc>
        <w:tc>
          <w:tcPr>
            <w:tcW w:w="1471" w:type="dxa"/>
          </w:tcPr>
          <w:p w:rsidR="00D75BAD" w:rsidRPr="00857D58" w:rsidRDefault="00D75BAD" w:rsidP="005A74F4">
            <w:pPr>
              <w:autoSpaceDE w:val="0"/>
              <w:autoSpaceDN w:val="0"/>
              <w:adjustRightInd w:val="0"/>
              <w:jc w:val="both"/>
            </w:pPr>
            <w:r w:rsidRPr="00857D58">
              <w:t>TRIM.III</w:t>
            </w:r>
          </w:p>
        </w:tc>
        <w:tc>
          <w:tcPr>
            <w:tcW w:w="1475" w:type="dxa"/>
          </w:tcPr>
          <w:p w:rsidR="00D75BAD" w:rsidRPr="00857D58" w:rsidRDefault="00D75BAD" w:rsidP="005A74F4">
            <w:pPr>
              <w:autoSpaceDE w:val="0"/>
              <w:autoSpaceDN w:val="0"/>
              <w:adjustRightInd w:val="0"/>
              <w:jc w:val="both"/>
            </w:pPr>
            <w:r w:rsidRPr="00857D58">
              <w:t>TRIM.IV</w:t>
            </w:r>
          </w:p>
        </w:tc>
        <w:tc>
          <w:tcPr>
            <w:tcW w:w="1441" w:type="dxa"/>
          </w:tcPr>
          <w:p w:rsidR="00D75BAD" w:rsidRPr="00857D58" w:rsidRDefault="00D75BAD" w:rsidP="005A74F4">
            <w:pPr>
              <w:autoSpaceDE w:val="0"/>
              <w:autoSpaceDN w:val="0"/>
              <w:adjustRightInd w:val="0"/>
              <w:jc w:val="both"/>
            </w:pPr>
            <w:r w:rsidRPr="00857D58">
              <w:t>TOTAL</w:t>
            </w:r>
          </w:p>
        </w:tc>
      </w:tr>
      <w:tr w:rsidR="00D75BAD" w:rsidRPr="00857D58" w:rsidTr="005A74F4">
        <w:tc>
          <w:tcPr>
            <w:tcW w:w="2537" w:type="dxa"/>
          </w:tcPr>
          <w:p w:rsidR="00D75BAD" w:rsidRPr="00857D58" w:rsidRDefault="00D75BAD" w:rsidP="005A74F4">
            <w:pPr>
              <w:autoSpaceDE w:val="0"/>
              <w:autoSpaceDN w:val="0"/>
              <w:adjustRightInd w:val="0"/>
              <w:jc w:val="both"/>
            </w:pPr>
            <w:r w:rsidRPr="00857D58">
              <w:t>VACCIN TETANIC</w:t>
            </w:r>
          </w:p>
        </w:tc>
        <w:tc>
          <w:tcPr>
            <w:tcW w:w="1249" w:type="dxa"/>
          </w:tcPr>
          <w:p w:rsidR="00D75BAD" w:rsidRPr="00857D58" w:rsidRDefault="00D75BAD" w:rsidP="00A83319">
            <w:pPr>
              <w:autoSpaceDE w:val="0"/>
              <w:autoSpaceDN w:val="0"/>
              <w:adjustRightInd w:val="0"/>
              <w:jc w:val="both"/>
            </w:pPr>
            <w:r w:rsidRPr="00857D58">
              <w:t>2381</w:t>
            </w:r>
          </w:p>
        </w:tc>
        <w:tc>
          <w:tcPr>
            <w:tcW w:w="1449" w:type="dxa"/>
          </w:tcPr>
          <w:p w:rsidR="00D75BAD" w:rsidRPr="00857D58" w:rsidRDefault="00D75BAD" w:rsidP="00A83319">
            <w:pPr>
              <w:autoSpaceDE w:val="0"/>
              <w:autoSpaceDN w:val="0"/>
              <w:adjustRightInd w:val="0"/>
              <w:jc w:val="both"/>
            </w:pPr>
            <w:r w:rsidRPr="00857D58">
              <w:t>2309</w:t>
            </w:r>
          </w:p>
        </w:tc>
        <w:tc>
          <w:tcPr>
            <w:tcW w:w="1471" w:type="dxa"/>
          </w:tcPr>
          <w:p w:rsidR="00D75BAD" w:rsidRPr="00857D58" w:rsidRDefault="00D75BAD" w:rsidP="00A83319">
            <w:pPr>
              <w:autoSpaceDE w:val="0"/>
              <w:autoSpaceDN w:val="0"/>
              <w:adjustRightInd w:val="0"/>
              <w:jc w:val="both"/>
            </w:pPr>
            <w:r w:rsidRPr="00857D58">
              <w:t>2500</w:t>
            </w:r>
          </w:p>
        </w:tc>
        <w:tc>
          <w:tcPr>
            <w:tcW w:w="1475" w:type="dxa"/>
          </w:tcPr>
          <w:p w:rsidR="00D75BAD" w:rsidRPr="00857D58" w:rsidRDefault="00D75BAD" w:rsidP="00A83319">
            <w:pPr>
              <w:autoSpaceDE w:val="0"/>
              <w:autoSpaceDN w:val="0"/>
              <w:adjustRightInd w:val="0"/>
              <w:jc w:val="both"/>
            </w:pPr>
            <w:r w:rsidRPr="00857D58">
              <w:t>1510</w:t>
            </w:r>
          </w:p>
        </w:tc>
        <w:tc>
          <w:tcPr>
            <w:tcW w:w="1441" w:type="dxa"/>
          </w:tcPr>
          <w:p w:rsidR="00D75BAD" w:rsidRPr="00857D58" w:rsidRDefault="00D75BAD" w:rsidP="00A83319">
            <w:pPr>
              <w:autoSpaceDE w:val="0"/>
              <w:autoSpaceDN w:val="0"/>
              <w:adjustRightInd w:val="0"/>
              <w:jc w:val="both"/>
            </w:pPr>
            <w:r w:rsidRPr="00857D58">
              <w:t>8700</w:t>
            </w:r>
          </w:p>
        </w:tc>
      </w:tr>
      <w:tr w:rsidR="00D75BAD" w:rsidRPr="00857D58" w:rsidTr="005A74F4">
        <w:tc>
          <w:tcPr>
            <w:tcW w:w="2537" w:type="dxa"/>
          </w:tcPr>
          <w:p w:rsidR="00D75BAD" w:rsidRPr="00857D58" w:rsidRDefault="00D75BAD" w:rsidP="005A74F4">
            <w:pPr>
              <w:autoSpaceDE w:val="0"/>
              <w:autoSpaceDN w:val="0"/>
              <w:adjustRightInd w:val="0"/>
              <w:jc w:val="both"/>
            </w:pPr>
            <w:r w:rsidRPr="00857D58">
              <w:t>HEP A  PED</w:t>
            </w:r>
          </w:p>
        </w:tc>
        <w:tc>
          <w:tcPr>
            <w:tcW w:w="1249" w:type="dxa"/>
          </w:tcPr>
          <w:p w:rsidR="00D75BAD" w:rsidRPr="00857D58" w:rsidRDefault="00D75BAD" w:rsidP="00A83319">
            <w:pPr>
              <w:autoSpaceDE w:val="0"/>
              <w:autoSpaceDN w:val="0"/>
              <w:adjustRightInd w:val="0"/>
              <w:jc w:val="both"/>
            </w:pPr>
            <w:r w:rsidRPr="00857D58">
              <w:t>0</w:t>
            </w:r>
          </w:p>
        </w:tc>
        <w:tc>
          <w:tcPr>
            <w:tcW w:w="1449" w:type="dxa"/>
          </w:tcPr>
          <w:p w:rsidR="00D75BAD" w:rsidRPr="00857D58" w:rsidRDefault="00D75BAD" w:rsidP="00A83319">
            <w:pPr>
              <w:autoSpaceDE w:val="0"/>
              <w:autoSpaceDN w:val="0"/>
              <w:adjustRightInd w:val="0"/>
              <w:jc w:val="both"/>
            </w:pPr>
            <w:r w:rsidRPr="00857D58">
              <w:t>96</w:t>
            </w:r>
          </w:p>
        </w:tc>
        <w:tc>
          <w:tcPr>
            <w:tcW w:w="1471" w:type="dxa"/>
          </w:tcPr>
          <w:p w:rsidR="00D75BAD" w:rsidRPr="00857D58" w:rsidRDefault="00D75BAD" w:rsidP="00A83319">
            <w:pPr>
              <w:autoSpaceDE w:val="0"/>
              <w:autoSpaceDN w:val="0"/>
              <w:adjustRightInd w:val="0"/>
              <w:jc w:val="both"/>
            </w:pPr>
            <w:r w:rsidRPr="00857D58">
              <w:t>82</w:t>
            </w:r>
          </w:p>
        </w:tc>
        <w:tc>
          <w:tcPr>
            <w:tcW w:w="1475" w:type="dxa"/>
          </w:tcPr>
          <w:p w:rsidR="00D75BAD" w:rsidRPr="00857D58" w:rsidRDefault="00D75BAD" w:rsidP="00A83319">
            <w:pPr>
              <w:autoSpaceDE w:val="0"/>
              <w:autoSpaceDN w:val="0"/>
              <w:adjustRightInd w:val="0"/>
              <w:jc w:val="both"/>
            </w:pPr>
            <w:r w:rsidRPr="00857D58">
              <w:t>0</w:t>
            </w:r>
          </w:p>
        </w:tc>
        <w:tc>
          <w:tcPr>
            <w:tcW w:w="1441" w:type="dxa"/>
          </w:tcPr>
          <w:p w:rsidR="00D75BAD" w:rsidRPr="00857D58" w:rsidRDefault="00D75BAD" w:rsidP="00A83319">
            <w:pPr>
              <w:autoSpaceDE w:val="0"/>
              <w:autoSpaceDN w:val="0"/>
              <w:adjustRightInd w:val="0"/>
              <w:jc w:val="both"/>
            </w:pPr>
            <w:r w:rsidRPr="00857D58">
              <w:t>178</w:t>
            </w:r>
          </w:p>
        </w:tc>
      </w:tr>
      <w:tr w:rsidR="00D75BAD" w:rsidRPr="00857D58" w:rsidTr="005A74F4">
        <w:tc>
          <w:tcPr>
            <w:tcW w:w="2537" w:type="dxa"/>
          </w:tcPr>
          <w:p w:rsidR="00D75BAD" w:rsidRPr="00857D58" w:rsidRDefault="00D75BAD" w:rsidP="005A74F4">
            <w:pPr>
              <w:autoSpaceDE w:val="0"/>
              <w:autoSpaceDN w:val="0"/>
              <w:adjustRightInd w:val="0"/>
              <w:jc w:val="both"/>
            </w:pPr>
            <w:r w:rsidRPr="00857D58">
              <w:t>HEP B TIP ADULT</w:t>
            </w:r>
          </w:p>
        </w:tc>
        <w:tc>
          <w:tcPr>
            <w:tcW w:w="1249" w:type="dxa"/>
          </w:tcPr>
          <w:p w:rsidR="00D75BAD" w:rsidRPr="00857D58" w:rsidRDefault="00D75BAD" w:rsidP="00A83319">
            <w:pPr>
              <w:autoSpaceDE w:val="0"/>
              <w:autoSpaceDN w:val="0"/>
              <w:adjustRightInd w:val="0"/>
              <w:jc w:val="both"/>
            </w:pPr>
            <w:r w:rsidRPr="00857D58">
              <w:t>0</w:t>
            </w:r>
          </w:p>
        </w:tc>
        <w:tc>
          <w:tcPr>
            <w:tcW w:w="1449" w:type="dxa"/>
          </w:tcPr>
          <w:p w:rsidR="00D75BAD" w:rsidRPr="00857D58" w:rsidRDefault="00D75BAD" w:rsidP="00A83319">
            <w:pPr>
              <w:autoSpaceDE w:val="0"/>
              <w:autoSpaceDN w:val="0"/>
              <w:adjustRightInd w:val="0"/>
              <w:jc w:val="both"/>
            </w:pPr>
            <w:r w:rsidRPr="00857D58">
              <w:t>0</w:t>
            </w:r>
          </w:p>
        </w:tc>
        <w:tc>
          <w:tcPr>
            <w:tcW w:w="1471" w:type="dxa"/>
          </w:tcPr>
          <w:p w:rsidR="00D75BAD" w:rsidRPr="00857D58" w:rsidRDefault="00D75BAD" w:rsidP="00A83319">
            <w:pPr>
              <w:autoSpaceDE w:val="0"/>
              <w:autoSpaceDN w:val="0"/>
              <w:adjustRightInd w:val="0"/>
              <w:jc w:val="both"/>
            </w:pPr>
            <w:r w:rsidRPr="00857D58">
              <w:t>0</w:t>
            </w:r>
          </w:p>
        </w:tc>
        <w:tc>
          <w:tcPr>
            <w:tcW w:w="1475" w:type="dxa"/>
          </w:tcPr>
          <w:p w:rsidR="00D75BAD" w:rsidRPr="00857D58" w:rsidRDefault="00D75BAD" w:rsidP="00A83319">
            <w:pPr>
              <w:autoSpaceDE w:val="0"/>
              <w:autoSpaceDN w:val="0"/>
              <w:adjustRightInd w:val="0"/>
              <w:jc w:val="both"/>
            </w:pPr>
            <w:r w:rsidRPr="00857D58">
              <w:t>0</w:t>
            </w:r>
          </w:p>
        </w:tc>
        <w:tc>
          <w:tcPr>
            <w:tcW w:w="1441" w:type="dxa"/>
          </w:tcPr>
          <w:p w:rsidR="00D75BAD" w:rsidRPr="00857D58" w:rsidRDefault="00D75BAD" w:rsidP="00A83319">
            <w:pPr>
              <w:autoSpaceDE w:val="0"/>
              <w:autoSpaceDN w:val="0"/>
              <w:adjustRightInd w:val="0"/>
              <w:jc w:val="both"/>
            </w:pPr>
            <w:r w:rsidRPr="00857D58">
              <w:t>0</w:t>
            </w:r>
          </w:p>
        </w:tc>
      </w:tr>
      <w:tr w:rsidR="00D75BAD" w:rsidRPr="00857D58" w:rsidTr="005A74F4">
        <w:tc>
          <w:tcPr>
            <w:tcW w:w="2537" w:type="dxa"/>
          </w:tcPr>
          <w:p w:rsidR="00D75BAD" w:rsidRPr="00857D58" w:rsidRDefault="00D75BAD" w:rsidP="005A74F4">
            <w:pPr>
              <w:autoSpaceDE w:val="0"/>
              <w:autoSpaceDN w:val="0"/>
              <w:adjustRightInd w:val="0"/>
              <w:jc w:val="both"/>
            </w:pPr>
            <w:r w:rsidRPr="00857D58">
              <w:t>TOTAL</w:t>
            </w:r>
          </w:p>
        </w:tc>
        <w:tc>
          <w:tcPr>
            <w:tcW w:w="1249" w:type="dxa"/>
          </w:tcPr>
          <w:p w:rsidR="00D75BAD" w:rsidRPr="00857D58" w:rsidRDefault="00D75BAD" w:rsidP="00A83319">
            <w:pPr>
              <w:autoSpaceDE w:val="0"/>
              <w:autoSpaceDN w:val="0"/>
              <w:adjustRightInd w:val="0"/>
              <w:jc w:val="both"/>
            </w:pPr>
            <w:r w:rsidRPr="00857D58">
              <w:t>2381</w:t>
            </w:r>
          </w:p>
        </w:tc>
        <w:tc>
          <w:tcPr>
            <w:tcW w:w="1449" w:type="dxa"/>
          </w:tcPr>
          <w:p w:rsidR="00D75BAD" w:rsidRPr="00857D58" w:rsidRDefault="00D75BAD" w:rsidP="00A83319">
            <w:pPr>
              <w:autoSpaceDE w:val="0"/>
              <w:autoSpaceDN w:val="0"/>
              <w:adjustRightInd w:val="0"/>
              <w:jc w:val="both"/>
            </w:pPr>
            <w:r w:rsidRPr="00857D58">
              <w:t>2405</w:t>
            </w:r>
          </w:p>
        </w:tc>
        <w:tc>
          <w:tcPr>
            <w:tcW w:w="1471" w:type="dxa"/>
          </w:tcPr>
          <w:p w:rsidR="00D75BAD" w:rsidRPr="00857D58" w:rsidRDefault="00D75BAD" w:rsidP="00A83319">
            <w:pPr>
              <w:autoSpaceDE w:val="0"/>
              <w:autoSpaceDN w:val="0"/>
              <w:adjustRightInd w:val="0"/>
              <w:jc w:val="both"/>
            </w:pPr>
            <w:r w:rsidRPr="00857D58">
              <w:t>2582</w:t>
            </w:r>
          </w:p>
        </w:tc>
        <w:tc>
          <w:tcPr>
            <w:tcW w:w="1475" w:type="dxa"/>
          </w:tcPr>
          <w:p w:rsidR="00D75BAD" w:rsidRPr="00857D58" w:rsidRDefault="00D75BAD" w:rsidP="00A83319">
            <w:pPr>
              <w:autoSpaceDE w:val="0"/>
              <w:autoSpaceDN w:val="0"/>
              <w:adjustRightInd w:val="0"/>
              <w:jc w:val="both"/>
            </w:pPr>
            <w:r w:rsidRPr="00857D58">
              <w:t>1510</w:t>
            </w:r>
          </w:p>
        </w:tc>
        <w:tc>
          <w:tcPr>
            <w:tcW w:w="1441" w:type="dxa"/>
          </w:tcPr>
          <w:p w:rsidR="00D75BAD" w:rsidRPr="00857D58" w:rsidRDefault="00D75BAD" w:rsidP="00A83319">
            <w:pPr>
              <w:autoSpaceDE w:val="0"/>
              <w:autoSpaceDN w:val="0"/>
              <w:adjustRightInd w:val="0"/>
              <w:jc w:val="both"/>
            </w:pPr>
            <w:r w:rsidRPr="00857D58">
              <w:t>8878</w:t>
            </w:r>
          </w:p>
        </w:tc>
      </w:tr>
    </w:tbl>
    <w:p w:rsidR="00D75BAD" w:rsidRPr="005B13C5" w:rsidRDefault="00D75BAD" w:rsidP="00E04098">
      <w:pPr>
        <w:autoSpaceDE w:val="0"/>
        <w:autoSpaceDN w:val="0"/>
        <w:adjustRightInd w:val="0"/>
        <w:jc w:val="both"/>
        <w:rPr>
          <w:color w:val="FF0000"/>
          <w:sz w:val="28"/>
          <w:szCs w:val="28"/>
        </w:rPr>
      </w:pPr>
    </w:p>
    <w:p w:rsidR="00D75BAD" w:rsidRPr="00857D58" w:rsidRDefault="00D75BAD" w:rsidP="00857D58">
      <w:pPr>
        <w:autoSpaceDE w:val="0"/>
        <w:autoSpaceDN w:val="0"/>
        <w:adjustRightInd w:val="0"/>
        <w:spacing w:line="360" w:lineRule="auto"/>
        <w:jc w:val="both"/>
      </w:pPr>
      <w:r w:rsidRPr="00857D58">
        <w:t>Vaccinare antigripală în sezonul epidemic 2019/2020</w:t>
      </w:r>
    </w:p>
    <w:p w:rsidR="00D75BAD" w:rsidRPr="00857D58" w:rsidRDefault="00D75BAD" w:rsidP="00857D58">
      <w:pPr>
        <w:autoSpaceDE w:val="0"/>
        <w:autoSpaceDN w:val="0"/>
        <w:adjustRightInd w:val="0"/>
        <w:spacing w:line="360" w:lineRule="auto"/>
        <w:jc w:val="both"/>
      </w:pPr>
      <w:r w:rsidRPr="00857D58">
        <w:t>Număr doze primite =46950</w:t>
      </w:r>
    </w:p>
    <w:p w:rsidR="00D75BAD" w:rsidRPr="00857D58" w:rsidRDefault="00D75BAD" w:rsidP="00857D58">
      <w:pPr>
        <w:autoSpaceDE w:val="0"/>
        <w:autoSpaceDN w:val="0"/>
        <w:adjustRightInd w:val="0"/>
        <w:spacing w:line="360" w:lineRule="auto"/>
        <w:jc w:val="both"/>
      </w:pPr>
      <w:r w:rsidRPr="00857D58">
        <w:t>Număr doze utilizate = 39801</w:t>
      </w:r>
    </w:p>
    <w:p w:rsidR="00D75BAD" w:rsidRPr="00857D58" w:rsidRDefault="00D75BAD" w:rsidP="00857D58">
      <w:pPr>
        <w:autoSpaceDE w:val="0"/>
        <w:autoSpaceDN w:val="0"/>
        <w:adjustRightInd w:val="0"/>
        <w:spacing w:line="360" w:lineRule="auto"/>
        <w:jc w:val="both"/>
      </w:pPr>
    </w:p>
    <w:p w:rsidR="00D75BAD" w:rsidRPr="00857D58" w:rsidRDefault="00D75BAD" w:rsidP="00857D58">
      <w:pPr>
        <w:autoSpaceDE w:val="0"/>
        <w:autoSpaceDN w:val="0"/>
        <w:adjustRightInd w:val="0"/>
        <w:spacing w:line="360" w:lineRule="auto"/>
        <w:jc w:val="both"/>
      </w:pPr>
      <w:r w:rsidRPr="00857D58">
        <w:t>Vaccinare antigripală în sezonul epidemic 2020/2021</w:t>
      </w:r>
    </w:p>
    <w:p w:rsidR="00D75BAD" w:rsidRPr="00857D58" w:rsidRDefault="00D75BAD" w:rsidP="00857D58">
      <w:pPr>
        <w:autoSpaceDE w:val="0"/>
        <w:autoSpaceDN w:val="0"/>
        <w:adjustRightInd w:val="0"/>
        <w:spacing w:line="360" w:lineRule="auto"/>
        <w:jc w:val="both"/>
      </w:pPr>
      <w:r w:rsidRPr="00857D58">
        <w:t>Număr doze primite =79752</w:t>
      </w:r>
    </w:p>
    <w:p w:rsidR="00D75BAD" w:rsidRPr="00857D58" w:rsidRDefault="00D75BAD" w:rsidP="00857D58">
      <w:pPr>
        <w:autoSpaceDE w:val="0"/>
        <w:autoSpaceDN w:val="0"/>
        <w:adjustRightInd w:val="0"/>
        <w:spacing w:line="360" w:lineRule="auto"/>
        <w:jc w:val="both"/>
      </w:pPr>
      <w:r w:rsidRPr="00857D58">
        <w:t>Număr doze utilizate = 65952</w:t>
      </w:r>
    </w:p>
    <w:p w:rsidR="00D75BAD" w:rsidRPr="00857D58" w:rsidRDefault="00D75BAD" w:rsidP="00857D58">
      <w:pPr>
        <w:autoSpaceDE w:val="0"/>
        <w:autoSpaceDN w:val="0"/>
        <w:adjustRightInd w:val="0"/>
        <w:spacing w:line="360" w:lineRule="auto"/>
        <w:jc w:val="both"/>
      </w:pPr>
    </w:p>
    <w:p w:rsidR="00D75BAD" w:rsidRPr="00857D58" w:rsidRDefault="00D75BAD" w:rsidP="00857D58">
      <w:pPr>
        <w:autoSpaceDE w:val="0"/>
        <w:autoSpaceDN w:val="0"/>
        <w:adjustRightInd w:val="0"/>
        <w:spacing w:line="360" w:lineRule="auto"/>
        <w:jc w:val="both"/>
        <w:rPr>
          <w:b/>
          <w:bCs/>
          <w:iCs/>
          <w:lang w:val="pt-BR"/>
        </w:rPr>
      </w:pPr>
      <w:r w:rsidRPr="00857D58">
        <w:rPr>
          <w:b/>
          <w:bCs/>
          <w:iCs/>
          <w:lang w:val="pt-BR"/>
        </w:rPr>
        <w:t>Analiza Indici de performanţă cu grad de realizare procentuală:</w:t>
      </w:r>
    </w:p>
    <w:p w:rsidR="00D75BAD" w:rsidRPr="00857D58" w:rsidRDefault="00D75BAD" w:rsidP="00857D58">
      <w:pPr>
        <w:autoSpaceDE w:val="0"/>
        <w:autoSpaceDN w:val="0"/>
        <w:adjustRightInd w:val="0"/>
        <w:spacing w:line="360" w:lineRule="auto"/>
        <w:jc w:val="both"/>
        <w:rPr>
          <w:bCs/>
          <w:lang w:val="pt-BR"/>
        </w:rPr>
      </w:pPr>
      <w:r w:rsidRPr="00857D58">
        <w:rPr>
          <w:lang w:val="pt-BR"/>
        </w:rPr>
        <w:t xml:space="preserve">1. vaccinarea antigripală: </w:t>
      </w:r>
      <w:r w:rsidRPr="00857D58">
        <w:rPr>
          <w:bCs/>
          <w:lang w:val="pt-BR"/>
        </w:rPr>
        <w:t xml:space="preserve">indicele de utilizare a vaccinului gripal   in sezonul 2020-2021 a fost de 82,69%, urmand ca restul vaccinului sa fie utilizat in trimestrul I 2021. </w:t>
      </w:r>
    </w:p>
    <w:p w:rsidR="00D75BAD" w:rsidRPr="00857D58" w:rsidRDefault="00D75BAD" w:rsidP="00857D58">
      <w:pPr>
        <w:autoSpaceDE w:val="0"/>
        <w:autoSpaceDN w:val="0"/>
        <w:adjustRightInd w:val="0"/>
        <w:spacing w:line="360" w:lineRule="auto"/>
        <w:jc w:val="both"/>
        <w:rPr>
          <w:color w:val="FF0000"/>
        </w:rPr>
      </w:pPr>
    </w:p>
    <w:p w:rsidR="00D75BAD" w:rsidRPr="00857D58" w:rsidRDefault="00D75BAD" w:rsidP="00857D58">
      <w:pPr>
        <w:autoSpaceDE w:val="0"/>
        <w:autoSpaceDN w:val="0"/>
        <w:adjustRightInd w:val="0"/>
        <w:spacing w:line="360" w:lineRule="auto"/>
        <w:jc w:val="both"/>
        <w:rPr>
          <w:color w:val="FF0000"/>
          <w:lang w:val="pt-BR"/>
        </w:rPr>
      </w:pPr>
    </w:p>
    <w:p w:rsidR="00D75BAD" w:rsidRPr="00857D58" w:rsidRDefault="00D75BAD" w:rsidP="00857D58">
      <w:pPr>
        <w:autoSpaceDE w:val="0"/>
        <w:autoSpaceDN w:val="0"/>
        <w:adjustRightInd w:val="0"/>
        <w:spacing w:line="360" w:lineRule="auto"/>
        <w:jc w:val="both"/>
        <w:rPr>
          <w:b/>
          <w:bCs/>
          <w:lang w:val="pt-BR"/>
        </w:rPr>
      </w:pPr>
      <w:r w:rsidRPr="00857D58">
        <w:rPr>
          <w:lang w:val="pt-BR"/>
        </w:rPr>
        <w:t xml:space="preserve">- </w:t>
      </w:r>
      <w:r w:rsidRPr="00857D58">
        <w:rPr>
          <w:b/>
          <w:bCs/>
          <w:lang w:val="pt-BR"/>
        </w:rPr>
        <w:t>Propuneri de îmbunătăţire a indicatorilor:</w:t>
      </w:r>
    </w:p>
    <w:p w:rsidR="00D75BAD" w:rsidRPr="00857D58" w:rsidRDefault="00D75BAD" w:rsidP="00857D58">
      <w:pPr>
        <w:autoSpaceDE w:val="0"/>
        <w:autoSpaceDN w:val="0"/>
        <w:adjustRightInd w:val="0"/>
        <w:spacing w:line="360" w:lineRule="auto"/>
        <w:jc w:val="both"/>
        <w:rPr>
          <w:lang w:val="pt-BR"/>
        </w:rPr>
      </w:pPr>
      <w:r w:rsidRPr="00857D58">
        <w:rPr>
          <w:lang w:val="pt-BR"/>
        </w:rPr>
        <w:t>1. Intensificarea măsurilor de educaţie sanitară a părinţilor la nivel naţional şi local şi campanii de promovare a vaccinării, pentru creşterea încrederii şi complianţei la vaccinare.</w:t>
      </w:r>
    </w:p>
    <w:p w:rsidR="00D75BAD" w:rsidRPr="00857D58" w:rsidRDefault="00D75BAD" w:rsidP="00857D58">
      <w:pPr>
        <w:autoSpaceDE w:val="0"/>
        <w:autoSpaceDN w:val="0"/>
        <w:adjustRightInd w:val="0"/>
        <w:spacing w:line="360" w:lineRule="auto"/>
        <w:jc w:val="both"/>
        <w:rPr>
          <w:lang w:val="pt-BR"/>
        </w:rPr>
      </w:pPr>
      <w:r w:rsidRPr="00857D58">
        <w:rPr>
          <w:lang w:val="pt-BR"/>
        </w:rPr>
        <w:t>2. Cresterea gradului de implicare a medicilor de familie</w:t>
      </w:r>
    </w:p>
    <w:p w:rsidR="00D75BAD" w:rsidRPr="00857D58" w:rsidRDefault="00D75BAD" w:rsidP="00857D58">
      <w:pPr>
        <w:autoSpaceDE w:val="0"/>
        <w:autoSpaceDN w:val="0"/>
        <w:adjustRightInd w:val="0"/>
        <w:spacing w:line="360" w:lineRule="auto"/>
        <w:jc w:val="both"/>
        <w:rPr>
          <w:lang w:val="pt-BR"/>
        </w:rPr>
      </w:pPr>
      <w:r w:rsidRPr="00857D58">
        <w:rPr>
          <w:lang w:val="pt-BR"/>
        </w:rPr>
        <w:t>3. Eliminare disfuncţionalităţilor in aprovizionarea cu vaccin;</w:t>
      </w:r>
    </w:p>
    <w:p w:rsidR="00D75BAD" w:rsidRPr="00857D58" w:rsidRDefault="00D75BAD" w:rsidP="00857D58">
      <w:pPr>
        <w:pStyle w:val="Default"/>
        <w:spacing w:after="27" w:line="360" w:lineRule="auto"/>
        <w:ind w:firstLine="0"/>
        <w:jc w:val="both"/>
        <w:rPr>
          <w:b w:val="0"/>
          <w:color w:val="auto"/>
          <w:lang w:val="pt-BR"/>
        </w:rPr>
      </w:pPr>
      <w:r w:rsidRPr="00857D58">
        <w:rPr>
          <w:b w:val="0"/>
          <w:color w:val="auto"/>
          <w:lang w:val="pt-BR"/>
        </w:rPr>
        <w:t xml:space="preserve">4. Modificarea legislativă privind obligativitatea imunizărilor in care sa fie prevazuta aplicarea unor masuri fata de cei care refuza si determina imbolnavirea altor persoane cu care vin in contact ca de ex.: interdictia </w:t>
      </w:r>
      <w:r w:rsidRPr="00857D58">
        <w:rPr>
          <w:b w:val="0"/>
          <w:color w:val="auto"/>
          <w:lang w:val="pt-BR"/>
        </w:rPr>
        <w:lastRenderedPageBreak/>
        <w:t>de a intra in colectivitatiile de invatamant fara vaccinarile obligatorii (regula sa fie impusa Unitatiilor de invatamant de la prescolari la student.</w:t>
      </w:r>
    </w:p>
    <w:p w:rsidR="00D75BAD" w:rsidRPr="00857D58" w:rsidRDefault="00D75BAD" w:rsidP="00857D58">
      <w:pPr>
        <w:pStyle w:val="Default"/>
        <w:spacing w:after="27" w:line="360" w:lineRule="auto"/>
        <w:ind w:firstLine="0"/>
        <w:jc w:val="both"/>
        <w:rPr>
          <w:b w:val="0"/>
          <w:color w:val="FF0000"/>
          <w:lang w:val="pt-BR"/>
        </w:rPr>
      </w:pPr>
    </w:p>
    <w:p w:rsidR="00D75BAD" w:rsidRPr="00857D58" w:rsidRDefault="00D75BAD" w:rsidP="00857D58">
      <w:pPr>
        <w:autoSpaceDE w:val="0"/>
        <w:autoSpaceDN w:val="0"/>
        <w:adjustRightInd w:val="0"/>
        <w:spacing w:line="360" w:lineRule="auto"/>
        <w:jc w:val="both"/>
        <w:rPr>
          <w:b/>
          <w:lang w:val="pt-BR"/>
        </w:rPr>
      </w:pPr>
      <w:r w:rsidRPr="00857D58">
        <w:rPr>
          <w:b/>
          <w:lang w:val="pt-BR"/>
        </w:rPr>
        <w:t>PN I. 2. PROGRAMUL NAŢIONAL DE SUPRAVEGHERE ŞI CONTROL AL BOLILOR TRANSMISIBILE PRORITARE</w:t>
      </w:r>
    </w:p>
    <w:p w:rsidR="00D75BAD" w:rsidRPr="00857D58" w:rsidRDefault="00D75BAD" w:rsidP="00857D58">
      <w:pPr>
        <w:autoSpaceDE w:val="0"/>
        <w:autoSpaceDN w:val="0"/>
        <w:adjustRightInd w:val="0"/>
        <w:spacing w:line="360" w:lineRule="auto"/>
        <w:jc w:val="both"/>
        <w:rPr>
          <w:lang w:val="pt-BR"/>
        </w:rPr>
      </w:pPr>
      <w:r w:rsidRPr="00857D58">
        <w:rPr>
          <w:lang w:val="pt-BR"/>
        </w:rPr>
        <w:t>Obiectiv: Menţinerea sub control a incidenţei bolilor transmisibile prioritare, în conformitate cu legislaţia în vigoare, cu ţintele europene şi ale Organizaţiei Mondiale a Sănătăţii</w:t>
      </w:r>
    </w:p>
    <w:p w:rsidR="00D75BAD" w:rsidRPr="00857D58" w:rsidRDefault="00D75BAD" w:rsidP="00857D58">
      <w:pPr>
        <w:autoSpaceDE w:val="0"/>
        <w:autoSpaceDN w:val="0"/>
        <w:adjustRightInd w:val="0"/>
        <w:spacing w:line="360" w:lineRule="auto"/>
        <w:jc w:val="both"/>
        <w:rPr>
          <w:b/>
          <w:bCs/>
          <w:i/>
          <w:iCs/>
          <w:lang w:val="pt-BR"/>
        </w:rPr>
      </w:pPr>
      <w:r w:rsidRPr="00857D58">
        <w:rPr>
          <w:b/>
          <w:bCs/>
          <w:i/>
          <w:iCs/>
          <w:lang w:val="pt-BR"/>
        </w:rPr>
        <w:t>Caracterizarea stării de sănătate prin boli transmisibile</w:t>
      </w:r>
    </w:p>
    <w:p w:rsidR="00D75BAD" w:rsidRPr="00857D58" w:rsidRDefault="00D75BAD" w:rsidP="00857D58">
      <w:pPr>
        <w:adjustRightInd w:val="0"/>
        <w:spacing w:line="360" w:lineRule="auto"/>
      </w:pPr>
      <w:r w:rsidRPr="00857D58">
        <w:rPr>
          <w:lang w:val="pt-BR"/>
        </w:rPr>
        <w:t>REGISTRUL UNIC AL BOLILOR TRANSMISIBILE</w:t>
      </w:r>
    </w:p>
    <w:p w:rsidR="00D75BAD" w:rsidRPr="00857D58" w:rsidRDefault="00D75BAD" w:rsidP="00857D58">
      <w:pPr>
        <w:adjustRightInd w:val="0"/>
        <w:spacing w:line="360" w:lineRule="auto"/>
      </w:pPr>
      <w:r w:rsidRPr="00857D58">
        <w:rPr>
          <w:lang w:val="pt-BR"/>
        </w:rPr>
        <w:t>Număr fişe unice rapor</w:t>
      </w:r>
      <w:r w:rsidR="00270A95" w:rsidRPr="00857D58">
        <w:rPr>
          <w:lang w:val="pt-BR"/>
        </w:rPr>
        <w:t>tate = 82</w:t>
      </w:r>
    </w:p>
    <w:p w:rsidR="00D75BAD" w:rsidRPr="00857D58" w:rsidRDefault="00D75BAD" w:rsidP="00857D58">
      <w:pPr>
        <w:adjustRightInd w:val="0"/>
        <w:spacing w:line="360" w:lineRule="auto"/>
        <w:rPr>
          <w:lang w:val="fr-FR"/>
        </w:rPr>
      </w:pPr>
      <w:r w:rsidRPr="00857D58">
        <w:rPr>
          <w:b/>
          <w:bCs/>
          <w:lang w:val="pt-BR"/>
        </w:rPr>
        <w:t>Număr fişe u</w:t>
      </w:r>
      <w:r w:rsidR="00270A95" w:rsidRPr="00857D58">
        <w:rPr>
          <w:b/>
          <w:bCs/>
          <w:lang w:val="pt-BR"/>
        </w:rPr>
        <w:t>nice validate şi raportate = 82</w:t>
      </w:r>
    </w:p>
    <w:p w:rsidR="00D75BAD" w:rsidRPr="00857D58" w:rsidRDefault="00D75BAD" w:rsidP="00857D58">
      <w:pPr>
        <w:adjustRightInd w:val="0"/>
        <w:spacing w:line="360" w:lineRule="auto"/>
        <w:rPr>
          <w:lang w:val="fr-FR"/>
        </w:rPr>
      </w:pPr>
      <w:r w:rsidRPr="00857D58">
        <w:rPr>
          <w:lang w:val="pt-BR"/>
        </w:rPr>
        <w:t xml:space="preserve">- Confirmate = </w:t>
      </w:r>
      <w:r w:rsidR="00270A95" w:rsidRPr="00857D58">
        <w:rPr>
          <w:lang w:val="pt-BR"/>
        </w:rPr>
        <w:t>71</w:t>
      </w:r>
      <w:r w:rsidRPr="00857D58">
        <w:rPr>
          <w:lang w:val="pt-BR"/>
        </w:rPr>
        <w:t xml:space="preserve"> (</w:t>
      </w:r>
      <w:r w:rsidR="00270A95" w:rsidRPr="00857D58">
        <w:rPr>
          <w:lang w:val="pt-BR"/>
        </w:rPr>
        <w:t>86,58</w:t>
      </w:r>
      <w:r w:rsidRPr="00857D58">
        <w:rPr>
          <w:lang w:val="pt-BR"/>
        </w:rPr>
        <w:t xml:space="preserve"> %)</w:t>
      </w:r>
    </w:p>
    <w:p w:rsidR="00D75BAD" w:rsidRPr="00857D58" w:rsidRDefault="00D75BAD" w:rsidP="00857D58">
      <w:pPr>
        <w:adjustRightInd w:val="0"/>
        <w:spacing w:line="360" w:lineRule="auto"/>
        <w:rPr>
          <w:lang w:val="fr-FR"/>
        </w:rPr>
      </w:pPr>
      <w:r w:rsidRPr="00857D58">
        <w:rPr>
          <w:lang w:val="pt-BR"/>
        </w:rPr>
        <w:t xml:space="preserve">- Infirmate    = </w:t>
      </w:r>
      <w:r w:rsidR="00270A95" w:rsidRPr="00857D58">
        <w:rPr>
          <w:lang w:val="pt-BR"/>
        </w:rPr>
        <w:t>8</w:t>
      </w:r>
      <w:r w:rsidRPr="00857D58">
        <w:rPr>
          <w:lang w:val="pt-BR"/>
        </w:rPr>
        <w:t xml:space="preserve"> (</w:t>
      </w:r>
      <w:r w:rsidR="00270A95" w:rsidRPr="00857D58">
        <w:rPr>
          <w:lang w:val="pt-BR"/>
        </w:rPr>
        <w:t>9</w:t>
      </w:r>
      <w:r w:rsidRPr="00857D58">
        <w:rPr>
          <w:lang w:val="pt-BR"/>
        </w:rPr>
        <w:t>,</w:t>
      </w:r>
      <w:r w:rsidR="00270A95" w:rsidRPr="00857D58">
        <w:rPr>
          <w:lang w:val="pt-BR"/>
        </w:rPr>
        <w:t>75</w:t>
      </w:r>
      <w:r w:rsidRPr="00857D58">
        <w:rPr>
          <w:lang w:val="pt-BR"/>
        </w:rPr>
        <w:t>%)</w:t>
      </w:r>
    </w:p>
    <w:p w:rsidR="00D75BAD" w:rsidRPr="00857D58" w:rsidRDefault="00D75BAD" w:rsidP="00857D58">
      <w:pPr>
        <w:adjustRightInd w:val="0"/>
        <w:spacing w:line="360" w:lineRule="auto"/>
        <w:rPr>
          <w:lang w:val="pt-BR"/>
        </w:rPr>
      </w:pPr>
      <w:r w:rsidRPr="00857D58">
        <w:rPr>
          <w:lang w:val="pt-BR"/>
        </w:rPr>
        <w:t xml:space="preserve">- Posibile     = </w:t>
      </w:r>
      <w:r w:rsidR="00270A95" w:rsidRPr="00857D58">
        <w:rPr>
          <w:lang w:val="pt-BR"/>
        </w:rPr>
        <w:t>0</w:t>
      </w:r>
      <w:r w:rsidRPr="00857D58">
        <w:rPr>
          <w:lang w:val="pt-BR"/>
        </w:rPr>
        <w:t xml:space="preserve"> </w:t>
      </w:r>
    </w:p>
    <w:p w:rsidR="00D75BAD" w:rsidRPr="00857D58" w:rsidRDefault="00D75BAD" w:rsidP="00857D58">
      <w:pPr>
        <w:adjustRightInd w:val="0"/>
        <w:spacing w:line="360" w:lineRule="auto"/>
      </w:pPr>
      <w:r w:rsidRPr="00857D58">
        <w:rPr>
          <w:lang w:val="pt-BR"/>
        </w:rPr>
        <w:t xml:space="preserve">- Probabile   = </w:t>
      </w:r>
      <w:r w:rsidR="00270A95" w:rsidRPr="00857D58">
        <w:rPr>
          <w:lang w:val="pt-BR"/>
        </w:rPr>
        <w:t>3</w:t>
      </w:r>
      <w:r w:rsidRPr="00857D58">
        <w:rPr>
          <w:lang w:val="pt-BR"/>
        </w:rPr>
        <w:t xml:space="preserve"> (</w:t>
      </w:r>
      <w:r w:rsidR="00270A95" w:rsidRPr="00857D58">
        <w:rPr>
          <w:lang w:val="pt-BR"/>
        </w:rPr>
        <w:t>3,65</w:t>
      </w:r>
      <w:r w:rsidRPr="00857D58">
        <w:rPr>
          <w:lang w:val="pt-BR"/>
        </w:rPr>
        <w:t>%)</w:t>
      </w:r>
    </w:p>
    <w:p w:rsidR="00D75BAD" w:rsidRPr="00857D58" w:rsidRDefault="00D75BAD" w:rsidP="00857D58">
      <w:pPr>
        <w:autoSpaceDE w:val="0"/>
        <w:autoSpaceDN w:val="0"/>
        <w:adjustRightInd w:val="0"/>
        <w:spacing w:line="360" w:lineRule="auto"/>
        <w:jc w:val="both"/>
        <w:rPr>
          <w:lang w:val="pt-BR"/>
        </w:rPr>
      </w:pPr>
    </w:p>
    <w:p w:rsidR="00D75BAD" w:rsidRPr="00857D58" w:rsidRDefault="00D75BAD" w:rsidP="00857D58">
      <w:pPr>
        <w:autoSpaceDE w:val="0"/>
        <w:autoSpaceDN w:val="0"/>
        <w:adjustRightInd w:val="0"/>
        <w:spacing w:line="360" w:lineRule="auto"/>
        <w:jc w:val="both"/>
        <w:rPr>
          <w:b/>
          <w:lang w:val="pt-BR"/>
        </w:rPr>
      </w:pPr>
      <w:r w:rsidRPr="00857D58">
        <w:rPr>
          <w:b/>
          <w:lang w:val="pt-BR"/>
        </w:rPr>
        <w:t>FOCARE 20</w:t>
      </w:r>
      <w:r w:rsidR="00270A95" w:rsidRPr="00857D58">
        <w:rPr>
          <w:b/>
          <w:lang w:val="pt-BR"/>
        </w:rPr>
        <w:t>20</w:t>
      </w:r>
      <w:r w:rsidRPr="00857D58">
        <w:rPr>
          <w:b/>
          <w:lang w:val="pt-BR"/>
        </w:rPr>
        <w:t xml:space="preserve"> </w:t>
      </w:r>
    </w:p>
    <w:p w:rsidR="00D75BAD" w:rsidRPr="00857D58" w:rsidRDefault="00D75BAD" w:rsidP="00857D58">
      <w:pPr>
        <w:numPr>
          <w:ilvl w:val="0"/>
          <w:numId w:val="4"/>
        </w:numPr>
        <w:tabs>
          <w:tab w:val="num" w:pos="900"/>
          <w:tab w:val="num" w:pos="1350"/>
        </w:tabs>
        <w:autoSpaceDE w:val="0"/>
        <w:autoSpaceDN w:val="0"/>
        <w:adjustRightInd w:val="0"/>
        <w:spacing w:line="360" w:lineRule="auto"/>
        <w:ind w:left="1350"/>
        <w:jc w:val="both"/>
        <w:rPr>
          <w:b/>
          <w:lang w:val="pt-BR"/>
        </w:rPr>
      </w:pPr>
      <w:r w:rsidRPr="00857D58">
        <w:rPr>
          <w:b/>
          <w:lang w:val="pt-BR"/>
        </w:rPr>
        <w:t>HAV</w:t>
      </w:r>
    </w:p>
    <w:p w:rsidR="00D75BAD" w:rsidRPr="00857D58" w:rsidRDefault="00270A95" w:rsidP="00857D58">
      <w:pPr>
        <w:autoSpaceDE w:val="0"/>
        <w:autoSpaceDN w:val="0"/>
        <w:adjustRightInd w:val="0"/>
        <w:spacing w:line="360" w:lineRule="auto"/>
        <w:jc w:val="both"/>
        <w:rPr>
          <w:lang w:val="pt-BR"/>
        </w:rPr>
      </w:pPr>
      <w:r w:rsidRPr="00857D58">
        <w:rPr>
          <w:b/>
          <w:lang w:val="pt-BR"/>
        </w:rPr>
        <w:t>2</w:t>
      </w:r>
      <w:r w:rsidR="00D75BAD" w:rsidRPr="00857D58">
        <w:rPr>
          <w:b/>
          <w:lang w:val="pt-BR"/>
        </w:rPr>
        <w:t>-</w:t>
      </w:r>
      <w:r w:rsidR="00D75BAD" w:rsidRPr="00857D58">
        <w:rPr>
          <w:lang w:val="pt-BR"/>
        </w:rPr>
        <w:t xml:space="preserve"> Focare de HAV tip A:</w:t>
      </w:r>
    </w:p>
    <w:p w:rsidR="00D75BAD" w:rsidRPr="00857D58" w:rsidRDefault="00D75BAD" w:rsidP="00857D58">
      <w:pPr>
        <w:autoSpaceDE w:val="0"/>
        <w:autoSpaceDN w:val="0"/>
        <w:adjustRightInd w:val="0"/>
        <w:spacing w:line="360" w:lineRule="auto"/>
        <w:jc w:val="both"/>
        <w:rPr>
          <w:lang w:val="fr-FR"/>
        </w:rPr>
      </w:pPr>
      <w:r w:rsidRPr="00857D58">
        <w:rPr>
          <w:lang w:val="pt-BR"/>
        </w:rPr>
        <w:t xml:space="preserve">  - Comuna </w:t>
      </w:r>
      <w:r w:rsidR="00270A95" w:rsidRPr="00857D58">
        <w:rPr>
          <w:lang w:val="pt-BR"/>
        </w:rPr>
        <w:t>Micesti</w:t>
      </w:r>
      <w:r w:rsidRPr="00857D58">
        <w:rPr>
          <w:lang w:val="pt-BR"/>
        </w:rPr>
        <w:t xml:space="preserve"> </w:t>
      </w:r>
      <w:r w:rsidR="00270A95" w:rsidRPr="00857D58">
        <w:rPr>
          <w:lang w:val="pt-BR"/>
        </w:rPr>
        <w:t>catun Troislav</w:t>
      </w:r>
      <w:r w:rsidRPr="00857D58">
        <w:rPr>
          <w:lang w:val="pt-BR"/>
        </w:rPr>
        <w:t xml:space="preserve"> (</w:t>
      </w:r>
      <w:r w:rsidR="00270A95" w:rsidRPr="00857D58">
        <w:rPr>
          <w:lang w:val="pt-BR"/>
        </w:rPr>
        <w:t>comunitate rromi - rudari</w:t>
      </w:r>
      <w:r w:rsidRPr="00857D58">
        <w:rPr>
          <w:lang w:val="pt-BR"/>
        </w:rPr>
        <w:t xml:space="preserve">) cu </w:t>
      </w:r>
      <w:r w:rsidR="00270A95" w:rsidRPr="00857D58">
        <w:rPr>
          <w:lang w:val="pt-BR"/>
        </w:rPr>
        <w:t>9</w:t>
      </w:r>
      <w:r w:rsidRPr="00857D58">
        <w:rPr>
          <w:lang w:val="pt-BR"/>
        </w:rPr>
        <w:t xml:space="preserve"> cazuri confirmate</w:t>
      </w:r>
    </w:p>
    <w:p w:rsidR="00D75BAD" w:rsidRPr="00857D58" w:rsidRDefault="00D75BAD" w:rsidP="00857D58">
      <w:pPr>
        <w:autoSpaceDE w:val="0"/>
        <w:autoSpaceDN w:val="0"/>
        <w:adjustRightInd w:val="0"/>
        <w:spacing w:line="360" w:lineRule="auto"/>
        <w:jc w:val="both"/>
        <w:rPr>
          <w:lang w:val="fr-FR"/>
        </w:rPr>
      </w:pPr>
      <w:r w:rsidRPr="00857D58">
        <w:rPr>
          <w:lang w:val="fr-FR"/>
        </w:rPr>
        <w:t xml:space="preserve">  - Comuna </w:t>
      </w:r>
      <w:r w:rsidR="00270A95" w:rsidRPr="00857D58">
        <w:rPr>
          <w:lang w:val="fr-FR"/>
        </w:rPr>
        <w:t>Bughea de Jos catun Valea Macelarului (comunitate rromi) cu 15 cazuri confirmate</w:t>
      </w:r>
    </w:p>
    <w:p w:rsidR="00D75BAD" w:rsidRPr="00857D58" w:rsidRDefault="00D75BAD" w:rsidP="00857D58">
      <w:pPr>
        <w:autoSpaceDE w:val="0"/>
        <w:autoSpaceDN w:val="0"/>
        <w:adjustRightInd w:val="0"/>
        <w:spacing w:line="360" w:lineRule="auto"/>
        <w:jc w:val="both"/>
        <w:rPr>
          <w:b/>
          <w:lang w:val="pt-BR"/>
        </w:rPr>
      </w:pPr>
      <w:r w:rsidRPr="00857D58">
        <w:rPr>
          <w:lang w:val="fr-FR"/>
        </w:rPr>
        <w:t xml:space="preserve">  </w:t>
      </w:r>
    </w:p>
    <w:p w:rsidR="00D75BAD" w:rsidRPr="00857D58" w:rsidRDefault="00D75BAD" w:rsidP="00857D58">
      <w:pPr>
        <w:autoSpaceDE w:val="0"/>
        <w:autoSpaceDN w:val="0"/>
        <w:adjustRightInd w:val="0"/>
        <w:spacing w:line="360" w:lineRule="auto"/>
        <w:jc w:val="both"/>
        <w:rPr>
          <w:b/>
          <w:lang w:val="pt-BR"/>
        </w:rPr>
      </w:pPr>
      <w:r w:rsidRPr="00857D58">
        <w:rPr>
          <w:lang w:val="pt-BR"/>
        </w:rPr>
        <w:t xml:space="preserve">    -</w:t>
      </w:r>
      <w:r w:rsidRPr="00857D58">
        <w:rPr>
          <w:b/>
          <w:lang w:val="pt-BR"/>
        </w:rPr>
        <w:t xml:space="preserve"> SCARLATINA</w:t>
      </w:r>
    </w:p>
    <w:p w:rsidR="00270A95" w:rsidRPr="00857D58" w:rsidRDefault="00270A95" w:rsidP="00857D58">
      <w:pPr>
        <w:autoSpaceDE w:val="0"/>
        <w:autoSpaceDN w:val="0"/>
        <w:adjustRightInd w:val="0"/>
        <w:spacing w:line="360" w:lineRule="auto"/>
        <w:jc w:val="both"/>
        <w:rPr>
          <w:b/>
          <w:bCs/>
          <w:i/>
          <w:iCs/>
          <w:lang w:val="pt-BR"/>
        </w:rPr>
      </w:pPr>
      <w:r w:rsidRPr="00857D58">
        <w:rPr>
          <w:b/>
          <w:bCs/>
          <w:i/>
          <w:iCs/>
          <w:lang w:val="pt-BR"/>
        </w:rPr>
        <w:t>1 caz confirmat  Scarlatina (fara colectivitate)si 43 cazuri angina streptococica</w:t>
      </w:r>
    </w:p>
    <w:p w:rsidR="00D75BAD" w:rsidRPr="00857D58" w:rsidRDefault="00D75BAD" w:rsidP="00857D58">
      <w:pPr>
        <w:autoSpaceDE w:val="0"/>
        <w:autoSpaceDN w:val="0"/>
        <w:adjustRightInd w:val="0"/>
        <w:spacing w:line="360" w:lineRule="auto"/>
        <w:jc w:val="both"/>
        <w:rPr>
          <w:b/>
          <w:bCs/>
          <w:i/>
          <w:iCs/>
          <w:lang w:val="pt-BR"/>
        </w:rPr>
      </w:pPr>
      <w:r w:rsidRPr="00857D58">
        <w:rPr>
          <w:b/>
          <w:bCs/>
          <w:i/>
          <w:iCs/>
          <w:lang w:val="pt-BR"/>
        </w:rPr>
        <w:t>Analiza Indici de performanţă cu grad de realizare procentuală:</w:t>
      </w:r>
    </w:p>
    <w:p w:rsidR="00D75BAD" w:rsidRPr="00857D58" w:rsidRDefault="00D75BAD" w:rsidP="00857D58">
      <w:pPr>
        <w:autoSpaceDE w:val="0"/>
        <w:autoSpaceDN w:val="0"/>
        <w:adjustRightInd w:val="0"/>
        <w:spacing w:line="360" w:lineRule="auto"/>
        <w:jc w:val="both"/>
        <w:rPr>
          <w:lang w:val="pt-BR"/>
        </w:rPr>
      </w:pPr>
      <w:r w:rsidRPr="00857D58">
        <w:rPr>
          <w:lang w:val="pt-BR"/>
        </w:rPr>
        <w:t>-Au fost realizate activităţile şi obiectivele cuprinse în program, respectiv</w:t>
      </w:r>
    </w:p>
    <w:p w:rsidR="00D75BAD" w:rsidRPr="00857D58" w:rsidRDefault="00270A95" w:rsidP="00857D58">
      <w:pPr>
        <w:autoSpaceDE w:val="0"/>
        <w:autoSpaceDN w:val="0"/>
        <w:adjustRightInd w:val="0"/>
        <w:spacing w:line="360" w:lineRule="auto"/>
        <w:jc w:val="both"/>
        <w:rPr>
          <w:b/>
          <w:bCs/>
          <w:lang w:val="pt-BR"/>
        </w:rPr>
      </w:pPr>
      <w:r w:rsidRPr="00857D58">
        <w:rPr>
          <w:b/>
          <w:bCs/>
          <w:lang w:val="pt-BR"/>
        </w:rPr>
        <w:t>78</w:t>
      </w:r>
      <w:r w:rsidR="00D75BAD" w:rsidRPr="00857D58">
        <w:rPr>
          <w:b/>
          <w:bCs/>
          <w:lang w:val="pt-BR"/>
        </w:rPr>
        <w:t xml:space="preserve"> </w:t>
      </w:r>
      <w:r w:rsidR="00D75BAD" w:rsidRPr="00857D58">
        <w:rPr>
          <w:lang w:val="pt-BR"/>
        </w:rPr>
        <w:t xml:space="preserve">activităţi; </w:t>
      </w:r>
      <w:r w:rsidR="00D75BAD" w:rsidRPr="00857D58">
        <w:rPr>
          <w:b/>
          <w:bCs/>
          <w:lang w:val="pt-BR"/>
        </w:rPr>
        <w:t>grad de implicare personal cu atribuţii specific DSP de 100%;</w:t>
      </w:r>
    </w:p>
    <w:p w:rsidR="00D75BAD" w:rsidRPr="00857D58" w:rsidRDefault="00D75BAD" w:rsidP="00857D58">
      <w:pPr>
        <w:autoSpaceDE w:val="0"/>
        <w:autoSpaceDN w:val="0"/>
        <w:adjustRightInd w:val="0"/>
        <w:spacing w:line="360" w:lineRule="auto"/>
        <w:jc w:val="both"/>
        <w:rPr>
          <w:lang w:val="pt-BR"/>
        </w:rPr>
      </w:pPr>
      <w:r w:rsidRPr="00857D58">
        <w:rPr>
          <w:lang w:val="pt-BR"/>
        </w:rPr>
        <w:t>-Incidenţa bolilor transmisibile a scăzut faţă de anii anteriori</w:t>
      </w:r>
    </w:p>
    <w:p w:rsidR="00D75BAD" w:rsidRPr="00857D58" w:rsidRDefault="00D75BAD" w:rsidP="00857D58">
      <w:pPr>
        <w:autoSpaceDE w:val="0"/>
        <w:autoSpaceDN w:val="0"/>
        <w:adjustRightInd w:val="0"/>
        <w:spacing w:line="360" w:lineRule="auto"/>
        <w:jc w:val="both"/>
        <w:rPr>
          <w:b/>
          <w:bCs/>
          <w:lang w:val="pt-BR"/>
        </w:rPr>
      </w:pPr>
      <w:r w:rsidRPr="00857D58">
        <w:rPr>
          <w:lang w:val="pt-BR"/>
        </w:rPr>
        <w:t>-Indicele de investigare şi confirmare etiologică a bolilor transmisibile:</w:t>
      </w:r>
      <w:r w:rsidRPr="00857D58">
        <w:rPr>
          <w:b/>
          <w:bCs/>
          <w:lang w:val="pt-BR"/>
        </w:rPr>
        <w:t xml:space="preserve"> indice realizat: </w:t>
      </w:r>
      <w:r w:rsidR="00270A95" w:rsidRPr="00857D58">
        <w:rPr>
          <w:b/>
          <w:bCs/>
          <w:lang w:val="pt-BR"/>
        </w:rPr>
        <w:t>86,58</w:t>
      </w:r>
      <w:r w:rsidRPr="00857D58">
        <w:rPr>
          <w:b/>
          <w:bCs/>
          <w:lang w:val="pt-BR"/>
        </w:rPr>
        <w:t xml:space="preserve"> %</w:t>
      </w:r>
    </w:p>
    <w:p w:rsidR="00D75BAD" w:rsidRPr="00857D58" w:rsidRDefault="00D75BAD" w:rsidP="00857D58">
      <w:pPr>
        <w:autoSpaceDE w:val="0"/>
        <w:autoSpaceDN w:val="0"/>
        <w:adjustRightInd w:val="0"/>
        <w:spacing w:line="360" w:lineRule="auto"/>
        <w:jc w:val="both"/>
        <w:rPr>
          <w:b/>
          <w:bCs/>
          <w:lang w:val="fr-FR"/>
        </w:rPr>
      </w:pPr>
      <w:r w:rsidRPr="00857D58">
        <w:rPr>
          <w:lang w:val="fr-FR"/>
        </w:rPr>
        <w:t>-</w:t>
      </w:r>
      <w:r w:rsidRPr="00857D58">
        <w:rPr>
          <w:b/>
          <w:bCs/>
          <w:lang w:val="fr-FR"/>
        </w:rPr>
        <w:t>Încadrare în fondurile şi natura cheltuielilor alocate programului</w:t>
      </w:r>
    </w:p>
    <w:p w:rsidR="00D75BAD" w:rsidRPr="00857D58" w:rsidRDefault="00D75BAD" w:rsidP="00857D58">
      <w:pPr>
        <w:autoSpaceDE w:val="0"/>
        <w:autoSpaceDN w:val="0"/>
        <w:adjustRightInd w:val="0"/>
        <w:spacing w:line="360" w:lineRule="auto"/>
        <w:jc w:val="both"/>
        <w:rPr>
          <w:b/>
          <w:bCs/>
          <w:lang w:val="fr-FR"/>
        </w:rPr>
      </w:pPr>
    </w:p>
    <w:p w:rsidR="00D75BAD" w:rsidRPr="00857D58" w:rsidRDefault="00D75BAD" w:rsidP="00857D58">
      <w:pPr>
        <w:autoSpaceDE w:val="0"/>
        <w:autoSpaceDN w:val="0"/>
        <w:adjustRightInd w:val="0"/>
        <w:spacing w:line="360" w:lineRule="auto"/>
        <w:ind w:firstLine="720"/>
        <w:jc w:val="both"/>
        <w:rPr>
          <w:b/>
          <w:bCs/>
          <w:lang w:val="pt-BR"/>
        </w:rPr>
      </w:pPr>
      <w:r w:rsidRPr="00857D58">
        <w:rPr>
          <w:b/>
          <w:lang w:val="pt-BR"/>
        </w:rPr>
        <w:t>PN I.4 -P</w:t>
      </w:r>
      <w:r w:rsidRPr="00857D58">
        <w:rPr>
          <w:b/>
          <w:bCs/>
          <w:lang w:val="pt-BR"/>
        </w:rPr>
        <w:t>rogramul de Supraveghere şi Control al Tuberculozei</w:t>
      </w:r>
    </w:p>
    <w:p w:rsidR="00D75BAD" w:rsidRPr="00857D58" w:rsidRDefault="00D75BAD" w:rsidP="00857D58">
      <w:pPr>
        <w:autoSpaceDE w:val="0"/>
        <w:autoSpaceDN w:val="0"/>
        <w:adjustRightInd w:val="0"/>
        <w:spacing w:line="360" w:lineRule="auto"/>
        <w:jc w:val="both"/>
        <w:rPr>
          <w:lang w:val="pt-BR"/>
        </w:rPr>
      </w:pPr>
      <w:r w:rsidRPr="00857D58">
        <w:rPr>
          <w:lang w:val="pt-BR"/>
        </w:rPr>
        <w:t>1. Obiective</w:t>
      </w:r>
    </w:p>
    <w:p w:rsidR="00D75BAD" w:rsidRPr="00857D58" w:rsidRDefault="00D75BAD" w:rsidP="00857D58">
      <w:pPr>
        <w:autoSpaceDE w:val="0"/>
        <w:autoSpaceDN w:val="0"/>
        <w:adjustRightInd w:val="0"/>
        <w:spacing w:line="360" w:lineRule="auto"/>
        <w:jc w:val="both"/>
        <w:rPr>
          <w:lang w:val="pt-BR"/>
        </w:rPr>
      </w:pPr>
      <w:r w:rsidRPr="00857D58">
        <w:rPr>
          <w:lang w:val="pt-BR"/>
        </w:rPr>
        <w:lastRenderedPageBreak/>
        <w:t>- reducerea prevalentei si mortalitatii TB</w:t>
      </w:r>
    </w:p>
    <w:p w:rsidR="00D75BAD" w:rsidRPr="00857D58" w:rsidRDefault="00D75BAD" w:rsidP="00857D58">
      <w:pPr>
        <w:autoSpaceDE w:val="0"/>
        <w:autoSpaceDN w:val="0"/>
        <w:adjustRightInd w:val="0"/>
        <w:spacing w:line="360" w:lineRule="auto"/>
        <w:jc w:val="both"/>
        <w:rPr>
          <w:lang w:val="pt-BR"/>
        </w:rPr>
      </w:pPr>
      <w:r w:rsidRPr="00857D58">
        <w:rPr>
          <w:lang w:val="pt-BR"/>
        </w:rPr>
        <w:t>- mentinerea unei rate de depistare a cazurilor noi de TB pulmonara pozitiva la microscopie</w:t>
      </w:r>
    </w:p>
    <w:p w:rsidR="00D75BAD" w:rsidRPr="00857D58" w:rsidRDefault="00D75BAD" w:rsidP="00857D58">
      <w:pPr>
        <w:autoSpaceDE w:val="0"/>
        <w:autoSpaceDN w:val="0"/>
        <w:adjustRightInd w:val="0"/>
        <w:spacing w:line="360" w:lineRule="auto"/>
        <w:jc w:val="both"/>
        <w:rPr>
          <w:lang w:val="pt-BR"/>
        </w:rPr>
      </w:pPr>
      <w:r w:rsidRPr="00857D58">
        <w:rPr>
          <w:lang w:val="pt-BR"/>
        </w:rPr>
        <w:t>- tratamentul bolnavilor cu tuberculoza</w:t>
      </w:r>
    </w:p>
    <w:p w:rsidR="00D75BAD" w:rsidRPr="00857D58" w:rsidRDefault="00D75BAD" w:rsidP="00857D58">
      <w:pPr>
        <w:autoSpaceDE w:val="0"/>
        <w:autoSpaceDN w:val="0"/>
        <w:adjustRightInd w:val="0"/>
        <w:spacing w:line="360" w:lineRule="auto"/>
        <w:jc w:val="both"/>
        <w:rPr>
          <w:lang w:val="pt-BR"/>
        </w:rPr>
      </w:pPr>
      <w:r w:rsidRPr="00857D58">
        <w:rPr>
          <w:lang w:val="pt-BR"/>
        </w:rPr>
        <w:t>- mentinerea unei rate de succes terapeutic la cazurile noi pozitive de TB pulmonara</w:t>
      </w:r>
    </w:p>
    <w:p w:rsidR="00D75BAD" w:rsidRPr="00857D58" w:rsidRDefault="00D75BAD" w:rsidP="00857D58">
      <w:pPr>
        <w:autoSpaceDE w:val="0"/>
        <w:autoSpaceDN w:val="0"/>
        <w:adjustRightInd w:val="0"/>
        <w:spacing w:line="360" w:lineRule="auto"/>
        <w:jc w:val="both"/>
        <w:rPr>
          <w:lang w:val="fr-FR"/>
        </w:rPr>
      </w:pPr>
      <w:r w:rsidRPr="00857D58">
        <w:rPr>
          <w:lang w:val="fr-FR"/>
        </w:rPr>
        <w:t>2. Activitati derulate la nivelul Directiei de Sanatate Publica ARGES</w:t>
      </w:r>
    </w:p>
    <w:p w:rsidR="00D75BAD" w:rsidRPr="00857D58" w:rsidRDefault="00D75BAD" w:rsidP="00857D58">
      <w:pPr>
        <w:autoSpaceDE w:val="0"/>
        <w:autoSpaceDN w:val="0"/>
        <w:adjustRightInd w:val="0"/>
        <w:spacing w:line="360" w:lineRule="auto"/>
        <w:ind w:firstLine="720"/>
        <w:jc w:val="both"/>
        <w:rPr>
          <w:lang w:val="fr-FR"/>
        </w:rPr>
      </w:pPr>
      <w:r w:rsidRPr="00857D58">
        <w:rPr>
          <w:lang w:val="fr-FR"/>
        </w:rPr>
        <w:t xml:space="preserve">- Efectueaza in cadrul programului de prevenire si control al infectiei cu HIV, testarea HIV la pacientii cu tuberculoza. </w:t>
      </w:r>
    </w:p>
    <w:p w:rsidR="00D75BAD" w:rsidRPr="00857D58" w:rsidRDefault="00D75BAD" w:rsidP="00857D58">
      <w:pPr>
        <w:autoSpaceDE w:val="0"/>
        <w:autoSpaceDN w:val="0"/>
        <w:adjustRightInd w:val="0"/>
        <w:spacing w:line="360" w:lineRule="auto"/>
        <w:ind w:firstLine="720"/>
        <w:jc w:val="both"/>
        <w:rPr>
          <w:b/>
          <w:i/>
          <w:lang w:val="pt-BR"/>
        </w:rPr>
      </w:pPr>
      <w:r w:rsidRPr="00857D58">
        <w:rPr>
          <w:lang w:val="fr-FR"/>
        </w:rPr>
        <w:t xml:space="preserve">- Coordoneaza investigatia epidemiologica in focarele cu minim 3 cazuri si raporteaza la INSP –CNSCBT focarele cu minim 3 cazuri. </w:t>
      </w:r>
      <w:r w:rsidRPr="00857D58">
        <w:rPr>
          <w:b/>
          <w:i/>
          <w:lang w:val="pt-BR"/>
        </w:rPr>
        <w:t>In anul 20</w:t>
      </w:r>
      <w:r w:rsidR="00270A95" w:rsidRPr="00857D58">
        <w:rPr>
          <w:b/>
          <w:i/>
          <w:lang w:val="pt-BR"/>
        </w:rPr>
        <w:t>20</w:t>
      </w:r>
      <w:r w:rsidRPr="00857D58">
        <w:rPr>
          <w:b/>
          <w:i/>
          <w:lang w:val="pt-BR"/>
        </w:rPr>
        <w:t xml:space="preserve">  nu au fost inregistrate      focare de tuberculoza.</w:t>
      </w:r>
    </w:p>
    <w:p w:rsidR="00D75BAD" w:rsidRPr="00857D58" w:rsidRDefault="00D75BAD" w:rsidP="00857D58">
      <w:pPr>
        <w:autoSpaceDE w:val="0"/>
        <w:autoSpaceDN w:val="0"/>
        <w:adjustRightInd w:val="0"/>
        <w:spacing w:line="360" w:lineRule="auto"/>
        <w:ind w:firstLine="720"/>
        <w:jc w:val="both"/>
        <w:rPr>
          <w:lang w:val="pt-BR"/>
        </w:rPr>
      </w:pPr>
      <w:r w:rsidRPr="00857D58">
        <w:rPr>
          <w:lang w:val="pt-BR"/>
        </w:rPr>
        <w:t>- Colaboreaza cu reteaua de pneumoftiziologie la instruirea personalului medical pentru aplicarea prevederilor programului. In cursul anului 2018 nu am fost solicitati de reteaua de pneumoftizologie pentru organizarea de cursuri de instruire a personalului medical pentru aplicarea prevederilor programului.</w:t>
      </w:r>
    </w:p>
    <w:p w:rsidR="00D75BAD" w:rsidRPr="00857D58" w:rsidRDefault="00D75BAD" w:rsidP="00857D58">
      <w:pPr>
        <w:autoSpaceDE w:val="0"/>
        <w:autoSpaceDN w:val="0"/>
        <w:adjustRightInd w:val="0"/>
        <w:spacing w:line="360" w:lineRule="auto"/>
        <w:ind w:firstLine="720"/>
        <w:jc w:val="both"/>
        <w:rPr>
          <w:lang w:val="pt-BR"/>
        </w:rPr>
      </w:pPr>
      <w:r w:rsidRPr="00857D58">
        <w:rPr>
          <w:lang w:val="pt-BR"/>
        </w:rPr>
        <w:t>- Monitorizeaza la nivel judetean derularea programului, in colaborare cu medicul coordonator judetean</w:t>
      </w:r>
    </w:p>
    <w:p w:rsidR="00D75BAD" w:rsidRPr="00857D58" w:rsidRDefault="00D75BAD" w:rsidP="00857D58">
      <w:pPr>
        <w:autoSpaceDE w:val="0"/>
        <w:autoSpaceDN w:val="0"/>
        <w:adjustRightInd w:val="0"/>
        <w:spacing w:line="360" w:lineRule="auto"/>
        <w:ind w:firstLine="720"/>
        <w:jc w:val="both"/>
        <w:rPr>
          <w:lang w:val="pt-BR"/>
        </w:rPr>
      </w:pPr>
      <w:r w:rsidRPr="00857D58">
        <w:rPr>
          <w:lang w:val="pt-BR"/>
        </w:rPr>
        <w:t>- Asigura si distribuie unitatilor sanitare de specialitate materialele si consumabilele prevazute de program. In anul 20</w:t>
      </w:r>
      <w:r w:rsidR="004A6CFB" w:rsidRPr="00857D58">
        <w:rPr>
          <w:lang w:val="pt-BR"/>
        </w:rPr>
        <w:t>20</w:t>
      </w:r>
      <w:r w:rsidRPr="00857D58">
        <w:rPr>
          <w:lang w:val="pt-BR"/>
        </w:rPr>
        <w:t xml:space="preserve"> DSP nu a achizitionat materiale pentru dispensarele TBC din teritoriu, deoarece acestea au fost achizitionate de fiecare unitate sanitara care implementeaza programul, din fondurile alocate de la bugetul de stat si venituri proprii atat pe preventie cat si pe tratament</w:t>
      </w:r>
    </w:p>
    <w:p w:rsidR="00D75BAD" w:rsidRPr="00857D58" w:rsidRDefault="00D75BAD" w:rsidP="00857D58">
      <w:pPr>
        <w:autoSpaceDE w:val="0"/>
        <w:autoSpaceDN w:val="0"/>
        <w:adjustRightInd w:val="0"/>
        <w:spacing w:line="360" w:lineRule="auto"/>
        <w:ind w:firstLine="720"/>
        <w:jc w:val="both"/>
        <w:rPr>
          <w:lang w:val="pt-BR"/>
        </w:rPr>
      </w:pPr>
      <w:r w:rsidRPr="00857D58">
        <w:rPr>
          <w:lang w:val="pt-BR"/>
        </w:rPr>
        <w:t>- Asigura impreuna cu coordonatorul tehnic judetean repartitia fondurilor alocate programului pentru unitatile sanitare de pneumoftiziologie din judet</w:t>
      </w:r>
    </w:p>
    <w:p w:rsidR="00D75BAD" w:rsidRPr="00857D58" w:rsidRDefault="00D75BAD" w:rsidP="00857D58">
      <w:pPr>
        <w:autoSpaceDE w:val="0"/>
        <w:autoSpaceDN w:val="0"/>
        <w:adjustRightInd w:val="0"/>
        <w:spacing w:line="360" w:lineRule="auto"/>
        <w:ind w:firstLine="720"/>
        <w:jc w:val="both"/>
        <w:rPr>
          <w:lang w:val="pt-BR"/>
        </w:rPr>
      </w:pPr>
      <w:r w:rsidRPr="00857D58">
        <w:rPr>
          <w:lang w:val="pt-BR"/>
        </w:rPr>
        <w:t>- Asigura impruna cu coordonatorul tehnic judetean, intretinerea si functionarea sistemului informatic de inregistrare-raportare a datelor despre cazurile de tuberculoza, precum si efectuarea transporturilor  necesare pentru derularea activitatilor din cadrul subprogramului.</w:t>
      </w:r>
    </w:p>
    <w:p w:rsidR="00D75BAD" w:rsidRPr="00857D58" w:rsidRDefault="00D75BAD" w:rsidP="00857D58">
      <w:pPr>
        <w:autoSpaceDE w:val="0"/>
        <w:autoSpaceDN w:val="0"/>
        <w:adjustRightInd w:val="0"/>
        <w:spacing w:line="360" w:lineRule="auto"/>
        <w:ind w:firstLine="720"/>
        <w:jc w:val="both"/>
        <w:rPr>
          <w:lang w:val="pt-BR"/>
        </w:rPr>
      </w:pPr>
      <w:r w:rsidRPr="00857D58">
        <w:rPr>
          <w:lang w:val="pt-BR"/>
        </w:rPr>
        <w:t>- Transmite raportarile consumului de medicamente si materiale specifice pe componenta curativa si de preventie precum si indicatorii fizici si de eficienta, catre Unitatea de Asitenta Tehnica si Management, lunar, trimestrial si anual.</w:t>
      </w:r>
    </w:p>
    <w:p w:rsidR="00D75BAD" w:rsidRPr="00857D58" w:rsidRDefault="00D75BAD" w:rsidP="00857D58">
      <w:pPr>
        <w:autoSpaceDE w:val="0"/>
        <w:autoSpaceDN w:val="0"/>
        <w:adjustRightInd w:val="0"/>
        <w:spacing w:line="360" w:lineRule="auto"/>
        <w:ind w:firstLine="720"/>
        <w:jc w:val="both"/>
        <w:rPr>
          <w:lang w:val="pt-BR"/>
        </w:rPr>
      </w:pPr>
      <w:r w:rsidRPr="00857D58">
        <w:rPr>
          <w:lang w:val="pt-BR"/>
        </w:rPr>
        <w:t>Indicatorii fizici realizaţi în anul 20</w:t>
      </w:r>
      <w:r w:rsidR="00F816D7" w:rsidRPr="00857D58">
        <w:rPr>
          <w:lang w:val="pt-BR"/>
        </w:rPr>
        <w:t>20</w:t>
      </w:r>
    </w:p>
    <w:p w:rsidR="00D75BAD" w:rsidRPr="00857D58" w:rsidRDefault="00D75BAD" w:rsidP="00857D58">
      <w:pPr>
        <w:autoSpaceDE w:val="0"/>
        <w:autoSpaceDN w:val="0"/>
        <w:adjustRightInd w:val="0"/>
        <w:spacing w:line="360" w:lineRule="auto"/>
        <w:ind w:firstLine="720"/>
        <w:jc w:val="both"/>
        <w:rPr>
          <w:b/>
          <w:color w:val="00B050"/>
          <w:lang w:val="pt-BR"/>
        </w:rPr>
      </w:pPr>
      <w:r w:rsidRPr="00857D58">
        <w:rPr>
          <w:lang w:val="pt-BR"/>
        </w:rPr>
        <w:t>- numărul persoanelor examinate pentru depistarea cazurilor de infecţie/</w:t>
      </w:r>
      <w:r w:rsidR="00AD1345" w:rsidRPr="00857D58">
        <w:rPr>
          <w:lang w:val="pt-BR"/>
        </w:rPr>
        <w:t xml:space="preserve">îmbolnăvire de tuberculoză= </w:t>
      </w:r>
      <w:r w:rsidR="004A6CFB" w:rsidRPr="00857D58">
        <w:rPr>
          <w:lang w:val="pt-BR"/>
        </w:rPr>
        <w:t>5345</w:t>
      </w:r>
    </w:p>
    <w:p w:rsidR="00D75BAD" w:rsidRPr="00857D58" w:rsidRDefault="00D75BAD" w:rsidP="00857D58">
      <w:pPr>
        <w:autoSpaceDE w:val="0"/>
        <w:autoSpaceDN w:val="0"/>
        <w:adjustRightInd w:val="0"/>
        <w:spacing w:line="360" w:lineRule="auto"/>
        <w:jc w:val="both"/>
        <w:rPr>
          <w:lang w:val="pt-BR"/>
        </w:rPr>
      </w:pPr>
      <w:r w:rsidRPr="00857D58">
        <w:rPr>
          <w:lang w:val="pt-BR"/>
        </w:rPr>
        <w:t>S-au efectuat :</w:t>
      </w:r>
    </w:p>
    <w:p w:rsidR="00D75BAD" w:rsidRPr="00857D58" w:rsidRDefault="004A6CFB" w:rsidP="00857D58">
      <w:pPr>
        <w:autoSpaceDE w:val="0"/>
        <w:autoSpaceDN w:val="0"/>
        <w:adjustRightInd w:val="0"/>
        <w:spacing w:line="360" w:lineRule="auto"/>
        <w:ind w:firstLine="720"/>
        <w:jc w:val="both"/>
        <w:rPr>
          <w:lang w:val="pt-BR"/>
        </w:rPr>
      </w:pPr>
      <w:r w:rsidRPr="00857D58">
        <w:rPr>
          <w:lang w:val="pt-BR"/>
        </w:rPr>
        <w:t xml:space="preserve">- 279 - </w:t>
      </w:r>
      <w:r w:rsidR="00D75BAD" w:rsidRPr="00857D58">
        <w:rPr>
          <w:b/>
          <w:bCs/>
          <w:lang w:val="pt-BR"/>
        </w:rPr>
        <w:t xml:space="preserve"> </w:t>
      </w:r>
      <w:r w:rsidR="00D75BAD" w:rsidRPr="00857D58">
        <w:rPr>
          <w:lang w:val="pt-BR"/>
        </w:rPr>
        <w:t>testari cu PPD</w:t>
      </w:r>
    </w:p>
    <w:p w:rsidR="00D75BAD" w:rsidRPr="00857D58" w:rsidRDefault="00D75BAD" w:rsidP="00857D58">
      <w:pPr>
        <w:autoSpaceDE w:val="0"/>
        <w:autoSpaceDN w:val="0"/>
        <w:adjustRightInd w:val="0"/>
        <w:spacing w:line="360" w:lineRule="auto"/>
        <w:ind w:firstLine="720"/>
        <w:jc w:val="both"/>
        <w:rPr>
          <w:lang w:val="pt-BR"/>
        </w:rPr>
      </w:pPr>
      <w:r w:rsidRPr="00857D58">
        <w:rPr>
          <w:lang w:val="pt-BR"/>
        </w:rPr>
        <w:t xml:space="preserve">- </w:t>
      </w:r>
      <w:r w:rsidR="004A6CFB" w:rsidRPr="00857D58">
        <w:rPr>
          <w:lang w:val="pt-BR"/>
        </w:rPr>
        <w:t xml:space="preserve">2080 </w:t>
      </w:r>
      <w:r w:rsidRPr="00857D58">
        <w:rPr>
          <w:b/>
          <w:lang w:val="pt-BR"/>
        </w:rPr>
        <w:t>-</w:t>
      </w:r>
      <w:r w:rsidRPr="00857D58">
        <w:rPr>
          <w:lang w:val="pt-BR"/>
        </w:rPr>
        <w:t xml:space="preserve"> </w:t>
      </w:r>
      <w:r w:rsidRPr="00857D58">
        <w:rPr>
          <w:b/>
          <w:bCs/>
          <w:lang w:val="pt-BR"/>
        </w:rPr>
        <w:t xml:space="preserve"> </w:t>
      </w:r>
      <w:r w:rsidRPr="00857D58">
        <w:rPr>
          <w:lang w:val="pt-BR"/>
        </w:rPr>
        <w:t>examinari radiologice</w:t>
      </w:r>
    </w:p>
    <w:p w:rsidR="00D75BAD" w:rsidRPr="00857D58" w:rsidRDefault="00D75BAD" w:rsidP="00857D58">
      <w:pPr>
        <w:autoSpaceDE w:val="0"/>
        <w:autoSpaceDN w:val="0"/>
        <w:adjustRightInd w:val="0"/>
        <w:spacing w:line="360" w:lineRule="auto"/>
        <w:ind w:firstLine="720"/>
        <w:jc w:val="both"/>
        <w:rPr>
          <w:lang w:val="pt-BR"/>
        </w:rPr>
      </w:pPr>
      <w:r w:rsidRPr="00857D58">
        <w:rPr>
          <w:lang w:val="pt-BR"/>
        </w:rPr>
        <w:t xml:space="preserve">- </w:t>
      </w:r>
      <w:r w:rsidR="004A6CFB" w:rsidRPr="00857D58">
        <w:rPr>
          <w:lang w:val="pt-BR"/>
        </w:rPr>
        <w:t>485</w:t>
      </w:r>
      <w:r w:rsidRPr="00857D58">
        <w:rPr>
          <w:color w:val="00B050"/>
          <w:lang w:val="pt-BR"/>
        </w:rPr>
        <w:t xml:space="preserve"> </w:t>
      </w:r>
      <w:r w:rsidRPr="00857D58">
        <w:rPr>
          <w:lang w:val="pt-BR"/>
        </w:rPr>
        <w:t>-</w:t>
      </w:r>
      <w:r w:rsidRPr="00857D58">
        <w:rPr>
          <w:b/>
          <w:bCs/>
          <w:lang w:val="pt-BR"/>
        </w:rPr>
        <w:t xml:space="preserve"> </w:t>
      </w:r>
      <w:r w:rsidRPr="00857D58">
        <w:rPr>
          <w:lang w:val="pt-BR"/>
        </w:rPr>
        <w:t>examene bacteriologice(microscopie si cultura)</w:t>
      </w:r>
    </w:p>
    <w:p w:rsidR="00D75BAD" w:rsidRPr="00857D58" w:rsidRDefault="00D75BAD" w:rsidP="00857D58">
      <w:pPr>
        <w:autoSpaceDE w:val="0"/>
        <w:autoSpaceDN w:val="0"/>
        <w:adjustRightInd w:val="0"/>
        <w:spacing w:line="360" w:lineRule="auto"/>
        <w:ind w:firstLine="720"/>
        <w:jc w:val="both"/>
        <w:rPr>
          <w:b/>
          <w:bCs/>
          <w:lang w:val="pt-BR"/>
        </w:rPr>
      </w:pPr>
      <w:r w:rsidRPr="00857D58">
        <w:rPr>
          <w:lang w:val="pt-BR"/>
        </w:rPr>
        <w:lastRenderedPageBreak/>
        <w:t xml:space="preserve">- număr de persoane la care s-a iniţiat chimioprofilaxia = </w:t>
      </w:r>
      <w:r w:rsidR="004A6CFB" w:rsidRPr="00857D58">
        <w:rPr>
          <w:lang w:val="pt-BR"/>
        </w:rPr>
        <w:t>74</w:t>
      </w:r>
    </w:p>
    <w:p w:rsidR="00D75BAD" w:rsidRPr="00857D58" w:rsidRDefault="00D75BAD" w:rsidP="00857D58">
      <w:pPr>
        <w:autoSpaceDE w:val="0"/>
        <w:autoSpaceDN w:val="0"/>
        <w:adjustRightInd w:val="0"/>
        <w:spacing w:line="360" w:lineRule="auto"/>
        <w:ind w:firstLine="720"/>
        <w:jc w:val="both"/>
        <w:rPr>
          <w:color w:val="00B050"/>
          <w:lang w:val="pt-BR"/>
        </w:rPr>
      </w:pPr>
      <w:r w:rsidRPr="00857D58">
        <w:rPr>
          <w:lang w:val="pt-BR"/>
        </w:rPr>
        <w:t>- numar pacienti TB tratati</w:t>
      </w:r>
      <w:r w:rsidR="004A6CFB" w:rsidRPr="00857D58">
        <w:rPr>
          <w:lang w:val="pt-BR"/>
        </w:rPr>
        <w:t xml:space="preserve"> </w:t>
      </w:r>
      <w:r w:rsidRPr="00857D58">
        <w:rPr>
          <w:lang w:val="pt-BR"/>
        </w:rPr>
        <w:t xml:space="preserve">- </w:t>
      </w:r>
      <w:r w:rsidR="004A6CFB" w:rsidRPr="00857D58">
        <w:rPr>
          <w:lang w:val="pt-BR"/>
        </w:rPr>
        <w:t>428</w:t>
      </w:r>
    </w:p>
    <w:p w:rsidR="00D75BAD" w:rsidRPr="00857D58" w:rsidRDefault="00D75BAD" w:rsidP="00857D58">
      <w:pPr>
        <w:autoSpaceDE w:val="0"/>
        <w:autoSpaceDN w:val="0"/>
        <w:adjustRightInd w:val="0"/>
        <w:spacing w:line="360" w:lineRule="auto"/>
        <w:ind w:firstLine="720"/>
        <w:jc w:val="both"/>
        <w:rPr>
          <w:lang w:val="pt-BR"/>
        </w:rPr>
      </w:pPr>
      <w:r w:rsidRPr="00857D58">
        <w:rPr>
          <w:lang w:val="pt-BR"/>
        </w:rPr>
        <w:t>Analiza Indici de performanţă cu grad de realizare procentuală:</w:t>
      </w:r>
    </w:p>
    <w:p w:rsidR="00D75BAD" w:rsidRPr="00857D58" w:rsidRDefault="00D75BAD" w:rsidP="00857D58">
      <w:pPr>
        <w:autoSpaceDE w:val="0"/>
        <w:autoSpaceDN w:val="0"/>
        <w:adjustRightInd w:val="0"/>
        <w:spacing w:line="360" w:lineRule="auto"/>
        <w:ind w:firstLine="720"/>
        <w:jc w:val="both"/>
        <w:rPr>
          <w:lang w:val="pt-BR"/>
        </w:rPr>
      </w:pPr>
      <w:r w:rsidRPr="00857D58">
        <w:rPr>
          <w:lang w:val="pt-BR"/>
        </w:rPr>
        <w:t>-Au fost efectuate activităţile şi obiectivele cuprinse în program -grad de realizare şi implicare personal cu atribuţii specifice DSP de 100%;</w:t>
      </w:r>
    </w:p>
    <w:p w:rsidR="00D75BAD" w:rsidRPr="00857D58" w:rsidRDefault="00D75BAD" w:rsidP="00857D58">
      <w:pPr>
        <w:autoSpaceDE w:val="0"/>
        <w:autoSpaceDN w:val="0"/>
        <w:adjustRightInd w:val="0"/>
        <w:spacing w:line="360" w:lineRule="auto"/>
        <w:jc w:val="both"/>
        <w:rPr>
          <w:lang w:val="pt-BR"/>
        </w:rPr>
      </w:pPr>
      <w:r w:rsidRPr="00857D58">
        <w:rPr>
          <w:lang w:val="pt-BR"/>
        </w:rPr>
        <w:t xml:space="preserve">-numărul persoanelor examinate pentru depistarea cazurilor de infecţie/îmbolnăvire de </w:t>
      </w:r>
      <w:r w:rsidR="004A6CFB" w:rsidRPr="00857D58">
        <w:rPr>
          <w:lang w:val="pt-BR"/>
        </w:rPr>
        <w:t>5345</w:t>
      </w:r>
    </w:p>
    <w:p w:rsidR="00D75BAD" w:rsidRPr="00857D58" w:rsidRDefault="00D75BAD" w:rsidP="00857D58">
      <w:pPr>
        <w:autoSpaceDE w:val="0"/>
        <w:autoSpaceDN w:val="0"/>
        <w:adjustRightInd w:val="0"/>
        <w:spacing w:line="360" w:lineRule="auto"/>
        <w:jc w:val="both"/>
        <w:rPr>
          <w:lang w:val="pt-BR"/>
        </w:rPr>
      </w:pPr>
      <w:r w:rsidRPr="00857D58">
        <w:rPr>
          <w:lang w:val="pt-BR"/>
        </w:rPr>
        <w:t xml:space="preserve">-număr de persoane la care s-a iniţiat chimioprofilaxia </w:t>
      </w:r>
      <w:r w:rsidR="004A6CFB" w:rsidRPr="00857D58">
        <w:rPr>
          <w:lang w:val="pt-BR"/>
        </w:rPr>
        <w:t>74</w:t>
      </w:r>
    </w:p>
    <w:p w:rsidR="00D75BAD" w:rsidRPr="00857D58" w:rsidRDefault="00D75BAD" w:rsidP="00857D58">
      <w:pPr>
        <w:autoSpaceDE w:val="0"/>
        <w:autoSpaceDN w:val="0"/>
        <w:adjustRightInd w:val="0"/>
        <w:spacing w:line="360" w:lineRule="auto"/>
        <w:jc w:val="both"/>
        <w:rPr>
          <w:lang w:val="pt-BR"/>
        </w:rPr>
      </w:pPr>
      <w:r w:rsidRPr="00857D58">
        <w:rPr>
          <w:lang w:val="pt-BR"/>
        </w:rPr>
        <w:t>-Procentul cazurilor noi de TBC cu anchetă epidemiologică din totalul cazurilor noi înregistrate =100%</w:t>
      </w:r>
    </w:p>
    <w:p w:rsidR="00D75BAD" w:rsidRPr="00857D58" w:rsidRDefault="00D75BAD" w:rsidP="00857D58">
      <w:pPr>
        <w:autoSpaceDE w:val="0"/>
        <w:autoSpaceDN w:val="0"/>
        <w:adjustRightInd w:val="0"/>
        <w:spacing w:line="360" w:lineRule="auto"/>
        <w:jc w:val="both"/>
        <w:rPr>
          <w:lang w:val="pt-BR"/>
        </w:rPr>
      </w:pPr>
      <w:r w:rsidRPr="00857D58">
        <w:rPr>
          <w:lang w:val="pt-BR"/>
        </w:rPr>
        <w:t>-Procentul persoanelor cu chimioprofilaxie din cele cu indicaţie pentru chimioprofilaxie= 100%</w:t>
      </w:r>
    </w:p>
    <w:p w:rsidR="00D75BAD" w:rsidRPr="00857D58" w:rsidRDefault="00D75BAD" w:rsidP="00857D58">
      <w:pPr>
        <w:autoSpaceDE w:val="0"/>
        <w:autoSpaceDN w:val="0"/>
        <w:adjustRightInd w:val="0"/>
        <w:spacing w:line="360" w:lineRule="auto"/>
        <w:jc w:val="both"/>
        <w:rPr>
          <w:lang w:val="pt-BR"/>
        </w:rPr>
      </w:pPr>
      <w:r w:rsidRPr="00857D58">
        <w:rPr>
          <w:lang w:val="pt-BR"/>
        </w:rPr>
        <w:t>Încadrare în fondurile alocate si natura cheltuielilor prevăzute în program.</w:t>
      </w:r>
    </w:p>
    <w:p w:rsidR="00D75BAD" w:rsidRPr="00857D58" w:rsidRDefault="00D75BAD" w:rsidP="00857D58">
      <w:pPr>
        <w:autoSpaceDE w:val="0"/>
        <w:autoSpaceDN w:val="0"/>
        <w:adjustRightInd w:val="0"/>
        <w:spacing w:line="360" w:lineRule="auto"/>
        <w:jc w:val="both"/>
        <w:rPr>
          <w:i/>
          <w:lang w:val="pt-BR"/>
        </w:rPr>
      </w:pPr>
      <w:r w:rsidRPr="00857D58">
        <w:rPr>
          <w:i/>
          <w:lang w:val="pt-BR"/>
        </w:rPr>
        <w:t>Propuneri de îmbunătăţire a activităţilor</w:t>
      </w:r>
    </w:p>
    <w:p w:rsidR="00D75BAD" w:rsidRPr="00857D58" w:rsidRDefault="00D75BAD" w:rsidP="00857D58">
      <w:pPr>
        <w:autoSpaceDE w:val="0"/>
        <w:autoSpaceDN w:val="0"/>
        <w:adjustRightInd w:val="0"/>
        <w:spacing w:line="360" w:lineRule="auto"/>
        <w:ind w:firstLine="720"/>
        <w:jc w:val="both"/>
        <w:rPr>
          <w:lang w:val="pt-BR"/>
        </w:rPr>
      </w:pPr>
      <w:r w:rsidRPr="00857D58">
        <w:rPr>
          <w:lang w:val="pt-BR"/>
        </w:rPr>
        <w:t>-Corelarea legislatiei MS-CNAS in ceea ce priveste medicii de familie (participarea la</w:t>
      </w:r>
    </w:p>
    <w:p w:rsidR="00D75BAD" w:rsidRPr="00857D58" w:rsidRDefault="00D75BAD" w:rsidP="00857D58">
      <w:pPr>
        <w:autoSpaceDE w:val="0"/>
        <w:autoSpaceDN w:val="0"/>
        <w:adjustRightInd w:val="0"/>
        <w:spacing w:line="360" w:lineRule="auto"/>
        <w:jc w:val="both"/>
        <w:rPr>
          <w:lang w:val="pt-BR"/>
        </w:rPr>
      </w:pPr>
      <w:r w:rsidRPr="00857D58">
        <w:rPr>
          <w:lang w:val="pt-BR"/>
        </w:rPr>
        <w:t>efectuarea anchetei, urmărirea bolnavilor, administrarea TSS, arondarea pacienţilor neasiguraţi)</w:t>
      </w:r>
    </w:p>
    <w:p w:rsidR="00D75BAD" w:rsidRPr="00857D58" w:rsidRDefault="00D75BAD" w:rsidP="00857D58">
      <w:pPr>
        <w:autoSpaceDE w:val="0"/>
        <w:autoSpaceDN w:val="0"/>
        <w:adjustRightInd w:val="0"/>
        <w:spacing w:line="360" w:lineRule="auto"/>
        <w:jc w:val="both"/>
        <w:rPr>
          <w:lang w:val="ro-RO"/>
        </w:rPr>
      </w:pPr>
    </w:p>
    <w:p w:rsidR="00D75BAD" w:rsidRPr="00857D58" w:rsidRDefault="00D75BAD" w:rsidP="00857D58">
      <w:pPr>
        <w:spacing w:line="360" w:lineRule="auto"/>
        <w:jc w:val="both"/>
        <w:rPr>
          <w:b/>
          <w:i/>
          <w:lang w:val="it-IT"/>
        </w:rPr>
      </w:pPr>
      <w:r w:rsidRPr="00857D58">
        <w:rPr>
          <w:b/>
          <w:i/>
          <w:lang w:val="it-IT"/>
        </w:rPr>
        <w:t>I.3. PROGRAMUL NAŢIONAL DE PREVENIRE, SUPRAVEGHERE ŞI CONTROL AL INFECŢIEI HIV/SIDA</w:t>
      </w:r>
    </w:p>
    <w:p w:rsidR="00186376" w:rsidRPr="00857D58" w:rsidRDefault="00186376" w:rsidP="00857D58">
      <w:pPr>
        <w:spacing w:line="360" w:lineRule="auto"/>
        <w:ind w:left="1080"/>
        <w:rPr>
          <w:b/>
          <w:lang w:val="it-IT"/>
        </w:rPr>
      </w:pPr>
    </w:p>
    <w:p w:rsidR="00186376" w:rsidRPr="00857D58" w:rsidRDefault="00186376" w:rsidP="00857D58">
      <w:pPr>
        <w:spacing w:line="360" w:lineRule="auto"/>
        <w:jc w:val="both"/>
        <w:outlineLvl w:val="0"/>
        <w:rPr>
          <w:b/>
          <w:lang w:val="it-IT"/>
        </w:rPr>
      </w:pPr>
      <w:r w:rsidRPr="00857D58">
        <w:rPr>
          <w:b/>
          <w:lang w:val="it-IT"/>
        </w:rPr>
        <w:t>Obiective:</w:t>
      </w:r>
    </w:p>
    <w:p w:rsidR="00186376" w:rsidRPr="00857D58" w:rsidRDefault="00186376" w:rsidP="00857D58">
      <w:pPr>
        <w:spacing w:line="360" w:lineRule="auto"/>
        <w:jc w:val="both"/>
        <w:rPr>
          <w:lang w:val="it-IT"/>
        </w:rPr>
      </w:pPr>
      <w:r w:rsidRPr="00857D58">
        <w:rPr>
          <w:lang w:val="it-IT"/>
        </w:rPr>
        <w:t>1. Reducerea răspândirii infecției HIV prin depistarea precoce a persoanelor infectate în rândul celor cu comportament la risc pentru infecția HIV, precum și prin depistarea precoce a persoanelor infectate HIV simptomatice.</w:t>
      </w:r>
    </w:p>
    <w:p w:rsidR="00186376" w:rsidRPr="00857D58" w:rsidRDefault="00186376" w:rsidP="00857D58">
      <w:pPr>
        <w:spacing w:line="360" w:lineRule="auto"/>
        <w:jc w:val="both"/>
        <w:rPr>
          <w:lang w:val="it-IT"/>
        </w:rPr>
      </w:pPr>
      <w:r w:rsidRPr="00857D58">
        <w:rPr>
          <w:lang w:val="it-IT"/>
        </w:rPr>
        <w:t>2. Reducerea morbidităţii asociate cu infecţia HIV prin asigurarea tratamentului bolnavilor cu infecţie HIV/SIDA.</w:t>
      </w:r>
    </w:p>
    <w:p w:rsidR="00186376" w:rsidRPr="00857D58" w:rsidRDefault="00186376" w:rsidP="00857D58">
      <w:pPr>
        <w:spacing w:line="360" w:lineRule="auto"/>
        <w:jc w:val="both"/>
        <w:rPr>
          <w:lang w:val="it-IT"/>
        </w:rPr>
      </w:pPr>
    </w:p>
    <w:p w:rsidR="00186376" w:rsidRPr="00857D58" w:rsidRDefault="00186376" w:rsidP="00857D58">
      <w:pPr>
        <w:spacing w:line="360" w:lineRule="auto"/>
        <w:jc w:val="both"/>
        <w:outlineLvl w:val="0"/>
        <w:rPr>
          <w:b/>
          <w:lang w:val="it-IT"/>
        </w:rPr>
      </w:pPr>
      <w:r w:rsidRPr="00857D58">
        <w:rPr>
          <w:b/>
          <w:lang w:val="it-IT"/>
        </w:rPr>
        <w:t>Activități:</w:t>
      </w:r>
    </w:p>
    <w:p w:rsidR="00186376" w:rsidRPr="00857D58" w:rsidRDefault="00186376" w:rsidP="00857D58">
      <w:pPr>
        <w:numPr>
          <w:ilvl w:val="0"/>
          <w:numId w:val="47"/>
        </w:numPr>
        <w:spacing w:line="360" w:lineRule="auto"/>
        <w:jc w:val="both"/>
        <w:rPr>
          <w:b/>
          <w:lang w:val="it-IT"/>
        </w:rPr>
      </w:pPr>
      <w:r w:rsidRPr="00857D58">
        <w:rPr>
          <w:b/>
          <w:lang w:val="it-IT"/>
        </w:rPr>
        <w:t>Prevenirea şi supravegherea infecţiei HIV/SIDA</w:t>
      </w:r>
    </w:p>
    <w:p w:rsidR="00186376" w:rsidRPr="00857D58" w:rsidRDefault="00186376" w:rsidP="00857D58">
      <w:pPr>
        <w:spacing w:line="360" w:lineRule="auto"/>
        <w:jc w:val="both"/>
        <w:rPr>
          <w:b/>
          <w:lang w:val="pt-BR"/>
        </w:rPr>
      </w:pPr>
      <w:r w:rsidRPr="00857D58">
        <w:rPr>
          <w:b/>
          <w:lang w:val="pt-BR"/>
        </w:rPr>
        <w:t xml:space="preserve">    1.1. Efectuarea testelor specifice de screening:</w:t>
      </w:r>
    </w:p>
    <w:p w:rsidR="00186376" w:rsidRPr="00857D58" w:rsidRDefault="00186376" w:rsidP="00857D58">
      <w:pPr>
        <w:numPr>
          <w:ilvl w:val="0"/>
          <w:numId w:val="82"/>
        </w:numPr>
        <w:spacing w:line="360" w:lineRule="auto"/>
        <w:jc w:val="both"/>
        <w:rPr>
          <w:lang w:val="pt-BR"/>
        </w:rPr>
      </w:pPr>
      <w:r w:rsidRPr="00857D58">
        <w:rPr>
          <w:lang w:val="pt-BR"/>
        </w:rPr>
        <w:t>pentru prevenirea transmiterii verticale a infecției HIV:</w:t>
      </w:r>
    </w:p>
    <w:p w:rsidR="00186376" w:rsidRPr="00857D58" w:rsidRDefault="00186376" w:rsidP="00857D58">
      <w:pPr>
        <w:spacing w:line="360" w:lineRule="auto"/>
        <w:ind w:left="780"/>
        <w:jc w:val="both"/>
        <w:rPr>
          <w:lang w:val="pt-BR"/>
        </w:rPr>
      </w:pPr>
      <w:r w:rsidRPr="00857D58">
        <w:rPr>
          <w:lang w:val="pt-BR"/>
        </w:rPr>
        <w:t>-au fost testate înainte de naștere toate parturientele;</w:t>
      </w:r>
    </w:p>
    <w:p w:rsidR="00186376" w:rsidRPr="00857D58" w:rsidRDefault="00186376" w:rsidP="00857D58">
      <w:pPr>
        <w:spacing w:line="360" w:lineRule="auto"/>
        <w:jc w:val="both"/>
        <w:rPr>
          <w:lang w:val="pt-BR"/>
        </w:rPr>
      </w:pPr>
      <w:r w:rsidRPr="00857D58">
        <w:rPr>
          <w:lang w:val="pt-BR"/>
        </w:rPr>
        <w:tab/>
        <w:t xml:space="preserve"> -au fost testate o parte din gravidele internate în compartimentele de obstetrică în perioada de supraveghere a sarcinii sau prezentate în ambulatoriu( testarea rapidă HIV se efectuează, gratuit, prin intermediul medicului de familie, la nivelul laboratoarelor de stat și private de pe teritoriul județului, </w:t>
      </w:r>
      <w:r w:rsidRPr="00857D58">
        <w:rPr>
          <w:lang w:val="pt-BR"/>
        </w:rPr>
        <w:lastRenderedPageBreak/>
        <w:t xml:space="preserve">concomitent cu testarea gratuită în vederea depistării infecției luetice și efectuarea  altor determinări necesare evaluării stării de sănătate); </w:t>
      </w:r>
    </w:p>
    <w:p w:rsidR="00186376" w:rsidRPr="00857D58" w:rsidRDefault="00186376" w:rsidP="00857D58">
      <w:pPr>
        <w:numPr>
          <w:ilvl w:val="0"/>
          <w:numId w:val="82"/>
        </w:numPr>
        <w:spacing w:line="360" w:lineRule="auto"/>
        <w:jc w:val="both"/>
        <w:rPr>
          <w:lang w:val="pt-BR"/>
        </w:rPr>
      </w:pPr>
      <w:r w:rsidRPr="00857D58">
        <w:rPr>
          <w:lang w:val="pt-BR"/>
        </w:rPr>
        <w:t xml:space="preserve">personalul laboratorului D.S.P. Argeș a asigurat testarea ELISA-HIV și consilierea pre- și post-testare HIV; </w:t>
      </w:r>
    </w:p>
    <w:p w:rsidR="00186376" w:rsidRPr="00857D58" w:rsidRDefault="00186376" w:rsidP="00857D58">
      <w:pPr>
        <w:numPr>
          <w:ilvl w:val="0"/>
          <w:numId w:val="82"/>
        </w:numPr>
        <w:spacing w:line="360" w:lineRule="auto"/>
        <w:jc w:val="both"/>
        <w:rPr>
          <w:lang w:val="pt-BR"/>
        </w:rPr>
      </w:pPr>
      <w:r w:rsidRPr="00857D58">
        <w:rPr>
          <w:lang w:val="pt-BR"/>
        </w:rPr>
        <w:t xml:space="preserve">în condițiile în care adresabilitatea a fost scăzută, ca urmare a restricțiilor impuse de evoluția pandemică a infecției cu noul coronavirus, s-a asigurat testarea ELISA-HIV a unor grupe la risc ( asistați din centre rezidențiale și  persoane dializate); </w:t>
      </w:r>
    </w:p>
    <w:p w:rsidR="00186376" w:rsidRPr="00857D58" w:rsidRDefault="00186376" w:rsidP="00857D58">
      <w:pPr>
        <w:numPr>
          <w:ilvl w:val="0"/>
          <w:numId w:val="82"/>
        </w:numPr>
        <w:spacing w:line="360" w:lineRule="auto"/>
        <w:jc w:val="both"/>
        <w:rPr>
          <w:lang w:val="pt-BR"/>
        </w:rPr>
      </w:pPr>
      <w:r w:rsidRPr="00857D58">
        <w:rPr>
          <w:lang w:val="pt-BR"/>
        </w:rPr>
        <w:t xml:space="preserve">s-au colectat, verificat, centralizat și analizat datele din teritoriu cu privire la screeningul infecței HIV/SIDA efectuat în cadrul programului național; </w:t>
      </w:r>
    </w:p>
    <w:p w:rsidR="00186376" w:rsidRPr="00857D58" w:rsidRDefault="00186376" w:rsidP="00857D58">
      <w:pPr>
        <w:numPr>
          <w:ilvl w:val="0"/>
          <w:numId w:val="82"/>
        </w:numPr>
        <w:spacing w:line="360" w:lineRule="auto"/>
        <w:jc w:val="both"/>
        <w:rPr>
          <w:lang w:val="pt-BR"/>
        </w:rPr>
      </w:pPr>
      <w:r w:rsidRPr="00857D58">
        <w:rPr>
          <w:lang w:val="pt-BR"/>
        </w:rPr>
        <w:t xml:space="preserve">s-au transmis indicatorii realizați și rapoartele de activitate către Unitatea de Asistenţă Tehnică şi Management din cadrul Institutului Național de Boli Infecțioase “Prof. Dr. Matei Balș” București; </w:t>
      </w:r>
    </w:p>
    <w:p w:rsidR="00186376" w:rsidRPr="00857D58" w:rsidRDefault="00186376" w:rsidP="00857D58">
      <w:pPr>
        <w:numPr>
          <w:ilvl w:val="0"/>
          <w:numId w:val="82"/>
        </w:numPr>
        <w:spacing w:line="360" w:lineRule="auto"/>
        <w:jc w:val="both"/>
        <w:rPr>
          <w:lang w:val="pt-BR"/>
        </w:rPr>
      </w:pPr>
      <w:r w:rsidRPr="00857D58">
        <w:rPr>
          <w:lang w:val="pt-BR"/>
        </w:rPr>
        <w:t>în condițiile în care compartimentul HIV-SIDA din cadrul secției de boli infecțioase a Spitalului Județea de Urgență Pitești nu a funcționat (secția a asigurat spitalizarea doar a cazurilor COVID-19), cazurile nou depistate de HIV/SIDA au fost internate la Institutul Național de Boli Infecțioase "Prof. Dr. Matei Balș";</w:t>
      </w:r>
    </w:p>
    <w:p w:rsidR="00186376" w:rsidRPr="00857D58" w:rsidRDefault="00186376" w:rsidP="00857D58">
      <w:pPr>
        <w:numPr>
          <w:ilvl w:val="0"/>
          <w:numId w:val="82"/>
        </w:numPr>
        <w:spacing w:line="360" w:lineRule="auto"/>
        <w:jc w:val="both"/>
        <w:rPr>
          <w:lang w:val="pt-BR"/>
        </w:rPr>
      </w:pPr>
      <w:r w:rsidRPr="00857D58">
        <w:rPr>
          <w:lang w:val="pt-BR"/>
        </w:rPr>
        <w:t xml:space="preserve">au fost colectate, centralizate și transmise către CNLAS testările ELISA-HIV efectuate la nivelul D.S.P. Argeș, C.T.S. Pitești și C.T.S. Câmpulung; </w:t>
      </w:r>
    </w:p>
    <w:p w:rsidR="00186376" w:rsidRPr="00857D58" w:rsidRDefault="00186376" w:rsidP="00857D58">
      <w:pPr>
        <w:numPr>
          <w:ilvl w:val="0"/>
          <w:numId w:val="82"/>
        </w:numPr>
        <w:spacing w:line="360" w:lineRule="auto"/>
        <w:jc w:val="both"/>
        <w:rPr>
          <w:lang w:val="pt-BR"/>
        </w:rPr>
      </w:pPr>
      <w:r w:rsidRPr="00857D58">
        <w:rPr>
          <w:lang w:val="pt-BR"/>
        </w:rPr>
        <w:t>a fost  estimat necesarul de teste rapide HIV și teste ELISA-HIV pentru anul 2021, în funcție de prevederile programului național și de solicitările din teritoriu;</w:t>
      </w:r>
    </w:p>
    <w:p w:rsidR="00186376" w:rsidRPr="00857D58" w:rsidRDefault="00186376" w:rsidP="00857D58">
      <w:pPr>
        <w:numPr>
          <w:ilvl w:val="0"/>
          <w:numId w:val="82"/>
        </w:numPr>
        <w:spacing w:line="360" w:lineRule="auto"/>
        <w:jc w:val="both"/>
        <w:rPr>
          <w:lang w:val="pt-BR"/>
        </w:rPr>
      </w:pPr>
      <w:r w:rsidRPr="00857D58">
        <w:rPr>
          <w:lang w:val="pt-BR"/>
        </w:rPr>
        <w:t>s-a asigurat achiziționarea de produse necesare derulării activității de testare ELISA-HIV în laboratorul D.S.P. Argeș, în funcție de necesitățile identificate și în limita bugetului alocat.</w:t>
      </w:r>
    </w:p>
    <w:p w:rsidR="00186376" w:rsidRPr="00857D58" w:rsidRDefault="00186376" w:rsidP="00857D58">
      <w:pPr>
        <w:spacing w:line="360" w:lineRule="auto"/>
        <w:ind w:left="1140"/>
        <w:jc w:val="both"/>
        <w:rPr>
          <w:lang w:val="pt-BR"/>
        </w:rPr>
      </w:pPr>
      <w:r w:rsidRPr="00857D58">
        <w:rPr>
          <w:lang w:val="pt-BR"/>
        </w:rPr>
        <w:t xml:space="preserve"> </w:t>
      </w:r>
    </w:p>
    <w:p w:rsidR="00186376" w:rsidRPr="00857D58" w:rsidRDefault="00186376" w:rsidP="00857D58">
      <w:pPr>
        <w:spacing w:line="360" w:lineRule="auto"/>
        <w:jc w:val="both"/>
        <w:rPr>
          <w:lang w:val="pt-BR"/>
        </w:rPr>
      </w:pPr>
    </w:p>
    <w:p w:rsidR="00186376" w:rsidRPr="00857D58" w:rsidRDefault="00186376" w:rsidP="00857D58">
      <w:pPr>
        <w:spacing w:line="360" w:lineRule="auto"/>
        <w:jc w:val="both"/>
        <w:rPr>
          <w:b/>
          <w:lang w:val="ro-RO"/>
        </w:rPr>
      </w:pPr>
      <w:r w:rsidRPr="00857D58">
        <w:rPr>
          <w:b/>
          <w:lang w:val="pt-BR"/>
        </w:rPr>
        <w:t>Indicatori fizici și de eficiență:</w:t>
      </w:r>
    </w:p>
    <w:p w:rsidR="00186376" w:rsidRPr="00857D58" w:rsidRDefault="00186376" w:rsidP="00857D58">
      <w:pPr>
        <w:spacing w:line="360" w:lineRule="auto"/>
        <w:jc w:val="both"/>
        <w:rPr>
          <w:lang w:val="pt-BR"/>
        </w:rPr>
      </w:pPr>
      <w:r w:rsidRPr="00857D58">
        <w:rPr>
          <w:lang w:val="pt-BR"/>
        </w:rPr>
        <w:t>Nr. teste rapide HIV=3 941</w:t>
      </w:r>
    </w:p>
    <w:p w:rsidR="00186376" w:rsidRPr="00857D58" w:rsidRDefault="00186376" w:rsidP="00857D58">
      <w:pPr>
        <w:spacing w:line="360" w:lineRule="auto"/>
        <w:jc w:val="both"/>
        <w:rPr>
          <w:lang w:val="pt-BR"/>
        </w:rPr>
      </w:pPr>
      <w:r w:rsidRPr="00857D58">
        <w:rPr>
          <w:lang w:val="pt-BR"/>
        </w:rPr>
        <w:t>Cost mediu=1,29 lei/test rapid HIV</w:t>
      </w:r>
    </w:p>
    <w:p w:rsidR="00186376" w:rsidRPr="00857D58" w:rsidRDefault="00186376" w:rsidP="00857D58">
      <w:pPr>
        <w:spacing w:line="360" w:lineRule="auto"/>
        <w:jc w:val="both"/>
        <w:rPr>
          <w:lang w:val="pt-BR"/>
        </w:rPr>
      </w:pPr>
      <w:r w:rsidRPr="00857D58">
        <w:rPr>
          <w:lang w:val="pt-BR"/>
        </w:rPr>
        <w:t>Nr. teste Elisa HIV=719</w:t>
      </w:r>
    </w:p>
    <w:p w:rsidR="00186376" w:rsidRPr="00857D58" w:rsidRDefault="00186376" w:rsidP="00857D58">
      <w:pPr>
        <w:spacing w:line="360" w:lineRule="auto"/>
        <w:jc w:val="both"/>
        <w:rPr>
          <w:lang w:val="pt-BR"/>
        </w:rPr>
      </w:pPr>
      <w:r w:rsidRPr="00857D58">
        <w:rPr>
          <w:lang w:val="pt-BR"/>
        </w:rPr>
        <w:t>Cost mediu=9,42 lei/test ELISA HIV</w:t>
      </w:r>
    </w:p>
    <w:p w:rsidR="00186376" w:rsidRPr="00857D58" w:rsidRDefault="00186376" w:rsidP="00857D58">
      <w:pPr>
        <w:spacing w:line="360" w:lineRule="auto"/>
        <w:jc w:val="both"/>
        <w:rPr>
          <w:lang w:val="pt-BR"/>
        </w:rPr>
      </w:pPr>
    </w:p>
    <w:p w:rsidR="00186376" w:rsidRPr="00857D58" w:rsidRDefault="00186376" w:rsidP="00857D58">
      <w:pPr>
        <w:numPr>
          <w:ilvl w:val="1"/>
          <w:numId w:val="8"/>
        </w:numPr>
        <w:spacing w:line="360" w:lineRule="auto"/>
        <w:ind w:left="1080" w:hanging="720"/>
        <w:jc w:val="both"/>
        <w:rPr>
          <w:b/>
          <w:lang w:val="pt-BR"/>
        </w:rPr>
      </w:pPr>
      <w:r w:rsidRPr="00857D58">
        <w:rPr>
          <w:b/>
          <w:lang w:val="pt-BR"/>
        </w:rPr>
        <w:t>Confirmarea cazurilor de infecţie HIV:</w:t>
      </w:r>
    </w:p>
    <w:p w:rsidR="00186376" w:rsidRPr="00857D58" w:rsidRDefault="00186376" w:rsidP="00857D58">
      <w:pPr>
        <w:numPr>
          <w:ilvl w:val="0"/>
          <w:numId w:val="83"/>
        </w:numPr>
        <w:spacing w:line="360" w:lineRule="auto"/>
        <w:jc w:val="both"/>
      </w:pPr>
      <w:r w:rsidRPr="00857D58">
        <w:t xml:space="preserve">s-a asigurat confirmarea/infirmarea cazurilor prin test Western-Blot efectuat la </w:t>
      </w:r>
      <w:r w:rsidRPr="00857D58">
        <w:rPr>
          <w:lang w:val="ro-RO"/>
        </w:rPr>
        <w:t xml:space="preserve">INCDMM „Cantacuzino” </w:t>
      </w:r>
      <w:r w:rsidRPr="00857D58">
        <w:t>București.</w:t>
      </w:r>
    </w:p>
    <w:p w:rsidR="00186376" w:rsidRPr="00857D58" w:rsidRDefault="00186376" w:rsidP="00857D58">
      <w:pPr>
        <w:spacing w:line="360" w:lineRule="auto"/>
        <w:jc w:val="both"/>
      </w:pPr>
    </w:p>
    <w:p w:rsidR="00186376" w:rsidRPr="00857D58" w:rsidRDefault="00186376" w:rsidP="00857D58">
      <w:pPr>
        <w:spacing w:line="360" w:lineRule="auto"/>
        <w:jc w:val="both"/>
        <w:rPr>
          <w:b/>
          <w:lang w:val="ro-RO"/>
        </w:rPr>
      </w:pPr>
      <w:r w:rsidRPr="00857D58">
        <w:rPr>
          <w:b/>
          <w:lang w:val="pt-BR"/>
        </w:rPr>
        <w:t>Indicatori fizici și de eficiență:</w:t>
      </w:r>
    </w:p>
    <w:p w:rsidR="00186376" w:rsidRPr="00857D58" w:rsidRDefault="00186376" w:rsidP="00857D58">
      <w:pPr>
        <w:spacing w:line="360" w:lineRule="auto"/>
        <w:jc w:val="both"/>
        <w:rPr>
          <w:lang w:val="fr-FR"/>
        </w:rPr>
      </w:pPr>
      <w:r w:rsidRPr="00857D58">
        <w:rPr>
          <w:lang w:val="pt-BR"/>
        </w:rPr>
        <w:t xml:space="preserve">Nr. probe de ser trimise pentru confirmare la </w:t>
      </w:r>
      <w:r w:rsidRPr="00857D58">
        <w:rPr>
          <w:lang w:val="ro-RO"/>
        </w:rPr>
        <w:t xml:space="preserve">INCDMM „Cantacuzino” </w:t>
      </w:r>
      <w:r w:rsidRPr="00857D58">
        <w:rPr>
          <w:lang w:val="fr-FR"/>
        </w:rPr>
        <w:t>București=11, din care 8 cazuri confirmate.</w:t>
      </w:r>
    </w:p>
    <w:p w:rsidR="00186376" w:rsidRPr="00857D58" w:rsidRDefault="00186376" w:rsidP="00857D58">
      <w:pPr>
        <w:spacing w:line="360" w:lineRule="auto"/>
        <w:jc w:val="both"/>
        <w:rPr>
          <w:lang w:val="pt-BR"/>
        </w:rPr>
      </w:pPr>
      <w:r w:rsidRPr="00857D58">
        <w:t>Cost =265 lei/test Western-Blot</w:t>
      </w:r>
    </w:p>
    <w:p w:rsidR="00186376" w:rsidRPr="00111772" w:rsidRDefault="00186376" w:rsidP="00186376">
      <w:pPr>
        <w:jc w:val="both"/>
        <w:rPr>
          <w:rFonts w:ascii="Arial" w:hAnsi="Arial" w:cs="Arial"/>
        </w:rPr>
      </w:pPr>
    </w:p>
    <w:p w:rsidR="00186376" w:rsidRPr="00111772" w:rsidRDefault="00186376" w:rsidP="00186376">
      <w:pPr>
        <w:jc w:val="both"/>
        <w:rPr>
          <w:rFonts w:ascii="Arial" w:hAnsi="Arial" w:cs="Arial"/>
        </w:rPr>
      </w:pPr>
    </w:p>
    <w:tbl>
      <w:tblPr>
        <w:tblpPr w:leftFromText="180" w:rightFromText="180" w:vertAnchor="text" w:horzAnchor="page" w:tblpX="976" w:tblpY="339"/>
        <w:tblW w:w="10710" w:type="dxa"/>
        <w:tblLook w:val="0000" w:firstRow="0" w:lastRow="0" w:firstColumn="0" w:lastColumn="0" w:noHBand="0" w:noVBand="0"/>
      </w:tblPr>
      <w:tblGrid>
        <w:gridCol w:w="1170"/>
        <w:gridCol w:w="1350"/>
        <w:gridCol w:w="1260"/>
        <w:gridCol w:w="1260"/>
        <w:gridCol w:w="1350"/>
        <w:gridCol w:w="1350"/>
        <w:gridCol w:w="990"/>
        <w:gridCol w:w="990"/>
        <w:gridCol w:w="990"/>
      </w:tblGrid>
      <w:tr w:rsidR="00186376" w:rsidRPr="00030459" w:rsidTr="00BB2719">
        <w:trPr>
          <w:trHeight w:val="603"/>
        </w:trPr>
        <w:tc>
          <w:tcPr>
            <w:tcW w:w="1170" w:type="dxa"/>
            <w:tcBorders>
              <w:top w:val="single" w:sz="8" w:space="0" w:color="auto"/>
              <w:left w:val="single" w:sz="8" w:space="0" w:color="auto"/>
              <w:bottom w:val="single" w:sz="8" w:space="0" w:color="auto"/>
              <w:right w:val="single" w:sz="4" w:space="0" w:color="auto"/>
            </w:tcBorders>
            <w:shd w:val="clear" w:color="auto" w:fill="auto"/>
            <w:noWrap/>
            <w:vAlign w:val="bottom"/>
          </w:tcPr>
          <w:p w:rsidR="00186376" w:rsidRPr="00030459" w:rsidRDefault="00186376" w:rsidP="00BB2719">
            <w:pPr>
              <w:jc w:val="center"/>
              <w:rPr>
                <w:b/>
              </w:rPr>
            </w:pPr>
            <w:r w:rsidRPr="00030459">
              <w:rPr>
                <w:b/>
              </w:rPr>
              <w:t>Anul</w:t>
            </w:r>
          </w:p>
        </w:tc>
        <w:tc>
          <w:tcPr>
            <w:tcW w:w="1350" w:type="dxa"/>
            <w:tcBorders>
              <w:top w:val="single" w:sz="8" w:space="0" w:color="auto"/>
              <w:left w:val="nil"/>
              <w:bottom w:val="single" w:sz="8" w:space="0" w:color="auto"/>
              <w:right w:val="single" w:sz="4" w:space="0" w:color="auto"/>
            </w:tcBorders>
            <w:shd w:val="clear" w:color="auto" w:fill="auto"/>
            <w:noWrap/>
            <w:vAlign w:val="bottom"/>
          </w:tcPr>
          <w:p w:rsidR="00186376" w:rsidRPr="00030459" w:rsidRDefault="00186376" w:rsidP="00BB2719">
            <w:pPr>
              <w:jc w:val="center"/>
              <w:rPr>
                <w:b/>
              </w:rPr>
            </w:pPr>
            <w:r w:rsidRPr="00030459">
              <w:rPr>
                <w:b/>
              </w:rPr>
              <w:t>2013</w:t>
            </w:r>
          </w:p>
        </w:tc>
        <w:tc>
          <w:tcPr>
            <w:tcW w:w="1260" w:type="dxa"/>
            <w:tcBorders>
              <w:top w:val="single" w:sz="8" w:space="0" w:color="auto"/>
              <w:left w:val="nil"/>
              <w:bottom w:val="single" w:sz="8" w:space="0" w:color="auto"/>
              <w:right w:val="single" w:sz="4" w:space="0" w:color="auto"/>
            </w:tcBorders>
            <w:shd w:val="clear" w:color="auto" w:fill="auto"/>
            <w:noWrap/>
            <w:vAlign w:val="bottom"/>
          </w:tcPr>
          <w:p w:rsidR="00186376" w:rsidRPr="00030459" w:rsidRDefault="00186376" w:rsidP="00BB2719">
            <w:pPr>
              <w:jc w:val="center"/>
              <w:rPr>
                <w:b/>
              </w:rPr>
            </w:pPr>
            <w:r w:rsidRPr="00030459">
              <w:rPr>
                <w:b/>
              </w:rPr>
              <w:t>2014</w:t>
            </w:r>
          </w:p>
        </w:tc>
        <w:tc>
          <w:tcPr>
            <w:tcW w:w="1260" w:type="dxa"/>
            <w:tcBorders>
              <w:top w:val="single" w:sz="8" w:space="0" w:color="auto"/>
              <w:left w:val="nil"/>
              <w:bottom w:val="single" w:sz="8" w:space="0" w:color="auto"/>
              <w:right w:val="single" w:sz="4" w:space="0" w:color="auto"/>
            </w:tcBorders>
            <w:shd w:val="clear" w:color="auto" w:fill="auto"/>
            <w:noWrap/>
            <w:vAlign w:val="bottom"/>
          </w:tcPr>
          <w:p w:rsidR="00186376" w:rsidRPr="00030459" w:rsidRDefault="00186376" w:rsidP="00BB2719">
            <w:pPr>
              <w:jc w:val="center"/>
              <w:rPr>
                <w:b/>
              </w:rPr>
            </w:pPr>
            <w:r w:rsidRPr="00030459">
              <w:rPr>
                <w:b/>
              </w:rPr>
              <w:t>2015</w:t>
            </w:r>
          </w:p>
        </w:tc>
        <w:tc>
          <w:tcPr>
            <w:tcW w:w="1350" w:type="dxa"/>
            <w:tcBorders>
              <w:top w:val="single" w:sz="8" w:space="0" w:color="auto"/>
              <w:left w:val="single" w:sz="4" w:space="0" w:color="auto"/>
              <w:bottom w:val="single" w:sz="8" w:space="0" w:color="auto"/>
              <w:right w:val="single" w:sz="8" w:space="0" w:color="auto"/>
            </w:tcBorders>
            <w:shd w:val="clear" w:color="auto" w:fill="auto"/>
            <w:vAlign w:val="bottom"/>
          </w:tcPr>
          <w:p w:rsidR="00186376" w:rsidRPr="00030459" w:rsidRDefault="00186376" w:rsidP="00BB2719">
            <w:pPr>
              <w:jc w:val="center"/>
              <w:rPr>
                <w:b/>
              </w:rPr>
            </w:pPr>
            <w:r w:rsidRPr="00030459">
              <w:rPr>
                <w:b/>
              </w:rPr>
              <w:t>2016</w:t>
            </w:r>
          </w:p>
        </w:tc>
        <w:tc>
          <w:tcPr>
            <w:tcW w:w="1350" w:type="dxa"/>
            <w:tcBorders>
              <w:top w:val="single" w:sz="4" w:space="0" w:color="auto"/>
              <w:bottom w:val="single" w:sz="4" w:space="0" w:color="auto"/>
              <w:right w:val="single" w:sz="4" w:space="0" w:color="auto"/>
            </w:tcBorders>
            <w:shd w:val="clear" w:color="auto" w:fill="auto"/>
          </w:tcPr>
          <w:p w:rsidR="00186376" w:rsidRPr="00030459" w:rsidRDefault="00186376" w:rsidP="00BB2719">
            <w:pPr>
              <w:jc w:val="center"/>
              <w:rPr>
                <w:b/>
              </w:rPr>
            </w:pPr>
          </w:p>
          <w:p w:rsidR="00186376" w:rsidRPr="00030459" w:rsidRDefault="00186376" w:rsidP="00BB2719">
            <w:pPr>
              <w:jc w:val="center"/>
              <w:rPr>
                <w:b/>
              </w:rPr>
            </w:pPr>
            <w:r w:rsidRPr="00030459">
              <w:rPr>
                <w:b/>
              </w:rPr>
              <w:t>2017</w:t>
            </w:r>
          </w:p>
        </w:tc>
        <w:tc>
          <w:tcPr>
            <w:tcW w:w="990" w:type="dxa"/>
            <w:tcBorders>
              <w:top w:val="single" w:sz="4" w:space="0" w:color="auto"/>
              <w:bottom w:val="single" w:sz="4" w:space="0" w:color="auto"/>
              <w:right w:val="single" w:sz="4" w:space="0" w:color="auto"/>
            </w:tcBorders>
          </w:tcPr>
          <w:p w:rsidR="00186376" w:rsidRPr="00030459" w:rsidRDefault="00186376" w:rsidP="00BB2719">
            <w:pPr>
              <w:jc w:val="center"/>
              <w:rPr>
                <w:b/>
              </w:rPr>
            </w:pPr>
          </w:p>
          <w:p w:rsidR="00186376" w:rsidRPr="00030459" w:rsidRDefault="00186376" w:rsidP="00BB2719">
            <w:pPr>
              <w:jc w:val="center"/>
              <w:rPr>
                <w:b/>
              </w:rPr>
            </w:pPr>
            <w:r w:rsidRPr="00030459">
              <w:rPr>
                <w:b/>
              </w:rPr>
              <w:t>2018</w:t>
            </w:r>
          </w:p>
        </w:tc>
        <w:tc>
          <w:tcPr>
            <w:tcW w:w="990" w:type="dxa"/>
            <w:tcBorders>
              <w:top w:val="single" w:sz="4" w:space="0" w:color="auto"/>
              <w:bottom w:val="single" w:sz="4" w:space="0" w:color="auto"/>
              <w:right w:val="single" w:sz="4" w:space="0" w:color="auto"/>
            </w:tcBorders>
          </w:tcPr>
          <w:p w:rsidR="00186376" w:rsidRPr="00030459" w:rsidRDefault="00186376" w:rsidP="00BB2719">
            <w:pPr>
              <w:jc w:val="center"/>
              <w:rPr>
                <w:b/>
              </w:rPr>
            </w:pPr>
          </w:p>
          <w:p w:rsidR="00186376" w:rsidRPr="00030459" w:rsidRDefault="00186376" w:rsidP="00BB2719">
            <w:pPr>
              <w:jc w:val="center"/>
              <w:rPr>
                <w:b/>
              </w:rPr>
            </w:pPr>
            <w:r w:rsidRPr="00030459">
              <w:rPr>
                <w:b/>
              </w:rPr>
              <w:t>2019</w:t>
            </w:r>
          </w:p>
        </w:tc>
        <w:tc>
          <w:tcPr>
            <w:tcW w:w="990" w:type="dxa"/>
            <w:tcBorders>
              <w:top w:val="single" w:sz="4" w:space="0" w:color="auto"/>
              <w:bottom w:val="single" w:sz="4" w:space="0" w:color="auto"/>
              <w:right w:val="single" w:sz="4" w:space="0" w:color="auto"/>
            </w:tcBorders>
          </w:tcPr>
          <w:p w:rsidR="00186376" w:rsidRPr="00030459" w:rsidRDefault="00186376" w:rsidP="00BB2719">
            <w:pPr>
              <w:jc w:val="center"/>
              <w:rPr>
                <w:b/>
              </w:rPr>
            </w:pPr>
          </w:p>
          <w:p w:rsidR="00186376" w:rsidRPr="00030459" w:rsidRDefault="00186376" w:rsidP="00BB2719">
            <w:pPr>
              <w:jc w:val="center"/>
              <w:rPr>
                <w:b/>
              </w:rPr>
            </w:pPr>
            <w:r w:rsidRPr="00030459">
              <w:rPr>
                <w:b/>
              </w:rPr>
              <w:t>2020</w:t>
            </w:r>
          </w:p>
        </w:tc>
      </w:tr>
      <w:tr w:rsidR="00186376" w:rsidRPr="00030459" w:rsidTr="00BB2719">
        <w:trPr>
          <w:trHeight w:val="362"/>
        </w:trPr>
        <w:tc>
          <w:tcPr>
            <w:tcW w:w="1170" w:type="dxa"/>
            <w:tcBorders>
              <w:top w:val="nil"/>
              <w:left w:val="single" w:sz="8" w:space="0" w:color="auto"/>
              <w:bottom w:val="single" w:sz="8" w:space="0" w:color="auto"/>
              <w:right w:val="single" w:sz="4" w:space="0" w:color="auto"/>
            </w:tcBorders>
            <w:shd w:val="clear" w:color="auto" w:fill="auto"/>
            <w:noWrap/>
            <w:vAlign w:val="bottom"/>
          </w:tcPr>
          <w:p w:rsidR="00186376" w:rsidRPr="00030459" w:rsidRDefault="00186376" w:rsidP="00BB2719">
            <w:pPr>
              <w:jc w:val="center"/>
              <w:rPr>
                <w:b/>
              </w:rPr>
            </w:pPr>
            <w:r w:rsidRPr="00030459">
              <w:rPr>
                <w:b/>
              </w:rPr>
              <w:t>Nr. cazuri</w:t>
            </w:r>
          </w:p>
        </w:tc>
        <w:tc>
          <w:tcPr>
            <w:tcW w:w="1350" w:type="dxa"/>
            <w:tcBorders>
              <w:top w:val="nil"/>
              <w:left w:val="nil"/>
              <w:bottom w:val="single" w:sz="8" w:space="0" w:color="auto"/>
              <w:right w:val="single" w:sz="4" w:space="0" w:color="auto"/>
            </w:tcBorders>
            <w:shd w:val="clear" w:color="auto" w:fill="auto"/>
            <w:noWrap/>
            <w:vAlign w:val="bottom"/>
          </w:tcPr>
          <w:p w:rsidR="00186376" w:rsidRPr="00030459" w:rsidRDefault="00186376" w:rsidP="00BB2719">
            <w:pPr>
              <w:jc w:val="center"/>
              <w:rPr>
                <w:b/>
              </w:rPr>
            </w:pPr>
            <w:r w:rsidRPr="00030459">
              <w:rPr>
                <w:b/>
              </w:rPr>
              <w:t>13</w:t>
            </w:r>
          </w:p>
        </w:tc>
        <w:tc>
          <w:tcPr>
            <w:tcW w:w="1260" w:type="dxa"/>
            <w:tcBorders>
              <w:top w:val="nil"/>
              <w:left w:val="nil"/>
              <w:bottom w:val="single" w:sz="8" w:space="0" w:color="auto"/>
              <w:right w:val="single" w:sz="4" w:space="0" w:color="auto"/>
            </w:tcBorders>
            <w:shd w:val="clear" w:color="auto" w:fill="auto"/>
            <w:noWrap/>
            <w:vAlign w:val="bottom"/>
          </w:tcPr>
          <w:p w:rsidR="00186376" w:rsidRPr="00030459" w:rsidRDefault="00186376" w:rsidP="00BB2719">
            <w:pPr>
              <w:jc w:val="center"/>
              <w:rPr>
                <w:b/>
              </w:rPr>
            </w:pPr>
            <w:r w:rsidRPr="00030459">
              <w:rPr>
                <w:b/>
              </w:rPr>
              <w:t>20</w:t>
            </w:r>
          </w:p>
        </w:tc>
        <w:tc>
          <w:tcPr>
            <w:tcW w:w="1260" w:type="dxa"/>
            <w:tcBorders>
              <w:top w:val="nil"/>
              <w:left w:val="nil"/>
              <w:bottom w:val="single" w:sz="8" w:space="0" w:color="auto"/>
              <w:right w:val="single" w:sz="4" w:space="0" w:color="auto"/>
            </w:tcBorders>
            <w:shd w:val="clear" w:color="auto" w:fill="auto"/>
            <w:noWrap/>
            <w:vAlign w:val="bottom"/>
          </w:tcPr>
          <w:p w:rsidR="00186376" w:rsidRPr="00030459" w:rsidRDefault="00186376" w:rsidP="00BB2719">
            <w:pPr>
              <w:jc w:val="center"/>
              <w:rPr>
                <w:b/>
              </w:rPr>
            </w:pPr>
            <w:r w:rsidRPr="00030459">
              <w:rPr>
                <w:b/>
              </w:rPr>
              <w:t>17</w:t>
            </w:r>
          </w:p>
        </w:tc>
        <w:tc>
          <w:tcPr>
            <w:tcW w:w="1350" w:type="dxa"/>
            <w:tcBorders>
              <w:top w:val="nil"/>
              <w:left w:val="single" w:sz="4" w:space="0" w:color="auto"/>
              <w:bottom w:val="single" w:sz="8" w:space="0" w:color="auto"/>
              <w:right w:val="single" w:sz="8" w:space="0" w:color="auto"/>
            </w:tcBorders>
            <w:shd w:val="clear" w:color="auto" w:fill="auto"/>
            <w:vAlign w:val="bottom"/>
          </w:tcPr>
          <w:p w:rsidR="00186376" w:rsidRPr="00030459" w:rsidRDefault="00186376" w:rsidP="00BB2719">
            <w:pPr>
              <w:jc w:val="center"/>
              <w:rPr>
                <w:b/>
              </w:rPr>
            </w:pPr>
            <w:r w:rsidRPr="00030459">
              <w:rPr>
                <w:b/>
              </w:rPr>
              <w:t>14</w:t>
            </w:r>
          </w:p>
        </w:tc>
        <w:tc>
          <w:tcPr>
            <w:tcW w:w="1350" w:type="dxa"/>
            <w:tcBorders>
              <w:top w:val="single" w:sz="4" w:space="0" w:color="auto"/>
              <w:bottom w:val="single" w:sz="4" w:space="0" w:color="auto"/>
              <w:right w:val="single" w:sz="4" w:space="0" w:color="auto"/>
            </w:tcBorders>
            <w:shd w:val="clear" w:color="auto" w:fill="auto"/>
          </w:tcPr>
          <w:p w:rsidR="00186376" w:rsidRPr="00030459" w:rsidRDefault="00186376" w:rsidP="00BB2719">
            <w:pPr>
              <w:jc w:val="center"/>
              <w:rPr>
                <w:b/>
              </w:rPr>
            </w:pPr>
          </w:p>
          <w:p w:rsidR="00186376" w:rsidRPr="00030459" w:rsidRDefault="00186376" w:rsidP="00BB2719">
            <w:pPr>
              <w:rPr>
                <w:b/>
              </w:rPr>
            </w:pPr>
            <w:r w:rsidRPr="00030459">
              <w:rPr>
                <w:b/>
              </w:rPr>
              <w:t xml:space="preserve">    10</w:t>
            </w:r>
          </w:p>
        </w:tc>
        <w:tc>
          <w:tcPr>
            <w:tcW w:w="990" w:type="dxa"/>
            <w:tcBorders>
              <w:top w:val="single" w:sz="4" w:space="0" w:color="auto"/>
              <w:bottom w:val="single" w:sz="4" w:space="0" w:color="auto"/>
              <w:right w:val="single" w:sz="4" w:space="0" w:color="auto"/>
            </w:tcBorders>
          </w:tcPr>
          <w:p w:rsidR="00186376" w:rsidRPr="00030459" w:rsidRDefault="00186376" w:rsidP="00BB2719">
            <w:pPr>
              <w:jc w:val="center"/>
              <w:rPr>
                <w:b/>
              </w:rPr>
            </w:pPr>
          </w:p>
          <w:p w:rsidR="00186376" w:rsidRPr="00030459" w:rsidRDefault="00186376" w:rsidP="00BB2719">
            <w:pPr>
              <w:jc w:val="center"/>
              <w:rPr>
                <w:b/>
              </w:rPr>
            </w:pPr>
            <w:r w:rsidRPr="00030459">
              <w:rPr>
                <w:b/>
              </w:rPr>
              <w:t>07</w:t>
            </w:r>
          </w:p>
        </w:tc>
        <w:tc>
          <w:tcPr>
            <w:tcW w:w="990" w:type="dxa"/>
            <w:tcBorders>
              <w:top w:val="single" w:sz="4" w:space="0" w:color="auto"/>
              <w:bottom w:val="single" w:sz="4" w:space="0" w:color="auto"/>
              <w:right w:val="single" w:sz="4" w:space="0" w:color="auto"/>
            </w:tcBorders>
          </w:tcPr>
          <w:p w:rsidR="00186376" w:rsidRPr="00030459" w:rsidRDefault="00186376" w:rsidP="00BB2719">
            <w:pPr>
              <w:jc w:val="center"/>
              <w:rPr>
                <w:b/>
              </w:rPr>
            </w:pPr>
          </w:p>
          <w:p w:rsidR="00186376" w:rsidRPr="00030459" w:rsidRDefault="00186376" w:rsidP="00BB2719">
            <w:pPr>
              <w:jc w:val="center"/>
              <w:rPr>
                <w:b/>
              </w:rPr>
            </w:pPr>
            <w:r w:rsidRPr="00030459">
              <w:rPr>
                <w:b/>
              </w:rPr>
              <w:t>10</w:t>
            </w:r>
          </w:p>
        </w:tc>
        <w:tc>
          <w:tcPr>
            <w:tcW w:w="990" w:type="dxa"/>
            <w:tcBorders>
              <w:top w:val="single" w:sz="4" w:space="0" w:color="auto"/>
              <w:bottom w:val="single" w:sz="4" w:space="0" w:color="auto"/>
              <w:right w:val="single" w:sz="4" w:space="0" w:color="auto"/>
            </w:tcBorders>
          </w:tcPr>
          <w:p w:rsidR="00186376" w:rsidRPr="00030459" w:rsidRDefault="00186376" w:rsidP="00BB2719">
            <w:pPr>
              <w:jc w:val="center"/>
              <w:rPr>
                <w:b/>
              </w:rPr>
            </w:pPr>
          </w:p>
          <w:p w:rsidR="00186376" w:rsidRPr="00030459" w:rsidRDefault="00186376" w:rsidP="00BB2719">
            <w:pPr>
              <w:jc w:val="center"/>
              <w:rPr>
                <w:b/>
              </w:rPr>
            </w:pPr>
            <w:r w:rsidRPr="00030459">
              <w:rPr>
                <w:b/>
              </w:rPr>
              <w:t>08</w:t>
            </w:r>
          </w:p>
        </w:tc>
      </w:tr>
    </w:tbl>
    <w:p w:rsidR="00186376" w:rsidRPr="00030459" w:rsidRDefault="00186376" w:rsidP="00186376">
      <w:pPr>
        <w:jc w:val="center"/>
        <w:outlineLvl w:val="0"/>
        <w:rPr>
          <w:b/>
          <w:lang w:val="fr-FR"/>
        </w:rPr>
      </w:pPr>
      <w:r w:rsidRPr="00030459">
        <w:rPr>
          <w:b/>
          <w:lang w:val="fr-FR"/>
        </w:rPr>
        <w:t>CAZURI NOI de INFECȚIE HIV DEPISTATE la nivelul laboratorului D.S.P. Argeș</w:t>
      </w:r>
    </w:p>
    <w:p w:rsidR="00186376" w:rsidRPr="00E41E13" w:rsidRDefault="00186376" w:rsidP="00186376">
      <w:pPr>
        <w:jc w:val="center"/>
        <w:outlineLvl w:val="0"/>
        <w:rPr>
          <w:rFonts w:ascii="Arial" w:hAnsi="Arial" w:cs="Arial"/>
          <w:b/>
          <w:lang w:val="fr-FR"/>
        </w:rPr>
      </w:pPr>
    </w:p>
    <w:p w:rsidR="00186376" w:rsidRPr="00E41E13" w:rsidRDefault="00186376" w:rsidP="00186376">
      <w:pPr>
        <w:jc w:val="center"/>
        <w:outlineLvl w:val="0"/>
        <w:rPr>
          <w:rFonts w:ascii="Arial" w:hAnsi="Arial" w:cs="Arial"/>
          <w:b/>
          <w:lang w:val="fr-FR"/>
        </w:rPr>
      </w:pPr>
    </w:p>
    <w:p w:rsidR="00186376" w:rsidRPr="00030459" w:rsidRDefault="00186376" w:rsidP="00186376">
      <w:pPr>
        <w:outlineLvl w:val="0"/>
        <w:rPr>
          <w:b/>
          <w:lang w:val="fr-FR"/>
        </w:rPr>
      </w:pPr>
    </w:p>
    <w:p w:rsidR="00186376" w:rsidRPr="00030459" w:rsidRDefault="00186376" w:rsidP="00186376">
      <w:pPr>
        <w:jc w:val="center"/>
        <w:outlineLvl w:val="0"/>
        <w:rPr>
          <w:b/>
        </w:rPr>
      </w:pPr>
      <w:r w:rsidRPr="00030459">
        <w:rPr>
          <w:b/>
        </w:rPr>
        <w:t>DECESE DECLARATE CA FIIND CAUZATE DE SIDA</w:t>
      </w:r>
    </w:p>
    <w:tbl>
      <w:tblPr>
        <w:tblpPr w:leftFromText="180" w:rightFromText="180" w:vertAnchor="text" w:horzAnchor="margin" w:tblpXSpec="center" w:tblpY="39"/>
        <w:tblW w:w="10638" w:type="dxa"/>
        <w:tblLook w:val="0000" w:firstRow="0" w:lastRow="0" w:firstColumn="0" w:lastColumn="0" w:noHBand="0" w:noVBand="0"/>
      </w:tblPr>
      <w:tblGrid>
        <w:gridCol w:w="1098"/>
        <w:gridCol w:w="1350"/>
        <w:gridCol w:w="1260"/>
        <w:gridCol w:w="1260"/>
        <w:gridCol w:w="1350"/>
        <w:gridCol w:w="1350"/>
        <w:gridCol w:w="990"/>
        <w:gridCol w:w="990"/>
        <w:gridCol w:w="990"/>
      </w:tblGrid>
      <w:tr w:rsidR="00186376" w:rsidRPr="00030459" w:rsidTr="00BB2719">
        <w:trPr>
          <w:trHeight w:val="312"/>
        </w:trPr>
        <w:tc>
          <w:tcPr>
            <w:tcW w:w="1098" w:type="dxa"/>
            <w:tcBorders>
              <w:top w:val="single" w:sz="8" w:space="0" w:color="auto"/>
              <w:left w:val="single" w:sz="8" w:space="0" w:color="auto"/>
              <w:bottom w:val="single" w:sz="8" w:space="0" w:color="auto"/>
              <w:right w:val="single" w:sz="4" w:space="0" w:color="auto"/>
            </w:tcBorders>
            <w:shd w:val="clear" w:color="auto" w:fill="auto"/>
            <w:noWrap/>
            <w:vAlign w:val="bottom"/>
          </w:tcPr>
          <w:p w:rsidR="00186376" w:rsidRPr="00030459" w:rsidRDefault="00186376" w:rsidP="00BB2719">
            <w:pPr>
              <w:jc w:val="center"/>
              <w:rPr>
                <w:b/>
              </w:rPr>
            </w:pPr>
          </w:p>
          <w:p w:rsidR="00186376" w:rsidRPr="00030459" w:rsidRDefault="00186376" w:rsidP="00BB2719">
            <w:pPr>
              <w:jc w:val="center"/>
              <w:rPr>
                <w:b/>
              </w:rPr>
            </w:pPr>
            <w:r w:rsidRPr="00030459">
              <w:rPr>
                <w:b/>
              </w:rPr>
              <w:t>Anul</w:t>
            </w:r>
          </w:p>
        </w:tc>
        <w:tc>
          <w:tcPr>
            <w:tcW w:w="1350" w:type="dxa"/>
            <w:tcBorders>
              <w:top w:val="single" w:sz="8" w:space="0" w:color="auto"/>
              <w:left w:val="nil"/>
              <w:bottom w:val="single" w:sz="8" w:space="0" w:color="auto"/>
              <w:right w:val="single" w:sz="4" w:space="0" w:color="auto"/>
            </w:tcBorders>
            <w:shd w:val="clear" w:color="auto" w:fill="auto"/>
            <w:noWrap/>
            <w:vAlign w:val="bottom"/>
          </w:tcPr>
          <w:p w:rsidR="00186376" w:rsidRPr="00030459" w:rsidRDefault="00186376" w:rsidP="00BB2719">
            <w:pPr>
              <w:jc w:val="center"/>
              <w:rPr>
                <w:b/>
              </w:rPr>
            </w:pPr>
            <w:r w:rsidRPr="00030459">
              <w:rPr>
                <w:b/>
              </w:rPr>
              <w:t>2013</w:t>
            </w:r>
          </w:p>
        </w:tc>
        <w:tc>
          <w:tcPr>
            <w:tcW w:w="1260" w:type="dxa"/>
            <w:tcBorders>
              <w:top w:val="single" w:sz="8" w:space="0" w:color="auto"/>
              <w:left w:val="nil"/>
              <w:bottom w:val="single" w:sz="8" w:space="0" w:color="auto"/>
              <w:right w:val="single" w:sz="4" w:space="0" w:color="auto"/>
            </w:tcBorders>
            <w:shd w:val="clear" w:color="auto" w:fill="auto"/>
            <w:noWrap/>
            <w:vAlign w:val="bottom"/>
          </w:tcPr>
          <w:p w:rsidR="00186376" w:rsidRPr="00030459" w:rsidRDefault="00186376" w:rsidP="00BB2719">
            <w:pPr>
              <w:jc w:val="center"/>
              <w:rPr>
                <w:b/>
              </w:rPr>
            </w:pPr>
            <w:r w:rsidRPr="00030459">
              <w:rPr>
                <w:b/>
              </w:rPr>
              <w:t>2014</w:t>
            </w:r>
          </w:p>
        </w:tc>
        <w:tc>
          <w:tcPr>
            <w:tcW w:w="1260" w:type="dxa"/>
            <w:tcBorders>
              <w:top w:val="single" w:sz="8" w:space="0" w:color="auto"/>
              <w:left w:val="nil"/>
              <w:bottom w:val="single" w:sz="8" w:space="0" w:color="auto"/>
              <w:right w:val="single" w:sz="8" w:space="0" w:color="auto"/>
            </w:tcBorders>
            <w:shd w:val="clear" w:color="auto" w:fill="auto"/>
            <w:noWrap/>
            <w:vAlign w:val="bottom"/>
          </w:tcPr>
          <w:p w:rsidR="00186376" w:rsidRPr="00030459" w:rsidRDefault="00186376" w:rsidP="00BB2719">
            <w:pPr>
              <w:jc w:val="center"/>
              <w:rPr>
                <w:b/>
              </w:rPr>
            </w:pPr>
            <w:r w:rsidRPr="00030459">
              <w:rPr>
                <w:b/>
              </w:rPr>
              <w:t>2015</w:t>
            </w:r>
          </w:p>
        </w:tc>
        <w:tc>
          <w:tcPr>
            <w:tcW w:w="1350" w:type="dxa"/>
            <w:tcBorders>
              <w:top w:val="single" w:sz="8" w:space="0" w:color="auto"/>
              <w:left w:val="nil"/>
              <w:bottom w:val="single" w:sz="8" w:space="0" w:color="auto"/>
              <w:right w:val="single" w:sz="8" w:space="0" w:color="auto"/>
            </w:tcBorders>
            <w:vAlign w:val="bottom"/>
          </w:tcPr>
          <w:p w:rsidR="00186376" w:rsidRPr="00030459" w:rsidRDefault="00186376" w:rsidP="00BB2719">
            <w:pPr>
              <w:jc w:val="center"/>
              <w:rPr>
                <w:b/>
              </w:rPr>
            </w:pPr>
            <w:r w:rsidRPr="00030459">
              <w:rPr>
                <w:b/>
              </w:rPr>
              <w:t>2016</w:t>
            </w:r>
          </w:p>
        </w:tc>
        <w:tc>
          <w:tcPr>
            <w:tcW w:w="1350" w:type="dxa"/>
            <w:tcBorders>
              <w:top w:val="single" w:sz="4" w:space="0" w:color="auto"/>
              <w:bottom w:val="single" w:sz="4" w:space="0" w:color="auto"/>
              <w:right w:val="single" w:sz="4" w:space="0" w:color="auto"/>
            </w:tcBorders>
            <w:shd w:val="clear" w:color="auto" w:fill="auto"/>
          </w:tcPr>
          <w:p w:rsidR="00186376" w:rsidRPr="00030459" w:rsidRDefault="00186376" w:rsidP="00BB2719">
            <w:pPr>
              <w:jc w:val="center"/>
            </w:pPr>
          </w:p>
          <w:p w:rsidR="00186376" w:rsidRPr="00030459" w:rsidRDefault="00186376" w:rsidP="00BB2719">
            <w:pPr>
              <w:jc w:val="center"/>
              <w:rPr>
                <w:b/>
              </w:rPr>
            </w:pPr>
            <w:r w:rsidRPr="00030459">
              <w:rPr>
                <w:b/>
              </w:rPr>
              <w:t>2017</w:t>
            </w:r>
          </w:p>
        </w:tc>
        <w:tc>
          <w:tcPr>
            <w:tcW w:w="990" w:type="dxa"/>
            <w:tcBorders>
              <w:top w:val="single" w:sz="4" w:space="0" w:color="auto"/>
              <w:bottom w:val="single" w:sz="4" w:space="0" w:color="auto"/>
              <w:right w:val="single" w:sz="4" w:space="0" w:color="auto"/>
            </w:tcBorders>
          </w:tcPr>
          <w:p w:rsidR="00186376" w:rsidRPr="00030459" w:rsidRDefault="00186376" w:rsidP="00BB2719">
            <w:pPr>
              <w:jc w:val="center"/>
            </w:pPr>
          </w:p>
          <w:p w:rsidR="00186376" w:rsidRPr="00030459" w:rsidRDefault="00186376" w:rsidP="00BB2719">
            <w:pPr>
              <w:jc w:val="center"/>
              <w:rPr>
                <w:b/>
              </w:rPr>
            </w:pPr>
            <w:r w:rsidRPr="00030459">
              <w:rPr>
                <w:b/>
              </w:rPr>
              <w:t>2018</w:t>
            </w:r>
          </w:p>
        </w:tc>
        <w:tc>
          <w:tcPr>
            <w:tcW w:w="990" w:type="dxa"/>
            <w:tcBorders>
              <w:top w:val="single" w:sz="4" w:space="0" w:color="auto"/>
              <w:bottom w:val="single" w:sz="4" w:space="0" w:color="auto"/>
              <w:right w:val="single" w:sz="4" w:space="0" w:color="auto"/>
            </w:tcBorders>
          </w:tcPr>
          <w:p w:rsidR="00186376" w:rsidRPr="00030459" w:rsidRDefault="00186376" w:rsidP="00BB2719">
            <w:pPr>
              <w:jc w:val="center"/>
            </w:pPr>
          </w:p>
          <w:p w:rsidR="00186376" w:rsidRPr="00030459" w:rsidRDefault="00186376" w:rsidP="00BB2719">
            <w:pPr>
              <w:jc w:val="center"/>
              <w:rPr>
                <w:b/>
              </w:rPr>
            </w:pPr>
            <w:r w:rsidRPr="00030459">
              <w:rPr>
                <w:b/>
              </w:rPr>
              <w:t>2019</w:t>
            </w:r>
          </w:p>
        </w:tc>
        <w:tc>
          <w:tcPr>
            <w:tcW w:w="990" w:type="dxa"/>
            <w:tcBorders>
              <w:top w:val="single" w:sz="4" w:space="0" w:color="auto"/>
              <w:left w:val="single" w:sz="4" w:space="0" w:color="auto"/>
              <w:bottom w:val="single" w:sz="4" w:space="0" w:color="auto"/>
              <w:right w:val="single" w:sz="4" w:space="0" w:color="auto"/>
            </w:tcBorders>
          </w:tcPr>
          <w:p w:rsidR="00186376" w:rsidRPr="00030459" w:rsidRDefault="00186376" w:rsidP="00BB2719">
            <w:pPr>
              <w:jc w:val="center"/>
            </w:pPr>
          </w:p>
          <w:p w:rsidR="00186376" w:rsidRPr="00030459" w:rsidRDefault="00186376" w:rsidP="00BB2719">
            <w:pPr>
              <w:jc w:val="center"/>
              <w:rPr>
                <w:b/>
              </w:rPr>
            </w:pPr>
            <w:r w:rsidRPr="00030459">
              <w:rPr>
                <w:b/>
              </w:rPr>
              <w:t>2020</w:t>
            </w:r>
          </w:p>
        </w:tc>
      </w:tr>
      <w:tr w:rsidR="00186376" w:rsidRPr="00030459" w:rsidTr="00BB2719">
        <w:trPr>
          <w:trHeight w:val="312"/>
        </w:trPr>
        <w:tc>
          <w:tcPr>
            <w:tcW w:w="1098" w:type="dxa"/>
            <w:tcBorders>
              <w:top w:val="nil"/>
              <w:left w:val="single" w:sz="8" w:space="0" w:color="auto"/>
              <w:bottom w:val="single" w:sz="8" w:space="0" w:color="auto"/>
              <w:right w:val="single" w:sz="4" w:space="0" w:color="auto"/>
            </w:tcBorders>
            <w:shd w:val="clear" w:color="auto" w:fill="auto"/>
            <w:noWrap/>
            <w:vAlign w:val="bottom"/>
          </w:tcPr>
          <w:p w:rsidR="00186376" w:rsidRPr="00030459" w:rsidRDefault="00186376" w:rsidP="00BB2719">
            <w:pPr>
              <w:jc w:val="center"/>
              <w:rPr>
                <w:b/>
              </w:rPr>
            </w:pPr>
            <w:r w:rsidRPr="00030459">
              <w:rPr>
                <w:b/>
              </w:rPr>
              <w:t>Nr. decese</w:t>
            </w:r>
          </w:p>
        </w:tc>
        <w:tc>
          <w:tcPr>
            <w:tcW w:w="1350" w:type="dxa"/>
            <w:tcBorders>
              <w:top w:val="nil"/>
              <w:left w:val="nil"/>
              <w:bottom w:val="single" w:sz="8" w:space="0" w:color="auto"/>
              <w:right w:val="single" w:sz="4" w:space="0" w:color="auto"/>
            </w:tcBorders>
            <w:shd w:val="clear" w:color="auto" w:fill="auto"/>
            <w:noWrap/>
            <w:vAlign w:val="bottom"/>
          </w:tcPr>
          <w:p w:rsidR="00186376" w:rsidRPr="00030459" w:rsidRDefault="00186376" w:rsidP="00BB2719">
            <w:pPr>
              <w:jc w:val="center"/>
            </w:pPr>
            <w:r w:rsidRPr="00030459">
              <w:t>1</w:t>
            </w:r>
          </w:p>
        </w:tc>
        <w:tc>
          <w:tcPr>
            <w:tcW w:w="1260" w:type="dxa"/>
            <w:tcBorders>
              <w:top w:val="nil"/>
              <w:left w:val="nil"/>
              <w:bottom w:val="single" w:sz="8" w:space="0" w:color="auto"/>
              <w:right w:val="single" w:sz="4" w:space="0" w:color="auto"/>
            </w:tcBorders>
            <w:shd w:val="clear" w:color="auto" w:fill="auto"/>
            <w:noWrap/>
            <w:vAlign w:val="bottom"/>
          </w:tcPr>
          <w:p w:rsidR="00186376" w:rsidRPr="00030459" w:rsidRDefault="00186376" w:rsidP="00BB2719">
            <w:pPr>
              <w:jc w:val="center"/>
            </w:pPr>
            <w:r w:rsidRPr="00030459">
              <w:t>4</w:t>
            </w:r>
          </w:p>
        </w:tc>
        <w:tc>
          <w:tcPr>
            <w:tcW w:w="1260" w:type="dxa"/>
            <w:tcBorders>
              <w:top w:val="nil"/>
              <w:left w:val="nil"/>
              <w:bottom w:val="single" w:sz="8" w:space="0" w:color="auto"/>
              <w:right w:val="single" w:sz="8" w:space="0" w:color="auto"/>
            </w:tcBorders>
            <w:shd w:val="clear" w:color="auto" w:fill="auto"/>
            <w:noWrap/>
            <w:vAlign w:val="bottom"/>
          </w:tcPr>
          <w:p w:rsidR="00186376" w:rsidRPr="00030459" w:rsidRDefault="00186376" w:rsidP="00BB2719">
            <w:pPr>
              <w:jc w:val="center"/>
            </w:pPr>
            <w:r w:rsidRPr="00030459">
              <w:t>6</w:t>
            </w:r>
          </w:p>
        </w:tc>
        <w:tc>
          <w:tcPr>
            <w:tcW w:w="1350" w:type="dxa"/>
            <w:tcBorders>
              <w:top w:val="nil"/>
              <w:left w:val="nil"/>
              <w:bottom w:val="single" w:sz="8" w:space="0" w:color="auto"/>
              <w:right w:val="single" w:sz="8" w:space="0" w:color="auto"/>
            </w:tcBorders>
            <w:vAlign w:val="bottom"/>
          </w:tcPr>
          <w:p w:rsidR="00186376" w:rsidRPr="00030459" w:rsidRDefault="00186376" w:rsidP="00BB2719">
            <w:pPr>
              <w:jc w:val="center"/>
            </w:pPr>
            <w:r w:rsidRPr="00030459">
              <w:t>2</w:t>
            </w:r>
          </w:p>
        </w:tc>
        <w:tc>
          <w:tcPr>
            <w:tcW w:w="1350" w:type="dxa"/>
            <w:tcBorders>
              <w:top w:val="single" w:sz="4" w:space="0" w:color="auto"/>
              <w:bottom w:val="single" w:sz="4" w:space="0" w:color="auto"/>
              <w:right w:val="single" w:sz="4" w:space="0" w:color="auto"/>
            </w:tcBorders>
            <w:shd w:val="clear" w:color="auto" w:fill="auto"/>
          </w:tcPr>
          <w:p w:rsidR="00186376" w:rsidRPr="00030459" w:rsidRDefault="00186376" w:rsidP="00BB2719">
            <w:pPr>
              <w:jc w:val="center"/>
            </w:pPr>
          </w:p>
          <w:p w:rsidR="00186376" w:rsidRPr="00030459" w:rsidRDefault="00186376" w:rsidP="00BB2719">
            <w:pPr>
              <w:jc w:val="center"/>
            </w:pPr>
            <w:r w:rsidRPr="00030459">
              <w:t>3</w:t>
            </w:r>
          </w:p>
        </w:tc>
        <w:tc>
          <w:tcPr>
            <w:tcW w:w="990" w:type="dxa"/>
            <w:tcBorders>
              <w:top w:val="single" w:sz="4" w:space="0" w:color="auto"/>
              <w:bottom w:val="single" w:sz="4" w:space="0" w:color="auto"/>
              <w:right w:val="single" w:sz="4" w:space="0" w:color="auto"/>
            </w:tcBorders>
          </w:tcPr>
          <w:p w:rsidR="00186376" w:rsidRPr="00030459" w:rsidRDefault="00186376" w:rsidP="00BB2719">
            <w:pPr>
              <w:jc w:val="center"/>
            </w:pPr>
          </w:p>
          <w:p w:rsidR="00186376" w:rsidRPr="00030459" w:rsidRDefault="00186376" w:rsidP="00BB2719">
            <w:pPr>
              <w:jc w:val="center"/>
            </w:pPr>
            <w:r w:rsidRPr="00030459">
              <w:t>6</w:t>
            </w:r>
          </w:p>
        </w:tc>
        <w:tc>
          <w:tcPr>
            <w:tcW w:w="990" w:type="dxa"/>
            <w:tcBorders>
              <w:top w:val="single" w:sz="4" w:space="0" w:color="auto"/>
              <w:bottom w:val="single" w:sz="4" w:space="0" w:color="auto"/>
              <w:right w:val="single" w:sz="4" w:space="0" w:color="auto"/>
            </w:tcBorders>
          </w:tcPr>
          <w:p w:rsidR="00186376" w:rsidRPr="00030459" w:rsidRDefault="00186376" w:rsidP="00BB2719">
            <w:pPr>
              <w:jc w:val="center"/>
            </w:pPr>
          </w:p>
          <w:p w:rsidR="00186376" w:rsidRPr="00030459" w:rsidRDefault="00186376" w:rsidP="00BB2719">
            <w:pPr>
              <w:jc w:val="center"/>
            </w:pPr>
            <w:r w:rsidRPr="00030459">
              <w:t>4</w:t>
            </w:r>
          </w:p>
        </w:tc>
        <w:tc>
          <w:tcPr>
            <w:tcW w:w="990" w:type="dxa"/>
            <w:tcBorders>
              <w:top w:val="single" w:sz="4" w:space="0" w:color="auto"/>
              <w:left w:val="single" w:sz="4" w:space="0" w:color="auto"/>
              <w:bottom w:val="single" w:sz="4" w:space="0" w:color="auto"/>
              <w:right w:val="single" w:sz="4" w:space="0" w:color="auto"/>
            </w:tcBorders>
          </w:tcPr>
          <w:p w:rsidR="00186376" w:rsidRPr="00030459" w:rsidRDefault="00186376" w:rsidP="00BB2719">
            <w:pPr>
              <w:jc w:val="center"/>
            </w:pPr>
          </w:p>
          <w:p w:rsidR="00186376" w:rsidRPr="00030459" w:rsidRDefault="00186376" w:rsidP="00BB2719">
            <w:pPr>
              <w:jc w:val="center"/>
            </w:pPr>
            <w:r w:rsidRPr="00030459">
              <w:t>0</w:t>
            </w:r>
          </w:p>
        </w:tc>
      </w:tr>
    </w:tbl>
    <w:p w:rsidR="00186376" w:rsidRPr="00030459" w:rsidRDefault="00186376" w:rsidP="00186376">
      <w:pPr>
        <w:jc w:val="both"/>
        <w:rPr>
          <w:lang w:val="it-IT"/>
        </w:rPr>
      </w:pPr>
    </w:p>
    <w:p w:rsidR="00186376" w:rsidRPr="00030459" w:rsidRDefault="00186376" w:rsidP="00030459">
      <w:pPr>
        <w:spacing w:line="360" w:lineRule="auto"/>
        <w:ind w:firstLine="720"/>
        <w:jc w:val="both"/>
        <w:rPr>
          <w:b/>
          <w:lang w:val="it-IT"/>
        </w:rPr>
      </w:pPr>
      <w:r w:rsidRPr="00030459">
        <w:rPr>
          <w:b/>
          <w:lang w:val="it-IT"/>
        </w:rPr>
        <w:t xml:space="preserve"> </w:t>
      </w:r>
    </w:p>
    <w:p w:rsidR="00186376" w:rsidRPr="00030459" w:rsidRDefault="00186376" w:rsidP="00030459">
      <w:pPr>
        <w:numPr>
          <w:ilvl w:val="1"/>
          <w:numId w:val="8"/>
        </w:numPr>
        <w:spacing w:line="360" w:lineRule="auto"/>
        <w:ind w:left="1080" w:hanging="720"/>
        <w:jc w:val="both"/>
        <w:rPr>
          <w:lang w:val="it-IT"/>
        </w:rPr>
      </w:pPr>
      <w:r w:rsidRPr="00030459">
        <w:rPr>
          <w:b/>
        </w:rPr>
        <w:t>Luarea în evidenţă a persoanelor nou-confirmate cu infecţie HIV</w:t>
      </w:r>
      <w:r w:rsidRPr="00030459">
        <w:rPr>
          <w:lang w:val="it-IT"/>
        </w:rPr>
        <w:t>:</w:t>
      </w:r>
    </w:p>
    <w:p w:rsidR="00186376" w:rsidRPr="00030459" w:rsidRDefault="00186376" w:rsidP="00030459">
      <w:pPr>
        <w:numPr>
          <w:ilvl w:val="0"/>
          <w:numId w:val="83"/>
        </w:numPr>
        <w:spacing w:line="360" w:lineRule="auto"/>
        <w:jc w:val="both"/>
        <w:rPr>
          <w:lang w:val="ro-RO"/>
        </w:rPr>
      </w:pPr>
      <w:r w:rsidRPr="00030459">
        <w:rPr>
          <w:lang w:val="it-IT"/>
        </w:rPr>
        <w:t xml:space="preserve">la nivelul </w:t>
      </w:r>
      <w:r w:rsidRPr="00030459">
        <w:rPr>
          <w:lang w:val="ro-RO"/>
        </w:rPr>
        <w:t>Laboratorului de Diagnostic și Investigare în Sănătate Publică și a Compartimentului de Supraveghere Epidemiologică și Control Boli Transmisibile din cadrul Direcției de Sănătate Publică Argeș;</w:t>
      </w:r>
    </w:p>
    <w:p w:rsidR="00186376" w:rsidRPr="00030459" w:rsidRDefault="00186376" w:rsidP="00030459">
      <w:pPr>
        <w:numPr>
          <w:ilvl w:val="0"/>
          <w:numId w:val="83"/>
        </w:numPr>
        <w:spacing w:line="360" w:lineRule="auto"/>
        <w:jc w:val="both"/>
        <w:rPr>
          <w:lang w:val="ro-RO"/>
        </w:rPr>
      </w:pPr>
      <w:r w:rsidRPr="00030459">
        <w:rPr>
          <w:lang w:val="ro-RO"/>
        </w:rPr>
        <w:t>transmiterea buletinelor de analiză, cu păstrarea confidențialității, către secția de boli infecțioase a Spitalului Județean Pitești;</w:t>
      </w:r>
    </w:p>
    <w:p w:rsidR="00186376" w:rsidRPr="00030459" w:rsidRDefault="00186376" w:rsidP="00030459">
      <w:pPr>
        <w:numPr>
          <w:ilvl w:val="0"/>
          <w:numId w:val="83"/>
        </w:numPr>
        <w:spacing w:line="360" w:lineRule="auto"/>
        <w:jc w:val="both"/>
        <w:rPr>
          <w:lang w:val="pt-BR"/>
        </w:rPr>
      </w:pPr>
      <w:r w:rsidRPr="00030459">
        <w:rPr>
          <w:lang w:val="ro-RO"/>
        </w:rPr>
        <w:t xml:space="preserve">consilierea persoanei confirmate cu infecție HIV și dirijarea către </w:t>
      </w:r>
      <w:r w:rsidRPr="00030459">
        <w:rPr>
          <w:lang w:val="pt-BR"/>
        </w:rPr>
        <w:t>Institutul Național de Boli Infecțioase "Prof. Dr. Matei Balș", în vederea evaluării și stabilirii conduitei terapeutice.</w:t>
      </w:r>
    </w:p>
    <w:p w:rsidR="00186376" w:rsidRPr="00030459" w:rsidRDefault="00186376" w:rsidP="00030459">
      <w:pPr>
        <w:spacing w:line="360" w:lineRule="auto"/>
        <w:ind w:left="1080"/>
        <w:jc w:val="both"/>
        <w:rPr>
          <w:lang w:val="it-IT"/>
        </w:rPr>
      </w:pPr>
      <w:r w:rsidRPr="00030459">
        <w:rPr>
          <w:lang w:val="ro-RO"/>
        </w:rPr>
        <w:t>.</w:t>
      </w:r>
    </w:p>
    <w:p w:rsidR="00186376" w:rsidRPr="00030459" w:rsidRDefault="00186376" w:rsidP="00030459">
      <w:pPr>
        <w:spacing w:line="360" w:lineRule="auto"/>
        <w:ind w:left="1080"/>
        <w:jc w:val="both"/>
        <w:rPr>
          <w:lang w:val="ro-RO"/>
        </w:rPr>
      </w:pPr>
    </w:p>
    <w:p w:rsidR="00186376" w:rsidRPr="00030459" w:rsidRDefault="00186376" w:rsidP="00030459">
      <w:pPr>
        <w:spacing w:line="360" w:lineRule="auto"/>
        <w:jc w:val="both"/>
        <w:rPr>
          <w:lang w:val="it-IT"/>
        </w:rPr>
      </w:pPr>
      <w:r w:rsidRPr="00030459">
        <w:rPr>
          <w:b/>
          <w:lang w:val="it-IT"/>
        </w:rPr>
        <w:t xml:space="preserve">     1.4.  Profilaxia ARV     </w:t>
      </w:r>
      <w:r w:rsidRPr="00030459">
        <w:rPr>
          <w:lang w:val="it-IT"/>
        </w:rPr>
        <w:t>- post-expunere profesională și ocazională=2</w:t>
      </w:r>
    </w:p>
    <w:p w:rsidR="00186376" w:rsidRPr="00030459" w:rsidRDefault="00186376" w:rsidP="00030459">
      <w:pPr>
        <w:spacing w:line="360" w:lineRule="auto"/>
        <w:jc w:val="both"/>
        <w:rPr>
          <w:lang w:val="it-IT"/>
        </w:rPr>
      </w:pPr>
      <w:r w:rsidRPr="00030459">
        <w:rPr>
          <w:lang w:val="it-IT"/>
        </w:rPr>
        <w:t xml:space="preserve">                                         -pentru prevenirea transmiterii verticale (nou-născut cu mamă seropozitivă HIV)=1</w:t>
      </w:r>
    </w:p>
    <w:p w:rsidR="00186376" w:rsidRPr="00030459" w:rsidRDefault="00186376" w:rsidP="00030459">
      <w:pPr>
        <w:spacing w:line="360" w:lineRule="auto"/>
        <w:jc w:val="both"/>
        <w:rPr>
          <w:lang w:val="it-IT"/>
        </w:rPr>
      </w:pPr>
    </w:p>
    <w:p w:rsidR="00186376" w:rsidRPr="00030459" w:rsidRDefault="00186376" w:rsidP="00030459">
      <w:pPr>
        <w:spacing w:line="360" w:lineRule="auto"/>
        <w:jc w:val="both"/>
        <w:rPr>
          <w:lang w:val="pt-BR"/>
        </w:rPr>
      </w:pPr>
      <w:r w:rsidRPr="00030459">
        <w:rPr>
          <w:b/>
          <w:lang w:val="pt-BR"/>
        </w:rPr>
        <w:t>Cost mediu=</w:t>
      </w:r>
      <w:r w:rsidRPr="00030459">
        <w:rPr>
          <w:lang w:val="pt-BR"/>
        </w:rPr>
        <w:t>199,78 lei/tratament profilactic</w:t>
      </w:r>
    </w:p>
    <w:p w:rsidR="00186376" w:rsidRPr="00030459" w:rsidRDefault="00186376" w:rsidP="00030459">
      <w:pPr>
        <w:spacing w:line="360" w:lineRule="auto"/>
        <w:ind w:left="720"/>
        <w:jc w:val="both"/>
        <w:rPr>
          <w:b/>
          <w:lang w:val="pt-BR"/>
        </w:rPr>
      </w:pPr>
      <w:r w:rsidRPr="00030459">
        <w:rPr>
          <w:b/>
          <w:lang w:val="pt-BR"/>
        </w:rPr>
        <w:t xml:space="preserve">                                                                                                               </w:t>
      </w:r>
    </w:p>
    <w:p w:rsidR="00186376" w:rsidRPr="00030459" w:rsidRDefault="00186376" w:rsidP="00030459">
      <w:pPr>
        <w:spacing w:line="360" w:lineRule="auto"/>
        <w:jc w:val="both"/>
        <w:rPr>
          <w:b/>
          <w:lang w:val="pt-BR"/>
        </w:rPr>
      </w:pPr>
    </w:p>
    <w:p w:rsidR="00186376" w:rsidRPr="00030459" w:rsidRDefault="00186376" w:rsidP="00030459">
      <w:pPr>
        <w:spacing w:line="360" w:lineRule="auto"/>
        <w:rPr>
          <w:lang w:val="it-IT"/>
        </w:rPr>
      </w:pPr>
      <w:r w:rsidRPr="00030459">
        <w:rPr>
          <w:b/>
          <w:lang w:val="it-IT"/>
        </w:rPr>
        <w:t xml:space="preserve">      1.5. Informarea-educarea-comunicarea prin:</w:t>
      </w:r>
      <w:r w:rsidRPr="00030459">
        <w:rPr>
          <w:lang w:val="it-IT"/>
        </w:rPr>
        <w:t> </w:t>
      </w:r>
    </w:p>
    <w:p w:rsidR="00186376" w:rsidRPr="00030459" w:rsidRDefault="00186376" w:rsidP="00030459">
      <w:pPr>
        <w:spacing w:line="360" w:lineRule="auto"/>
        <w:ind w:left="1080"/>
        <w:rPr>
          <w:lang w:val="it-IT"/>
        </w:rPr>
      </w:pPr>
    </w:p>
    <w:p w:rsidR="00186376" w:rsidRPr="00030459" w:rsidRDefault="00186376" w:rsidP="00030459">
      <w:pPr>
        <w:numPr>
          <w:ilvl w:val="0"/>
          <w:numId w:val="17"/>
        </w:numPr>
        <w:spacing w:line="360" w:lineRule="auto"/>
        <w:rPr>
          <w:lang w:val="it-IT"/>
        </w:rPr>
      </w:pPr>
      <w:r w:rsidRPr="00030459">
        <w:rPr>
          <w:lang w:val="it-IT"/>
        </w:rPr>
        <w:t xml:space="preserve">consilierea pre-  și post-testare HIV </w:t>
      </w:r>
    </w:p>
    <w:p w:rsidR="00186376" w:rsidRPr="00030459" w:rsidRDefault="00186376" w:rsidP="00030459">
      <w:pPr>
        <w:numPr>
          <w:ilvl w:val="0"/>
          <w:numId w:val="17"/>
        </w:numPr>
        <w:spacing w:line="360" w:lineRule="auto"/>
        <w:rPr>
          <w:lang w:val="it-IT"/>
        </w:rPr>
      </w:pPr>
      <w:r w:rsidRPr="00030459">
        <w:rPr>
          <w:lang w:val="it-IT"/>
        </w:rPr>
        <w:t xml:space="preserve">îndrumarea personalului medical pentru a cunoaște: </w:t>
      </w:r>
    </w:p>
    <w:p w:rsidR="00186376" w:rsidRPr="00030459" w:rsidRDefault="00186376" w:rsidP="00030459">
      <w:pPr>
        <w:spacing w:line="360" w:lineRule="auto"/>
        <w:ind w:left="720"/>
        <w:rPr>
          <w:lang w:val="it-IT"/>
        </w:rPr>
      </w:pPr>
      <w:r w:rsidRPr="00030459">
        <w:rPr>
          <w:lang w:val="it-IT"/>
        </w:rPr>
        <w:t>-criteriile de diagnostic pentru  infecția HIV/SIDA</w:t>
      </w:r>
    </w:p>
    <w:p w:rsidR="00186376" w:rsidRPr="00030459" w:rsidRDefault="00186376" w:rsidP="00030459">
      <w:pPr>
        <w:spacing w:line="360" w:lineRule="auto"/>
        <w:ind w:left="720"/>
        <w:rPr>
          <w:lang w:val="it-IT"/>
        </w:rPr>
      </w:pPr>
      <w:r w:rsidRPr="00030459">
        <w:rPr>
          <w:lang w:val="it-IT"/>
        </w:rPr>
        <w:t>-circuitul informațional</w:t>
      </w:r>
    </w:p>
    <w:p w:rsidR="00186376" w:rsidRPr="00030459" w:rsidRDefault="00186376" w:rsidP="00030459">
      <w:pPr>
        <w:spacing w:line="360" w:lineRule="auto"/>
        <w:ind w:left="720"/>
        <w:rPr>
          <w:lang w:val="it-IT"/>
        </w:rPr>
      </w:pPr>
      <w:r w:rsidRPr="00030459">
        <w:rPr>
          <w:lang w:val="it-IT"/>
        </w:rPr>
        <w:t>-conduita în cazul unui pacient seropozitiv HIV</w:t>
      </w:r>
    </w:p>
    <w:p w:rsidR="00186376" w:rsidRPr="00030459" w:rsidRDefault="00186376" w:rsidP="00030459">
      <w:pPr>
        <w:spacing w:line="360" w:lineRule="auto"/>
        <w:ind w:left="720"/>
        <w:rPr>
          <w:lang w:val="it-IT"/>
        </w:rPr>
      </w:pPr>
      <w:r w:rsidRPr="00030459">
        <w:rPr>
          <w:lang w:val="it-IT"/>
        </w:rPr>
        <w:t>-protocolul de prevenire a transmitere verticală  a infecției HIV</w:t>
      </w:r>
    </w:p>
    <w:p w:rsidR="00186376" w:rsidRPr="00030459" w:rsidRDefault="00186376" w:rsidP="00030459">
      <w:pPr>
        <w:spacing w:line="360" w:lineRule="auto"/>
        <w:ind w:left="420"/>
        <w:jc w:val="both"/>
        <w:rPr>
          <w:lang w:val="ro-RO"/>
        </w:rPr>
      </w:pPr>
      <w:r w:rsidRPr="00030459">
        <w:rPr>
          <w:lang w:val="it-IT"/>
        </w:rPr>
        <w:t xml:space="preserve">     -</w:t>
      </w:r>
      <w:r w:rsidRPr="00030459">
        <w:rPr>
          <w:lang w:val="ro-RO"/>
        </w:rPr>
        <w:t>protocolul în caz de expunere accidentală la produse biologice.</w:t>
      </w:r>
    </w:p>
    <w:p w:rsidR="00186376" w:rsidRPr="00030459" w:rsidRDefault="00186376" w:rsidP="00030459">
      <w:pPr>
        <w:spacing w:line="360" w:lineRule="auto"/>
        <w:rPr>
          <w:lang w:val="it-IT"/>
        </w:rPr>
      </w:pPr>
    </w:p>
    <w:p w:rsidR="00186376" w:rsidRPr="00030459" w:rsidRDefault="00186376" w:rsidP="00030459">
      <w:pPr>
        <w:numPr>
          <w:ilvl w:val="0"/>
          <w:numId w:val="47"/>
        </w:numPr>
        <w:spacing w:line="360" w:lineRule="auto"/>
        <w:jc w:val="both"/>
        <w:rPr>
          <w:b/>
          <w:lang w:val="it-IT"/>
        </w:rPr>
      </w:pPr>
      <w:r w:rsidRPr="00030459">
        <w:rPr>
          <w:b/>
          <w:lang w:val="it-IT"/>
        </w:rPr>
        <w:t>Tratamentul şi monitorizarea răspunsului terapeutic la bolnavii cu infecţie HIV/SIDA:</w:t>
      </w:r>
    </w:p>
    <w:p w:rsidR="00186376" w:rsidRPr="00030459" w:rsidRDefault="00186376" w:rsidP="00030459">
      <w:pPr>
        <w:spacing w:line="360" w:lineRule="auto"/>
        <w:ind w:left="720"/>
        <w:jc w:val="both"/>
        <w:rPr>
          <w:b/>
          <w:lang w:val="it-IT"/>
        </w:rPr>
      </w:pPr>
    </w:p>
    <w:p w:rsidR="00186376" w:rsidRPr="00030459" w:rsidRDefault="00186376" w:rsidP="00030459">
      <w:pPr>
        <w:spacing w:line="360" w:lineRule="auto"/>
        <w:jc w:val="both"/>
        <w:rPr>
          <w:lang w:val="it-IT"/>
        </w:rPr>
      </w:pPr>
      <w:r w:rsidRPr="00030459">
        <w:rPr>
          <w:b/>
          <w:lang w:val="it-IT"/>
        </w:rPr>
        <w:t xml:space="preserve">           2.1.</w:t>
      </w:r>
      <w:r w:rsidRPr="00030459">
        <w:rPr>
          <w:lang w:val="it-IT"/>
        </w:rPr>
        <w:t xml:space="preserve"> În condițiile impuse de reorganizarea secțiilor și spitalelor în vederea asigurării spitalizării cu prioritate a cazurilor de COVID-19, tratamentul pacienților infectați HIV a fost asigurat în ambulatoriu, iar spitalizarea a fost efectuată în cazuri de necesitate în Institutul Național de Boli Infecțioase “Prof. Dr. Matei Balș”.</w:t>
      </w:r>
    </w:p>
    <w:p w:rsidR="00186376" w:rsidRPr="00030459" w:rsidRDefault="00186376" w:rsidP="00030459">
      <w:pPr>
        <w:spacing w:line="360" w:lineRule="auto"/>
        <w:jc w:val="both"/>
        <w:rPr>
          <w:b/>
          <w:lang w:val="it-IT"/>
        </w:rPr>
      </w:pPr>
      <w:r w:rsidRPr="00030459">
        <w:rPr>
          <w:lang w:val="it-IT"/>
        </w:rPr>
        <w:tab/>
      </w:r>
      <w:r w:rsidRPr="00030459">
        <w:rPr>
          <w:b/>
          <w:lang w:val="it-IT"/>
        </w:rPr>
        <w:t>2.2. Numărul de bolnavi aflați în evidență activă la sfârșitul anului=193</w:t>
      </w:r>
    </w:p>
    <w:p w:rsidR="00186376" w:rsidRPr="00030459" w:rsidRDefault="00186376" w:rsidP="00030459">
      <w:pPr>
        <w:spacing w:line="360" w:lineRule="auto"/>
        <w:jc w:val="both"/>
        <w:rPr>
          <w:b/>
          <w:lang w:val="it-IT"/>
        </w:rPr>
      </w:pPr>
      <w:r w:rsidRPr="00030459">
        <w:rPr>
          <w:b/>
          <w:lang w:val="it-IT"/>
        </w:rPr>
        <w:t xml:space="preserve">                  Numărul debolnavi aflați în tratament ARV 186 (96,37%)</w:t>
      </w:r>
    </w:p>
    <w:p w:rsidR="00186376" w:rsidRPr="00030459" w:rsidRDefault="00186376" w:rsidP="00030459">
      <w:pPr>
        <w:spacing w:line="360" w:lineRule="auto"/>
        <w:ind w:firstLine="720"/>
        <w:jc w:val="both"/>
        <w:rPr>
          <w:lang w:val="ro-RO"/>
        </w:rPr>
      </w:pPr>
      <w:r w:rsidRPr="00030459">
        <w:rPr>
          <w:b/>
          <w:lang w:val="it-IT"/>
        </w:rPr>
        <w:t>2.3. Cost mediu al tratamentului cu ARV</w:t>
      </w:r>
      <w:r w:rsidRPr="00030459">
        <w:rPr>
          <w:lang w:val="it-IT"/>
        </w:rPr>
        <w:t>=</w:t>
      </w:r>
      <w:r w:rsidRPr="00030459">
        <w:rPr>
          <w:b/>
          <w:lang w:val="it-IT"/>
        </w:rPr>
        <w:t>18 211,61 lei</w:t>
      </w:r>
      <w:r w:rsidR="00030459">
        <w:rPr>
          <w:lang w:val="it-IT"/>
        </w:rPr>
        <w:t xml:space="preserve">          </w:t>
      </w:r>
      <w:r w:rsidRPr="00030459">
        <w:rPr>
          <w:lang w:val="it-IT"/>
        </w:rPr>
        <w:t xml:space="preserve">                                                            </w:t>
      </w:r>
    </w:p>
    <w:p w:rsidR="00186376" w:rsidRPr="00030459" w:rsidRDefault="00186376" w:rsidP="00030459">
      <w:pPr>
        <w:spacing w:line="360" w:lineRule="auto"/>
        <w:jc w:val="both"/>
        <w:rPr>
          <w:lang w:val="pt-BR"/>
        </w:rPr>
      </w:pPr>
      <w:r w:rsidRPr="00030459">
        <w:rPr>
          <w:b/>
          <w:lang w:val="pt-BR"/>
        </w:rPr>
        <w:t xml:space="preserve">           2.4. Evaluarea clinico-imunologică</w:t>
      </w:r>
      <w:r w:rsidRPr="00030459">
        <w:rPr>
          <w:lang w:val="pt-BR"/>
        </w:rPr>
        <w:t xml:space="preserve"> și  </w:t>
      </w:r>
      <w:r w:rsidRPr="00030459">
        <w:rPr>
          <w:b/>
          <w:lang w:val="pt-BR"/>
        </w:rPr>
        <w:t>schema de tratament ARV</w:t>
      </w:r>
      <w:r w:rsidRPr="00030459">
        <w:rPr>
          <w:lang w:val="pt-BR"/>
        </w:rPr>
        <w:t xml:space="preserve"> au fost asigurate de  medicii specialiști din cadrul Institutului Național de Boli Infecțioase ”Prof. Dr. Matei Balș” București.</w:t>
      </w:r>
    </w:p>
    <w:p w:rsidR="00186376" w:rsidRPr="00030459" w:rsidRDefault="00186376" w:rsidP="00030459">
      <w:pPr>
        <w:spacing w:line="360" w:lineRule="auto"/>
        <w:jc w:val="both"/>
        <w:rPr>
          <w:lang w:val="pt-BR"/>
        </w:rPr>
      </w:pPr>
    </w:p>
    <w:p w:rsidR="00186376" w:rsidRPr="00030459" w:rsidRDefault="00186376" w:rsidP="00030459">
      <w:pPr>
        <w:spacing w:line="360" w:lineRule="auto"/>
        <w:jc w:val="both"/>
        <w:rPr>
          <w:lang w:val="pt-BR"/>
        </w:rPr>
      </w:pPr>
      <w:r w:rsidRPr="00030459">
        <w:rPr>
          <w:b/>
          <w:lang w:val="pt-BR"/>
        </w:rPr>
        <w:t xml:space="preserve">         2.5. Factori ce au făcut ca aderenţa la tratament a pacienților să crească</w:t>
      </w:r>
      <w:r w:rsidRPr="00030459">
        <w:rPr>
          <w:lang w:val="pt-BR"/>
        </w:rPr>
        <w:t>:</w:t>
      </w:r>
    </w:p>
    <w:p w:rsidR="00186376" w:rsidRPr="00030459" w:rsidRDefault="00186376" w:rsidP="00030459">
      <w:pPr>
        <w:spacing w:line="360" w:lineRule="auto"/>
        <w:jc w:val="both"/>
        <w:rPr>
          <w:lang w:val="pt-BR"/>
        </w:rPr>
      </w:pPr>
      <w:r w:rsidRPr="00030459">
        <w:rPr>
          <w:lang w:val="pt-BR"/>
        </w:rPr>
        <w:t>- consilierea persoanelor cu serologie HIV pozitivă de către  personalul medical</w:t>
      </w:r>
    </w:p>
    <w:p w:rsidR="00186376" w:rsidRPr="00030459" w:rsidRDefault="00186376" w:rsidP="00030459">
      <w:pPr>
        <w:spacing w:line="360" w:lineRule="auto"/>
        <w:jc w:val="both"/>
        <w:rPr>
          <w:lang w:val="pt-BR"/>
        </w:rPr>
      </w:pPr>
      <w:r w:rsidRPr="00030459">
        <w:rPr>
          <w:lang w:val="pt-BR"/>
        </w:rPr>
        <w:t>- asigurarea continuității tratamentului ARV gratuit în cadrul programului</w:t>
      </w:r>
    </w:p>
    <w:p w:rsidR="00186376" w:rsidRPr="00030459" w:rsidRDefault="00186376" w:rsidP="00030459">
      <w:pPr>
        <w:spacing w:line="360" w:lineRule="auto"/>
        <w:jc w:val="both"/>
        <w:rPr>
          <w:lang w:val="pt-BR"/>
        </w:rPr>
      </w:pPr>
      <w:r w:rsidRPr="00030459">
        <w:rPr>
          <w:lang w:val="pt-BR"/>
        </w:rPr>
        <w:t>- accesul pacienților la mijloacele de informare</w:t>
      </w:r>
    </w:p>
    <w:p w:rsidR="00186376" w:rsidRPr="00030459" w:rsidRDefault="00186376" w:rsidP="00030459">
      <w:pPr>
        <w:spacing w:line="360" w:lineRule="auto"/>
        <w:jc w:val="both"/>
        <w:rPr>
          <w:lang w:val="pt-BR"/>
        </w:rPr>
      </w:pPr>
      <w:r w:rsidRPr="00030459">
        <w:rPr>
          <w:lang w:val="pt-BR"/>
        </w:rPr>
        <w:t xml:space="preserve">- încrederea pacienților în asigurarea confidențialității </w:t>
      </w:r>
    </w:p>
    <w:p w:rsidR="00186376" w:rsidRPr="00030459" w:rsidRDefault="00186376" w:rsidP="00030459">
      <w:pPr>
        <w:spacing w:line="360" w:lineRule="auto"/>
        <w:jc w:val="both"/>
        <w:rPr>
          <w:lang w:val="pt-BR"/>
        </w:rPr>
      </w:pPr>
      <w:r w:rsidRPr="00030459">
        <w:rPr>
          <w:lang w:val="pt-BR"/>
        </w:rPr>
        <w:t>-colaborarea între medicul curant, medicul infecționist, medicul de laborator și personalul direcției de sănătate publică;</w:t>
      </w:r>
    </w:p>
    <w:p w:rsidR="00186376" w:rsidRPr="00030459" w:rsidRDefault="00186376" w:rsidP="00030459">
      <w:pPr>
        <w:spacing w:line="360" w:lineRule="auto"/>
        <w:jc w:val="both"/>
        <w:rPr>
          <w:lang w:val="pt-BR"/>
        </w:rPr>
      </w:pPr>
      <w:r w:rsidRPr="00030459">
        <w:rPr>
          <w:lang w:val="pt-BR"/>
        </w:rPr>
        <w:t xml:space="preserve">- activitatea UNOPA. </w:t>
      </w:r>
      <w:r w:rsidRPr="00030459">
        <w:rPr>
          <w:b/>
          <w:lang w:val="pt-BR"/>
        </w:rPr>
        <w:t xml:space="preserve"> </w:t>
      </w:r>
    </w:p>
    <w:p w:rsidR="00186376" w:rsidRPr="00030459" w:rsidRDefault="00186376" w:rsidP="00030459">
      <w:pPr>
        <w:spacing w:line="360" w:lineRule="auto"/>
        <w:jc w:val="both"/>
        <w:rPr>
          <w:b/>
          <w:lang w:val="pt-BR"/>
        </w:rPr>
      </w:pPr>
      <w:r w:rsidRPr="00030459">
        <w:rPr>
          <w:b/>
          <w:lang w:val="pt-BR"/>
        </w:rPr>
        <w:t xml:space="preserve">        2.6. Numărul bolnavilor HIV/SIDA în eșec terapeutic=1</w:t>
      </w:r>
    </w:p>
    <w:p w:rsidR="00186376" w:rsidRPr="00030459" w:rsidRDefault="00186376" w:rsidP="00030459">
      <w:pPr>
        <w:autoSpaceDE w:val="0"/>
        <w:autoSpaceDN w:val="0"/>
        <w:adjustRightInd w:val="0"/>
        <w:spacing w:line="360" w:lineRule="auto"/>
        <w:jc w:val="both"/>
        <w:rPr>
          <w:b/>
          <w:iCs/>
          <w:lang w:val="pt-BR"/>
        </w:rPr>
      </w:pPr>
      <w:r w:rsidRPr="00030459">
        <w:rPr>
          <w:b/>
          <w:iCs/>
          <w:lang w:val="pt-BR"/>
        </w:rPr>
        <w:lastRenderedPageBreak/>
        <w:t>ACTIVITĂȚI  DERULATE  LA  NIVELUL  DIRECȚIEI  DE  SĂNĂTATE  PUBLICĂ  ARGEȘ-COMPARTIMENTUL  de  SUPRAVEGHERE  EPIDEMIOLOGICĂ  și  CONTROL BOLI TRANSMISIBILE</w:t>
      </w:r>
      <w:r w:rsidR="00030459">
        <w:rPr>
          <w:b/>
          <w:iCs/>
          <w:lang w:val="pt-BR"/>
        </w:rPr>
        <w:t xml:space="preserve"> </w:t>
      </w:r>
      <w:r w:rsidRPr="00030459">
        <w:rPr>
          <w:b/>
          <w:iCs/>
          <w:lang w:val="pt-BR"/>
        </w:rPr>
        <w:t>în DOMENIUL SUPRAVEGHERII  INFECȚIILOR  ASOCIATE  ASISTENȚEI  MEDICALE:</w:t>
      </w:r>
    </w:p>
    <w:p w:rsidR="00186376" w:rsidRPr="00030459" w:rsidRDefault="00186376" w:rsidP="00030459">
      <w:pPr>
        <w:autoSpaceDE w:val="0"/>
        <w:autoSpaceDN w:val="0"/>
        <w:adjustRightInd w:val="0"/>
        <w:spacing w:line="360" w:lineRule="auto"/>
        <w:jc w:val="both"/>
        <w:rPr>
          <w:iCs/>
        </w:rPr>
      </w:pPr>
      <w:r w:rsidRPr="00030459">
        <w:rPr>
          <w:iCs/>
        </w:rPr>
        <w:t xml:space="preserve">1.colectarea, verificarea, validarea, centralizarea și transmiterea datelor  referitoare la supravegherea în sistem de rutină a infecţiilor </w:t>
      </w:r>
      <w:r w:rsidRPr="00030459">
        <w:t xml:space="preserve">asociate asistenței medicale </w:t>
      </w:r>
      <w:r w:rsidRPr="00030459">
        <w:rPr>
          <w:iCs/>
        </w:rPr>
        <w:t>de la nivelul spitalelor din teritoriu;</w:t>
      </w:r>
    </w:p>
    <w:p w:rsidR="00186376" w:rsidRPr="00030459" w:rsidRDefault="00186376" w:rsidP="00030459">
      <w:pPr>
        <w:autoSpaceDE w:val="0"/>
        <w:autoSpaceDN w:val="0"/>
        <w:adjustRightInd w:val="0"/>
        <w:spacing w:line="360" w:lineRule="auto"/>
        <w:jc w:val="both"/>
        <w:rPr>
          <w:color w:val="000000"/>
        </w:rPr>
      </w:pPr>
      <w:r w:rsidRPr="00030459">
        <w:rPr>
          <w:iCs/>
        </w:rPr>
        <w:t xml:space="preserve">2. colectarea, verificarea, validarea, centralizarea și transmiterea datelor referitoare la </w:t>
      </w:r>
      <w:r w:rsidRPr="00030459">
        <w:rPr>
          <w:color w:val="000000"/>
        </w:rPr>
        <w:t xml:space="preserve"> expunerea accidentală la produse biologice a personalului care lucrează în sistemul sanitar;</w:t>
      </w:r>
    </w:p>
    <w:p w:rsidR="00186376" w:rsidRPr="00030459" w:rsidRDefault="00186376" w:rsidP="00030459">
      <w:pPr>
        <w:spacing w:line="360" w:lineRule="auto"/>
        <w:jc w:val="both"/>
        <w:rPr>
          <w:iCs/>
        </w:rPr>
      </w:pPr>
      <w:r w:rsidRPr="00030459">
        <w:rPr>
          <w:iCs/>
        </w:rPr>
        <w:t xml:space="preserve">3.îndrumarea personalului medico-sanitar din cadrul serviciilor/compartimentelor pentru supravegherea, prevenirea și limitarea infecțiilor asociate asistenței medicale din cadrul spitalelor publice din județ, în vederea cunoașterii și aplicării Ordinului Ministrului Sănătății nr. 1101/2016 </w:t>
      </w:r>
      <w:r w:rsidRPr="00030459">
        <w:rPr>
          <w:color w:val="000000"/>
        </w:rPr>
        <w:t>privind aprobarea Normelor de supraveghere, prevenire şi limitare a infecţiilor asociate asistenţei medicale în unităţile sanitare</w:t>
      </w:r>
      <w:r w:rsidRPr="00030459">
        <w:rPr>
          <w:iCs/>
        </w:rPr>
        <w:t>;</w:t>
      </w:r>
    </w:p>
    <w:p w:rsidR="00186376" w:rsidRPr="00030459" w:rsidRDefault="00186376" w:rsidP="00030459">
      <w:pPr>
        <w:spacing w:line="360" w:lineRule="auto"/>
        <w:jc w:val="both"/>
        <w:rPr>
          <w:color w:val="000000"/>
        </w:rPr>
      </w:pPr>
      <w:bookmarkStart w:id="16" w:name="tree#245"/>
      <w:bookmarkEnd w:id="16"/>
      <w:r w:rsidRPr="00030459">
        <w:rPr>
          <w:color w:val="000000"/>
        </w:rPr>
        <w:t>4. verificarea săptămânală a machetelor electronice transmise de spitale, în vederea monitorizării IAAM;</w:t>
      </w:r>
    </w:p>
    <w:p w:rsidR="00186376" w:rsidRPr="00030459" w:rsidRDefault="00186376" w:rsidP="00030459">
      <w:pPr>
        <w:spacing w:line="360" w:lineRule="auto"/>
        <w:jc w:val="both"/>
        <w:rPr>
          <w:iCs/>
        </w:rPr>
      </w:pPr>
      <w:r w:rsidRPr="00030459">
        <w:rPr>
          <w:color w:val="000000"/>
        </w:rPr>
        <w:t xml:space="preserve">5. </w:t>
      </w:r>
      <w:r w:rsidRPr="00030459">
        <w:rPr>
          <w:iCs/>
        </w:rPr>
        <w:t>colectarea, verificarea, validarea, centralizarea și transmiterea datelor  cu privire la cazurile de boală diareică acută determinată de Clostridium difficile raportate de spitale.</w:t>
      </w:r>
    </w:p>
    <w:p w:rsidR="00186376" w:rsidRPr="00030459" w:rsidRDefault="00186376" w:rsidP="00030459">
      <w:pPr>
        <w:spacing w:line="360" w:lineRule="auto"/>
        <w:jc w:val="both"/>
        <w:rPr>
          <w:iCs/>
        </w:rPr>
      </w:pPr>
    </w:p>
    <w:p w:rsidR="00186376" w:rsidRPr="00030459" w:rsidRDefault="00186376" w:rsidP="00030459">
      <w:pPr>
        <w:spacing w:after="120" w:line="360" w:lineRule="auto"/>
        <w:jc w:val="both"/>
        <w:rPr>
          <w:rStyle w:val="Emphasis"/>
          <w:b/>
          <w:i w:val="0"/>
          <w:lang w:val="it-IT"/>
        </w:rPr>
      </w:pPr>
      <w:bookmarkStart w:id="17" w:name="tree#247"/>
      <w:bookmarkEnd w:id="17"/>
      <w:r w:rsidRPr="00030459">
        <w:rPr>
          <w:rStyle w:val="Emphasis"/>
          <w:b/>
          <w:i w:val="0"/>
          <w:lang w:val="it-IT"/>
        </w:rPr>
        <w:t>NUMĂR INFECȚII ASOCIATE ASISTENȚEI MEDICALE RAPORTATE de UNITĂȚILE SANITARE cu PATURI din județul ARGEȘ</w:t>
      </w:r>
    </w:p>
    <w:tbl>
      <w:tblPr>
        <w:tblW w:w="10440" w:type="dxa"/>
        <w:tblInd w:w="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40"/>
        <w:gridCol w:w="1080"/>
        <w:gridCol w:w="1080"/>
        <w:gridCol w:w="1170"/>
        <w:gridCol w:w="990"/>
        <w:gridCol w:w="1080"/>
        <w:gridCol w:w="1260"/>
        <w:gridCol w:w="1170"/>
        <w:gridCol w:w="1170"/>
      </w:tblGrid>
      <w:tr w:rsidR="00186376" w:rsidRPr="00030459" w:rsidTr="00BB2719">
        <w:trPr>
          <w:trHeight w:val="276"/>
        </w:trPr>
        <w:tc>
          <w:tcPr>
            <w:tcW w:w="1440" w:type="dxa"/>
          </w:tcPr>
          <w:p w:rsidR="00186376" w:rsidRPr="00030459" w:rsidRDefault="00186376" w:rsidP="00BB2719">
            <w:pPr>
              <w:jc w:val="both"/>
              <w:rPr>
                <w:rStyle w:val="Emphasis"/>
                <w:b/>
                <w:i w:val="0"/>
              </w:rPr>
            </w:pPr>
            <w:r w:rsidRPr="00030459">
              <w:rPr>
                <w:rStyle w:val="Emphasis"/>
                <w:b/>
                <w:i w:val="0"/>
              </w:rPr>
              <w:t>ANUL</w:t>
            </w:r>
          </w:p>
        </w:tc>
        <w:tc>
          <w:tcPr>
            <w:tcW w:w="1080" w:type="dxa"/>
          </w:tcPr>
          <w:p w:rsidR="00186376" w:rsidRPr="00030459" w:rsidRDefault="00186376" w:rsidP="00BB2719">
            <w:pPr>
              <w:jc w:val="center"/>
              <w:rPr>
                <w:rStyle w:val="Emphasis"/>
                <w:b/>
                <w:i w:val="0"/>
              </w:rPr>
            </w:pPr>
            <w:r w:rsidRPr="00030459">
              <w:rPr>
                <w:rStyle w:val="Emphasis"/>
                <w:b/>
                <w:i w:val="0"/>
              </w:rPr>
              <w:t>2013</w:t>
            </w:r>
          </w:p>
        </w:tc>
        <w:tc>
          <w:tcPr>
            <w:tcW w:w="1080" w:type="dxa"/>
          </w:tcPr>
          <w:p w:rsidR="00186376" w:rsidRPr="00030459" w:rsidRDefault="00186376" w:rsidP="00BB2719">
            <w:pPr>
              <w:jc w:val="center"/>
              <w:rPr>
                <w:rStyle w:val="Emphasis"/>
                <w:b/>
                <w:i w:val="0"/>
              </w:rPr>
            </w:pPr>
            <w:r w:rsidRPr="00030459">
              <w:rPr>
                <w:rStyle w:val="Emphasis"/>
                <w:b/>
                <w:i w:val="0"/>
              </w:rPr>
              <w:t>2014</w:t>
            </w:r>
          </w:p>
        </w:tc>
        <w:tc>
          <w:tcPr>
            <w:tcW w:w="1170" w:type="dxa"/>
          </w:tcPr>
          <w:p w:rsidR="00186376" w:rsidRPr="00030459" w:rsidRDefault="00186376" w:rsidP="00BB2719">
            <w:pPr>
              <w:jc w:val="center"/>
              <w:rPr>
                <w:rStyle w:val="Emphasis"/>
                <w:b/>
                <w:i w:val="0"/>
              </w:rPr>
            </w:pPr>
            <w:r w:rsidRPr="00030459">
              <w:rPr>
                <w:rStyle w:val="Emphasis"/>
                <w:b/>
                <w:i w:val="0"/>
              </w:rPr>
              <w:t>2015</w:t>
            </w:r>
          </w:p>
        </w:tc>
        <w:tc>
          <w:tcPr>
            <w:tcW w:w="990" w:type="dxa"/>
          </w:tcPr>
          <w:p w:rsidR="00186376" w:rsidRPr="00030459" w:rsidRDefault="00186376" w:rsidP="00BB2719">
            <w:pPr>
              <w:jc w:val="center"/>
              <w:rPr>
                <w:rStyle w:val="Emphasis"/>
                <w:b/>
                <w:i w:val="0"/>
              </w:rPr>
            </w:pPr>
            <w:r w:rsidRPr="00030459">
              <w:rPr>
                <w:rStyle w:val="Emphasis"/>
                <w:b/>
                <w:i w:val="0"/>
              </w:rPr>
              <w:t>2016</w:t>
            </w:r>
          </w:p>
        </w:tc>
        <w:tc>
          <w:tcPr>
            <w:tcW w:w="1080" w:type="dxa"/>
            <w:tcBorders>
              <w:top w:val="single" w:sz="4" w:space="0" w:color="auto"/>
              <w:bottom w:val="single" w:sz="4" w:space="0" w:color="auto"/>
              <w:right w:val="single" w:sz="4" w:space="0" w:color="auto"/>
            </w:tcBorders>
            <w:shd w:val="clear" w:color="auto" w:fill="auto"/>
          </w:tcPr>
          <w:p w:rsidR="00186376" w:rsidRPr="00030459" w:rsidRDefault="00186376" w:rsidP="00BB2719">
            <w:pPr>
              <w:jc w:val="center"/>
              <w:rPr>
                <w:rStyle w:val="Emphasis"/>
                <w:i w:val="0"/>
              </w:rPr>
            </w:pPr>
            <w:r w:rsidRPr="00030459">
              <w:rPr>
                <w:b/>
              </w:rPr>
              <w:t>2017</w:t>
            </w:r>
          </w:p>
        </w:tc>
        <w:tc>
          <w:tcPr>
            <w:tcW w:w="1260" w:type="dxa"/>
            <w:tcBorders>
              <w:top w:val="single" w:sz="4" w:space="0" w:color="auto"/>
              <w:bottom w:val="single" w:sz="4" w:space="0" w:color="auto"/>
              <w:right w:val="single" w:sz="4" w:space="0" w:color="auto"/>
            </w:tcBorders>
          </w:tcPr>
          <w:p w:rsidR="00186376" w:rsidRPr="00030459" w:rsidRDefault="00186376" w:rsidP="00BB2719">
            <w:pPr>
              <w:jc w:val="center"/>
              <w:rPr>
                <w:rStyle w:val="Emphasis"/>
                <w:i w:val="0"/>
              </w:rPr>
            </w:pPr>
            <w:r w:rsidRPr="00030459">
              <w:rPr>
                <w:b/>
              </w:rPr>
              <w:t>2018</w:t>
            </w:r>
          </w:p>
        </w:tc>
        <w:tc>
          <w:tcPr>
            <w:tcW w:w="1170" w:type="dxa"/>
            <w:tcBorders>
              <w:top w:val="single" w:sz="4" w:space="0" w:color="auto"/>
              <w:bottom w:val="single" w:sz="4" w:space="0" w:color="auto"/>
            </w:tcBorders>
          </w:tcPr>
          <w:p w:rsidR="00186376" w:rsidRPr="00030459" w:rsidRDefault="00186376" w:rsidP="00BB2719">
            <w:pPr>
              <w:jc w:val="center"/>
              <w:rPr>
                <w:rStyle w:val="Emphasis"/>
                <w:i w:val="0"/>
              </w:rPr>
            </w:pPr>
            <w:r w:rsidRPr="00030459">
              <w:rPr>
                <w:b/>
              </w:rPr>
              <w:t>2019</w:t>
            </w:r>
          </w:p>
        </w:tc>
        <w:tc>
          <w:tcPr>
            <w:tcW w:w="1170" w:type="dxa"/>
            <w:tcBorders>
              <w:top w:val="single" w:sz="4" w:space="0" w:color="auto"/>
              <w:bottom w:val="single" w:sz="4" w:space="0" w:color="auto"/>
              <w:right w:val="single" w:sz="4" w:space="0" w:color="auto"/>
            </w:tcBorders>
          </w:tcPr>
          <w:p w:rsidR="00186376" w:rsidRPr="00030459" w:rsidRDefault="00186376" w:rsidP="00BB2719">
            <w:pPr>
              <w:jc w:val="center"/>
              <w:rPr>
                <w:rStyle w:val="Emphasis"/>
                <w:i w:val="0"/>
              </w:rPr>
            </w:pPr>
            <w:r w:rsidRPr="00030459">
              <w:rPr>
                <w:b/>
              </w:rPr>
              <w:t>2020</w:t>
            </w:r>
          </w:p>
        </w:tc>
      </w:tr>
      <w:tr w:rsidR="00186376" w:rsidRPr="00030459" w:rsidTr="00BB2719">
        <w:trPr>
          <w:trHeight w:val="288"/>
        </w:trPr>
        <w:tc>
          <w:tcPr>
            <w:tcW w:w="1440" w:type="dxa"/>
          </w:tcPr>
          <w:p w:rsidR="00186376" w:rsidRPr="00030459" w:rsidRDefault="00186376" w:rsidP="00BB2719">
            <w:pPr>
              <w:jc w:val="both"/>
              <w:rPr>
                <w:rStyle w:val="Emphasis"/>
                <w:b/>
                <w:i w:val="0"/>
              </w:rPr>
            </w:pPr>
            <w:r w:rsidRPr="00030459">
              <w:rPr>
                <w:rStyle w:val="Emphasis"/>
                <w:b/>
                <w:i w:val="0"/>
              </w:rPr>
              <w:t>NUMĂR IAAM</w:t>
            </w:r>
          </w:p>
        </w:tc>
        <w:tc>
          <w:tcPr>
            <w:tcW w:w="1080" w:type="dxa"/>
          </w:tcPr>
          <w:p w:rsidR="00186376" w:rsidRPr="00030459" w:rsidRDefault="00186376" w:rsidP="00BB2719">
            <w:pPr>
              <w:jc w:val="center"/>
              <w:rPr>
                <w:rStyle w:val="Emphasis"/>
                <w:i w:val="0"/>
              </w:rPr>
            </w:pPr>
            <w:r w:rsidRPr="00030459">
              <w:rPr>
                <w:rStyle w:val="Emphasis"/>
                <w:i w:val="0"/>
              </w:rPr>
              <w:t>44</w:t>
            </w:r>
          </w:p>
        </w:tc>
        <w:tc>
          <w:tcPr>
            <w:tcW w:w="1080" w:type="dxa"/>
          </w:tcPr>
          <w:p w:rsidR="00186376" w:rsidRPr="00030459" w:rsidRDefault="00186376" w:rsidP="00BB2719">
            <w:pPr>
              <w:jc w:val="center"/>
              <w:rPr>
                <w:rStyle w:val="Emphasis"/>
                <w:i w:val="0"/>
              </w:rPr>
            </w:pPr>
            <w:r w:rsidRPr="00030459">
              <w:rPr>
                <w:rStyle w:val="Emphasis"/>
                <w:i w:val="0"/>
              </w:rPr>
              <w:t>107</w:t>
            </w:r>
          </w:p>
        </w:tc>
        <w:tc>
          <w:tcPr>
            <w:tcW w:w="1170" w:type="dxa"/>
          </w:tcPr>
          <w:p w:rsidR="00186376" w:rsidRPr="00030459" w:rsidRDefault="00186376" w:rsidP="00BB2719">
            <w:pPr>
              <w:jc w:val="center"/>
              <w:rPr>
                <w:rStyle w:val="Emphasis"/>
                <w:i w:val="0"/>
              </w:rPr>
            </w:pPr>
            <w:r w:rsidRPr="00030459">
              <w:rPr>
                <w:rStyle w:val="Emphasis"/>
                <w:i w:val="0"/>
              </w:rPr>
              <w:t>79</w:t>
            </w:r>
          </w:p>
        </w:tc>
        <w:tc>
          <w:tcPr>
            <w:tcW w:w="990" w:type="dxa"/>
          </w:tcPr>
          <w:p w:rsidR="00186376" w:rsidRPr="00030459" w:rsidRDefault="00186376" w:rsidP="00BB2719">
            <w:pPr>
              <w:jc w:val="center"/>
              <w:rPr>
                <w:rStyle w:val="Emphasis"/>
                <w:i w:val="0"/>
              </w:rPr>
            </w:pPr>
            <w:r w:rsidRPr="00030459">
              <w:rPr>
                <w:rStyle w:val="Emphasis"/>
                <w:i w:val="0"/>
              </w:rPr>
              <w:t>132</w:t>
            </w:r>
          </w:p>
        </w:tc>
        <w:tc>
          <w:tcPr>
            <w:tcW w:w="1080" w:type="dxa"/>
            <w:tcBorders>
              <w:top w:val="single" w:sz="4" w:space="0" w:color="auto"/>
              <w:bottom w:val="single" w:sz="4" w:space="0" w:color="auto"/>
              <w:right w:val="single" w:sz="4" w:space="0" w:color="auto"/>
            </w:tcBorders>
            <w:shd w:val="clear" w:color="auto" w:fill="auto"/>
          </w:tcPr>
          <w:p w:rsidR="00186376" w:rsidRPr="00030459" w:rsidRDefault="00186376" w:rsidP="00BB2719">
            <w:pPr>
              <w:jc w:val="center"/>
              <w:rPr>
                <w:rStyle w:val="Emphasis"/>
                <w:i w:val="0"/>
              </w:rPr>
            </w:pPr>
            <w:r w:rsidRPr="00030459">
              <w:rPr>
                <w:rStyle w:val="Emphasis"/>
                <w:i w:val="0"/>
              </w:rPr>
              <w:t>138</w:t>
            </w:r>
          </w:p>
        </w:tc>
        <w:tc>
          <w:tcPr>
            <w:tcW w:w="1260" w:type="dxa"/>
            <w:tcBorders>
              <w:top w:val="single" w:sz="4" w:space="0" w:color="auto"/>
              <w:bottom w:val="single" w:sz="4" w:space="0" w:color="auto"/>
              <w:right w:val="single" w:sz="4" w:space="0" w:color="auto"/>
            </w:tcBorders>
          </w:tcPr>
          <w:p w:rsidR="00186376" w:rsidRPr="00030459" w:rsidRDefault="00186376" w:rsidP="00BB2719">
            <w:pPr>
              <w:jc w:val="center"/>
              <w:rPr>
                <w:rStyle w:val="Emphasis"/>
                <w:i w:val="0"/>
              </w:rPr>
            </w:pPr>
            <w:r w:rsidRPr="00030459">
              <w:rPr>
                <w:rStyle w:val="Emphasis"/>
                <w:i w:val="0"/>
              </w:rPr>
              <w:t>153</w:t>
            </w:r>
          </w:p>
        </w:tc>
        <w:tc>
          <w:tcPr>
            <w:tcW w:w="1170" w:type="dxa"/>
            <w:tcBorders>
              <w:top w:val="single" w:sz="4" w:space="0" w:color="auto"/>
              <w:bottom w:val="single" w:sz="4" w:space="0" w:color="auto"/>
            </w:tcBorders>
          </w:tcPr>
          <w:p w:rsidR="00186376" w:rsidRPr="00030459" w:rsidRDefault="00186376" w:rsidP="00BB2719">
            <w:pPr>
              <w:jc w:val="center"/>
              <w:rPr>
                <w:rStyle w:val="Emphasis"/>
                <w:i w:val="0"/>
              </w:rPr>
            </w:pPr>
            <w:r w:rsidRPr="00030459">
              <w:rPr>
                <w:rStyle w:val="Emphasis"/>
                <w:i w:val="0"/>
              </w:rPr>
              <w:t>145</w:t>
            </w:r>
          </w:p>
        </w:tc>
        <w:tc>
          <w:tcPr>
            <w:tcW w:w="1170" w:type="dxa"/>
            <w:tcBorders>
              <w:top w:val="single" w:sz="4" w:space="0" w:color="auto"/>
              <w:bottom w:val="single" w:sz="4" w:space="0" w:color="auto"/>
              <w:right w:val="single" w:sz="4" w:space="0" w:color="auto"/>
            </w:tcBorders>
          </w:tcPr>
          <w:p w:rsidR="00186376" w:rsidRPr="00030459" w:rsidRDefault="00186376" w:rsidP="00BB2719">
            <w:pPr>
              <w:jc w:val="center"/>
              <w:rPr>
                <w:rStyle w:val="Emphasis"/>
                <w:i w:val="0"/>
              </w:rPr>
            </w:pPr>
            <w:r w:rsidRPr="00030459">
              <w:rPr>
                <w:rStyle w:val="Emphasis"/>
                <w:i w:val="0"/>
              </w:rPr>
              <w:t>351</w:t>
            </w:r>
          </w:p>
        </w:tc>
      </w:tr>
    </w:tbl>
    <w:p w:rsidR="00186376" w:rsidRPr="00030459" w:rsidRDefault="00186376" w:rsidP="00186376">
      <w:pPr>
        <w:jc w:val="both"/>
        <w:rPr>
          <w:rStyle w:val="Emphasis"/>
          <w:i w:val="0"/>
        </w:rPr>
      </w:pPr>
    </w:p>
    <w:p w:rsidR="00186376" w:rsidRPr="00030459" w:rsidRDefault="00186376" w:rsidP="00030459">
      <w:pPr>
        <w:spacing w:line="360" w:lineRule="auto"/>
        <w:jc w:val="both"/>
        <w:rPr>
          <w:rStyle w:val="Emphasis"/>
          <w:i w:val="0"/>
        </w:rPr>
      </w:pPr>
    </w:p>
    <w:p w:rsidR="00186376" w:rsidRPr="00030459" w:rsidRDefault="00186376" w:rsidP="00030459">
      <w:pPr>
        <w:spacing w:line="360" w:lineRule="auto"/>
        <w:jc w:val="both"/>
        <w:rPr>
          <w:rStyle w:val="Emphasis"/>
          <w:i w:val="0"/>
        </w:rPr>
      </w:pPr>
    </w:p>
    <w:p w:rsidR="00186376" w:rsidRPr="00030459" w:rsidRDefault="00186376" w:rsidP="00030459">
      <w:pPr>
        <w:spacing w:line="360" w:lineRule="auto"/>
        <w:ind w:firstLine="720"/>
        <w:jc w:val="both"/>
        <w:rPr>
          <w:rStyle w:val="Emphasis"/>
          <w:i w:val="0"/>
          <w:lang w:val="pt-BR"/>
        </w:rPr>
      </w:pPr>
    </w:p>
    <w:p w:rsidR="00186376" w:rsidRPr="00030459" w:rsidRDefault="00186376" w:rsidP="00030459">
      <w:pPr>
        <w:spacing w:line="360" w:lineRule="auto"/>
        <w:ind w:firstLine="720"/>
        <w:jc w:val="both"/>
        <w:rPr>
          <w:rStyle w:val="Emphasis"/>
          <w:i w:val="0"/>
          <w:lang w:val="pt-BR"/>
        </w:rPr>
      </w:pPr>
      <w:r w:rsidRPr="00030459">
        <w:rPr>
          <w:rStyle w:val="Emphasis"/>
          <w:i w:val="0"/>
          <w:lang w:val="pt-BR"/>
        </w:rPr>
        <w:t>În anul 2020, numărul de cazuri de infecții asociate asistenței medicale raportate de spitalele din județ a fost mult mai mare față de anii anteriori, din următoarele motive:</w:t>
      </w:r>
    </w:p>
    <w:p w:rsidR="00186376" w:rsidRPr="00030459" w:rsidRDefault="00186376" w:rsidP="00030459">
      <w:pPr>
        <w:spacing w:line="360" w:lineRule="auto"/>
        <w:ind w:firstLine="720"/>
        <w:jc w:val="both"/>
        <w:rPr>
          <w:rStyle w:val="Emphasis"/>
          <w:i w:val="0"/>
          <w:lang w:val="pt-BR"/>
        </w:rPr>
      </w:pPr>
      <w:r w:rsidRPr="00030459">
        <w:rPr>
          <w:rStyle w:val="Emphasis"/>
          <w:i w:val="0"/>
          <w:lang w:val="pt-BR"/>
        </w:rPr>
        <w:t>- conform metodologiei de supraveghere a infecției cu noul coronavirus, au fost clasificate ca IAAM cazurile pozitive de COVID-19 la persoane asistate în unități de îngrijire vârstnici/cronici</w:t>
      </w:r>
    </w:p>
    <w:p w:rsidR="00186376" w:rsidRDefault="00186376" w:rsidP="00030459">
      <w:pPr>
        <w:spacing w:line="360" w:lineRule="auto"/>
        <w:ind w:firstLine="720"/>
        <w:jc w:val="both"/>
        <w:rPr>
          <w:rStyle w:val="Emphasis"/>
          <w:rFonts w:ascii="Arial" w:hAnsi="Arial" w:cs="Arial"/>
          <w:i w:val="0"/>
          <w:lang w:val="pt-BR"/>
        </w:rPr>
      </w:pPr>
      <w:r w:rsidRPr="00030459">
        <w:rPr>
          <w:rStyle w:val="Emphasis"/>
          <w:i w:val="0"/>
          <w:lang w:val="pt-BR"/>
        </w:rPr>
        <w:t>- transmiterea comunitară extinsă, calea de transmitere aerogenă a noului coronavirus, receptivitatea generală la infecție, existența cazurilor asimptomatice, perioada de incubație mare, posibilitatea ca testul să fie fals negativ la internare, au fost factori care au favorizat apariția de cazuri COVID-IAAM în spitale/secții no</w:t>
      </w:r>
      <w:r>
        <w:rPr>
          <w:rStyle w:val="Emphasis"/>
          <w:rFonts w:ascii="Arial" w:hAnsi="Arial" w:cs="Arial"/>
          <w:i w:val="0"/>
          <w:lang w:val="pt-BR"/>
        </w:rPr>
        <w:t>n-COVID.</w:t>
      </w:r>
    </w:p>
    <w:p w:rsidR="00B70B9C" w:rsidRDefault="00B70B9C">
      <w:pPr>
        <w:rPr>
          <w:rStyle w:val="Emphasis"/>
          <w:rFonts w:ascii="Arial" w:hAnsi="Arial" w:cs="Arial"/>
          <w:i w:val="0"/>
          <w:lang w:val="pt-BR"/>
        </w:rPr>
      </w:pPr>
      <w:r>
        <w:rPr>
          <w:rStyle w:val="Emphasis"/>
          <w:rFonts w:ascii="Arial" w:hAnsi="Arial" w:cs="Arial"/>
          <w:i w:val="0"/>
          <w:lang w:val="pt-BR"/>
        </w:rPr>
        <w:br w:type="page"/>
      </w:r>
    </w:p>
    <w:p w:rsidR="00186376" w:rsidRPr="00111772" w:rsidRDefault="00186376" w:rsidP="00186376">
      <w:pPr>
        <w:jc w:val="both"/>
        <w:rPr>
          <w:rStyle w:val="Emphasis"/>
          <w:rFonts w:ascii="Arial" w:hAnsi="Arial" w:cs="Arial"/>
          <w:i w:val="0"/>
          <w:lang w:val="pt-BR"/>
        </w:rPr>
      </w:pPr>
    </w:p>
    <w:tbl>
      <w:tblPr>
        <w:tblW w:w="10738" w:type="dxa"/>
        <w:tblInd w:w="96" w:type="dxa"/>
        <w:tblLayout w:type="fixed"/>
        <w:tblLook w:val="04A0" w:firstRow="1" w:lastRow="0" w:firstColumn="1" w:lastColumn="0" w:noHBand="0" w:noVBand="1"/>
      </w:tblPr>
      <w:tblGrid>
        <w:gridCol w:w="2989"/>
        <w:gridCol w:w="236"/>
        <w:gridCol w:w="473"/>
        <w:gridCol w:w="236"/>
        <w:gridCol w:w="473"/>
        <w:gridCol w:w="235"/>
        <w:gridCol w:w="473"/>
        <w:gridCol w:w="236"/>
        <w:gridCol w:w="331"/>
        <w:gridCol w:w="378"/>
        <w:gridCol w:w="331"/>
        <w:gridCol w:w="519"/>
        <w:gridCol w:w="190"/>
        <w:gridCol w:w="661"/>
        <w:gridCol w:w="48"/>
        <w:gridCol w:w="708"/>
        <w:gridCol w:w="378"/>
        <w:gridCol w:w="331"/>
        <w:gridCol w:w="661"/>
        <w:gridCol w:w="190"/>
        <w:gridCol w:w="661"/>
      </w:tblGrid>
      <w:tr w:rsidR="00186376" w:rsidRPr="00030459" w:rsidTr="00BB2719">
        <w:trPr>
          <w:trHeight w:val="288"/>
        </w:trPr>
        <w:tc>
          <w:tcPr>
            <w:tcW w:w="2989" w:type="dxa"/>
            <w:tcBorders>
              <w:top w:val="nil"/>
              <w:left w:val="nil"/>
              <w:bottom w:val="nil"/>
              <w:right w:val="nil"/>
            </w:tcBorders>
            <w:shd w:val="clear" w:color="auto" w:fill="auto"/>
            <w:noWrap/>
            <w:vAlign w:val="bottom"/>
            <w:hideMark/>
          </w:tcPr>
          <w:p w:rsidR="00186376" w:rsidRPr="00030459" w:rsidRDefault="00186376" w:rsidP="00BB2719">
            <w:pPr>
              <w:rPr>
                <w:b/>
                <w:color w:val="000000"/>
                <w:lang w:val="ro-RO" w:eastAsia="ro-RO"/>
              </w:rPr>
            </w:pPr>
            <w:r w:rsidRPr="00030459">
              <w:rPr>
                <w:b/>
                <w:color w:val="000000"/>
                <w:lang w:val="ro-RO" w:eastAsia="ro-RO"/>
              </w:rPr>
              <w:t>ANUL 2020</w:t>
            </w:r>
          </w:p>
        </w:tc>
        <w:tc>
          <w:tcPr>
            <w:tcW w:w="236" w:type="dxa"/>
            <w:tcBorders>
              <w:top w:val="nil"/>
              <w:left w:val="nil"/>
              <w:bottom w:val="nil"/>
              <w:right w:val="nil"/>
            </w:tcBorders>
            <w:shd w:val="clear" w:color="auto" w:fill="auto"/>
            <w:noWrap/>
            <w:vAlign w:val="bottom"/>
            <w:hideMark/>
          </w:tcPr>
          <w:p w:rsidR="00186376" w:rsidRPr="00030459" w:rsidRDefault="00186376" w:rsidP="00BB2719">
            <w:pPr>
              <w:rPr>
                <w:b/>
                <w:color w:val="000000"/>
                <w:lang w:val="ro-RO" w:eastAsia="ro-RO"/>
              </w:rPr>
            </w:pPr>
          </w:p>
        </w:tc>
        <w:tc>
          <w:tcPr>
            <w:tcW w:w="709" w:type="dxa"/>
            <w:gridSpan w:val="2"/>
            <w:tcBorders>
              <w:top w:val="nil"/>
              <w:left w:val="nil"/>
              <w:bottom w:val="nil"/>
              <w:right w:val="nil"/>
            </w:tcBorders>
            <w:shd w:val="clear" w:color="auto" w:fill="auto"/>
            <w:noWrap/>
            <w:vAlign w:val="bottom"/>
            <w:hideMark/>
          </w:tcPr>
          <w:p w:rsidR="00186376" w:rsidRPr="00030459" w:rsidRDefault="00186376" w:rsidP="00BB2719">
            <w:pPr>
              <w:rPr>
                <w:b/>
                <w:color w:val="000000"/>
                <w:lang w:val="ro-RO" w:eastAsia="ro-RO"/>
              </w:rPr>
            </w:pPr>
          </w:p>
        </w:tc>
        <w:tc>
          <w:tcPr>
            <w:tcW w:w="708" w:type="dxa"/>
            <w:gridSpan w:val="2"/>
            <w:tcBorders>
              <w:top w:val="nil"/>
              <w:left w:val="nil"/>
              <w:bottom w:val="nil"/>
              <w:right w:val="nil"/>
            </w:tcBorders>
            <w:shd w:val="clear" w:color="auto" w:fill="auto"/>
            <w:noWrap/>
            <w:vAlign w:val="bottom"/>
            <w:hideMark/>
          </w:tcPr>
          <w:p w:rsidR="00186376" w:rsidRPr="00030459" w:rsidRDefault="00186376" w:rsidP="00BB2719">
            <w:pPr>
              <w:rPr>
                <w:b/>
                <w:color w:val="000000"/>
                <w:lang w:val="ro-RO" w:eastAsia="ro-RO"/>
              </w:rPr>
            </w:pPr>
          </w:p>
        </w:tc>
        <w:tc>
          <w:tcPr>
            <w:tcW w:w="709" w:type="dxa"/>
            <w:gridSpan w:val="2"/>
            <w:tcBorders>
              <w:top w:val="nil"/>
              <w:left w:val="nil"/>
              <w:bottom w:val="nil"/>
              <w:right w:val="nil"/>
            </w:tcBorders>
            <w:shd w:val="clear" w:color="auto" w:fill="auto"/>
            <w:noWrap/>
            <w:vAlign w:val="bottom"/>
            <w:hideMark/>
          </w:tcPr>
          <w:p w:rsidR="00186376" w:rsidRPr="00030459" w:rsidRDefault="00186376" w:rsidP="00BB2719">
            <w:pPr>
              <w:rPr>
                <w:b/>
                <w:color w:val="000000"/>
                <w:lang w:val="ro-RO" w:eastAsia="ro-RO"/>
              </w:rPr>
            </w:pPr>
          </w:p>
        </w:tc>
        <w:tc>
          <w:tcPr>
            <w:tcW w:w="709" w:type="dxa"/>
            <w:gridSpan w:val="2"/>
            <w:tcBorders>
              <w:top w:val="nil"/>
              <w:left w:val="nil"/>
              <w:bottom w:val="nil"/>
              <w:right w:val="nil"/>
            </w:tcBorders>
            <w:shd w:val="clear" w:color="auto" w:fill="auto"/>
            <w:noWrap/>
            <w:vAlign w:val="bottom"/>
            <w:hideMark/>
          </w:tcPr>
          <w:p w:rsidR="00186376" w:rsidRPr="00030459" w:rsidRDefault="00186376" w:rsidP="00BB2719">
            <w:pPr>
              <w:rPr>
                <w:b/>
                <w:color w:val="000000"/>
                <w:lang w:val="ro-RO" w:eastAsia="ro-RO"/>
              </w:rPr>
            </w:pPr>
          </w:p>
        </w:tc>
        <w:tc>
          <w:tcPr>
            <w:tcW w:w="850" w:type="dxa"/>
            <w:gridSpan w:val="2"/>
            <w:tcBorders>
              <w:top w:val="nil"/>
              <w:left w:val="nil"/>
              <w:bottom w:val="nil"/>
              <w:right w:val="nil"/>
            </w:tcBorders>
            <w:shd w:val="clear" w:color="auto" w:fill="auto"/>
            <w:noWrap/>
            <w:vAlign w:val="bottom"/>
            <w:hideMark/>
          </w:tcPr>
          <w:p w:rsidR="00186376" w:rsidRPr="00030459" w:rsidRDefault="00186376" w:rsidP="00BB2719">
            <w:pPr>
              <w:rPr>
                <w:b/>
                <w:color w:val="000000"/>
                <w:lang w:val="ro-RO" w:eastAsia="ro-RO"/>
              </w:rPr>
            </w:pPr>
          </w:p>
        </w:tc>
        <w:tc>
          <w:tcPr>
            <w:tcW w:w="851" w:type="dxa"/>
            <w:gridSpan w:val="2"/>
            <w:tcBorders>
              <w:top w:val="nil"/>
              <w:left w:val="nil"/>
              <w:bottom w:val="nil"/>
              <w:right w:val="nil"/>
            </w:tcBorders>
            <w:shd w:val="clear" w:color="auto" w:fill="auto"/>
            <w:noWrap/>
            <w:vAlign w:val="bottom"/>
            <w:hideMark/>
          </w:tcPr>
          <w:p w:rsidR="00186376" w:rsidRPr="00030459" w:rsidRDefault="00186376" w:rsidP="00BB2719">
            <w:pPr>
              <w:rPr>
                <w:color w:val="000000"/>
                <w:lang w:val="ro-RO" w:eastAsia="ro-RO"/>
              </w:rPr>
            </w:pPr>
          </w:p>
        </w:tc>
        <w:tc>
          <w:tcPr>
            <w:tcW w:w="1134" w:type="dxa"/>
            <w:gridSpan w:val="3"/>
            <w:tcBorders>
              <w:top w:val="nil"/>
              <w:left w:val="nil"/>
              <w:bottom w:val="nil"/>
              <w:right w:val="nil"/>
            </w:tcBorders>
            <w:shd w:val="clear" w:color="auto" w:fill="auto"/>
            <w:noWrap/>
            <w:vAlign w:val="bottom"/>
            <w:hideMark/>
          </w:tcPr>
          <w:p w:rsidR="00186376" w:rsidRPr="00030459" w:rsidRDefault="00186376" w:rsidP="00BB2719">
            <w:pPr>
              <w:rPr>
                <w:color w:val="000000"/>
                <w:lang w:val="ro-RO" w:eastAsia="ro-RO"/>
              </w:rPr>
            </w:pPr>
          </w:p>
        </w:tc>
        <w:tc>
          <w:tcPr>
            <w:tcW w:w="992" w:type="dxa"/>
            <w:gridSpan w:val="2"/>
            <w:tcBorders>
              <w:top w:val="nil"/>
              <w:left w:val="nil"/>
              <w:bottom w:val="nil"/>
              <w:right w:val="nil"/>
            </w:tcBorders>
            <w:shd w:val="clear" w:color="auto" w:fill="auto"/>
            <w:noWrap/>
            <w:vAlign w:val="bottom"/>
            <w:hideMark/>
          </w:tcPr>
          <w:p w:rsidR="00186376" w:rsidRPr="00030459" w:rsidRDefault="00186376" w:rsidP="00BB2719">
            <w:pPr>
              <w:rPr>
                <w:color w:val="000000"/>
                <w:lang w:val="ro-RO" w:eastAsia="ro-RO"/>
              </w:rPr>
            </w:pPr>
          </w:p>
        </w:tc>
        <w:tc>
          <w:tcPr>
            <w:tcW w:w="851" w:type="dxa"/>
            <w:gridSpan w:val="2"/>
            <w:tcBorders>
              <w:top w:val="nil"/>
              <w:left w:val="nil"/>
              <w:bottom w:val="nil"/>
              <w:right w:val="nil"/>
            </w:tcBorders>
            <w:shd w:val="clear" w:color="auto" w:fill="auto"/>
            <w:noWrap/>
            <w:vAlign w:val="bottom"/>
            <w:hideMark/>
          </w:tcPr>
          <w:p w:rsidR="00186376" w:rsidRPr="00030459" w:rsidRDefault="00186376" w:rsidP="00BB2719">
            <w:pPr>
              <w:rPr>
                <w:color w:val="000000"/>
                <w:lang w:val="ro-RO" w:eastAsia="ro-RO"/>
              </w:rPr>
            </w:pPr>
          </w:p>
        </w:tc>
      </w:tr>
      <w:tr w:rsidR="00186376" w:rsidRPr="00030459" w:rsidTr="00BB2719">
        <w:trPr>
          <w:trHeight w:val="288"/>
        </w:trPr>
        <w:tc>
          <w:tcPr>
            <w:tcW w:w="2989" w:type="dxa"/>
            <w:tcBorders>
              <w:top w:val="nil"/>
              <w:left w:val="nil"/>
              <w:bottom w:val="nil"/>
              <w:right w:val="nil"/>
            </w:tcBorders>
            <w:shd w:val="clear" w:color="auto" w:fill="auto"/>
            <w:noWrap/>
            <w:vAlign w:val="bottom"/>
            <w:hideMark/>
          </w:tcPr>
          <w:p w:rsidR="00186376" w:rsidRPr="00030459" w:rsidRDefault="00186376" w:rsidP="00BB2719">
            <w:pPr>
              <w:rPr>
                <w:b/>
                <w:color w:val="000000"/>
                <w:lang w:val="ro-RO" w:eastAsia="ro-RO"/>
              </w:rPr>
            </w:pPr>
          </w:p>
        </w:tc>
        <w:tc>
          <w:tcPr>
            <w:tcW w:w="236" w:type="dxa"/>
            <w:tcBorders>
              <w:top w:val="nil"/>
              <w:left w:val="nil"/>
              <w:bottom w:val="nil"/>
              <w:right w:val="nil"/>
            </w:tcBorders>
            <w:shd w:val="clear" w:color="auto" w:fill="auto"/>
            <w:noWrap/>
            <w:vAlign w:val="bottom"/>
            <w:hideMark/>
          </w:tcPr>
          <w:p w:rsidR="00186376" w:rsidRPr="00030459" w:rsidRDefault="00186376" w:rsidP="00BB2719">
            <w:pPr>
              <w:rPr>
                <w:b/>
                <w:color w:val="000000"/>
                <w:lang w:val="ro-RO" w:eastAsia="ro-RO"/>
              </w:rPr>
            </w:pPr>
          </w:p>
        </w:tc>
        <w:tc>
          <w:tcPr>
            <w:tcW w:w="709" w:type="dxa"/>
            <w:gridSpan w:val="2"/>
            <w:tcBorders>
              <w:top w:val="nil"/>
              <w:left w:val="nil"/>
              <w:bottom w:val="nil"/>
              <w:right w:val="nil"/>
            </w:tcBorders>
            <w:shd w:val="clear" w:color="auto" w:fill="auto"/>
            <w:noWrap/>
            <w:vAlign w:val="bottom"/>
            <w:hideMark/>
          </w:tcPr>
          <w:p w:rsidR="00186376" w:rsidRPr="00030459" w:rsidRDefault="00186376" w:rsidP="00BB2719">
            <w:pPr>
              <w:rPr>
                <w:b/>
                <w:color w:val="000000"/>
                <w:lang w:val="ro-RO" w:eastAsia="ro-RO"/>
              </w:rPr>
            </w:pPr>
          </w:p>
        </w:tc>
        <w:tc>
          <w:tcPr>
            <w:tcW w:w="708" w:type="dxa"/>
            <w:gridSpan w:val="2"/>
            <w:tcBorders>
              <w:top w:val="nil"/>
              <w:left w:val="nil"/>
              <w:bottom w:val="nil"/>
              <w:right w:val="nil"/>
            </w:tcBorders>
            <w:shd w:val="clear" w:color="auto" w:fill="auto"/>
            <w:noWrap/>
            <w:vAlign w:val="bottom"/>
            <w:hideMark/>
          </w:tcPr>
          <w:p w:rsidR="00186376" w:rsidRPr="00030459" w:rsidRDefault="00186376" w:rsidP="00BB2719">
            <w:pPr>
              <w:rPr>
                <w:b/>
                <w:color w:val="000000"/>
                <w:lang w:val="ro-RO" w:eastAsia="ro-RO"/>
              </w:rPr>
            </w:pPr>
          </w:p>
        </w:tc>
        <w:tc>
          <w:tcPr>
            <w:tcW w:w="709" w:type="dxa"/>
            <w:gridSpan w:val="2"/>
            <w:tcBorders>
              <w:top w:val="nil"/>
              <w:left w:val="nil"/>
              <w:bottom w:val="nil"/>
              <w:right w:val="nil"/>
            </w:tcBorders>
            <w:shd w:val="clear" w:color="auto" w:fill="auto"/>
            <w:noWrap/>
            <w:vAlign w:val="bottom"/>
            <w:hideMark/>
          </w:tcPr>
          <w:p w:rsidR="00186376" w:rsidRPr="00030459" w:rsidRDefault="00186376" w:rsidP="00BB2719">
            <w:pPr>
              <w:rPr>
                <w:b/>
                <w:color w:val="000000"/>
                <w:lang w:val="ro-RO" w:eastAsia="ro-RO"/>
              </w:rPr>
            </w:pPr>
          </w:p>
        </w:tc>
        <w:tc>
          <w:tcPr>
            <w:tcW w:w="709" w:type="dxa"/>
            <w:gridSpan w:val="2"/>
            <w:tcBorders>
              <w:top w:val="nil"/>
              <w:left w:val="nil"/>
              <w:bottom w:val="nil"/>
              <w:right w:val="nil"/>
            </w:tcBorders>
            <w:shd w:val="clear" w:color="auto" w:fill="auto"/>
            <w:noWrap/>
            <w:vAlign w:val="bottom"/>
            <w:hideMark/>
          </w:tcPr>
          <w:p w:rsidR="00186376" w:rsidRPr="00030459" w:rsidRDefault="00186376" w:rsidP="00BB2719">
            <w:pPr>
              <w:rPr>
                <w:b/>
                <w:color w:val="000000"/>
                <w:lang w:val="ro-RO" w:eastAsia="ro-RO"/>
              </w:rPr>
            </w:pPr>
          </w:p>
        </w:tc>
        <w:tc>
          <w:tcPr>
            <w:tcW w:w="850" w:type="dxa"/>
            <w:gridSpan w:val="2"/>
            <w:tcBorders>
              <w:top w:val="nil"/>
              <w:left w:val="nil"/>
              <w:bottom w:val="nil"/>
              <w:right w:val="nil"/>
            </w:tcBorders>
            <w:shd w:val="clear" w:color="auto" w:fill="auto"/>
            <w:noWrap/>
            <w:vAlign w:val="bottom"/>
            <w:hideMark/>
          </w:tcPr>
          <w:p w:rsidR="00186376" w:rsidRPr="00030459" w:rsidRDefault="00186376" w:rsidP="00BB2719">
            <w:pPr>
              <w:rPr>
                <w:b/>
                <w:color w:val="000000"/>
                <w:lang w:val="ro-RO" w:eastAsia="ro-RO"/>
              </w:rPr>
            </w:pPr>
          </w:p>
        </w:tc>
        <w:tc>
          <w:tcPr>
            <w:tcW w:w="851" w:type="dxa"/>
            <w:gridSpan w:val="2"/>
            <w:tcBorders>
              <w:top w:val="nil"/>
              <w:left w:val="nil"/>
              <w:bottom w:val="nil"/>
              <w:right w:val="nil"/>
            </w:tcBorders>
            <w:shd w:val="clear" w:color="auto" w:fill="auto"/>
            <w:noWrap/>
            <w:vAlign w:val="bottom"/>
            <w:hideMark/>
          </w:tcPr>
          <w:p w:rsidR="00186376" w:rsidRPr="00030459" w:rsidRDefault="00186376" w:rsidP="00BB2719">
            <w:pPr>
              <w:rPr>
                <w:color w:val="000000"/>
                <w:lang w:val="ro-RO" w:eastAsia="ro-RO"/>
              </w:rPr>
            </w:pPr>
          </w:p>
        </w:tc>
        <w:tc>
          <w:tcPr>
            <w:tcW w:w="1134" w:type="dxa"/>
            <w:gridSpan w:val="3"/>
            <w:tcBorders>
              <w:top w:val="nil"/>
              <w:left w:val="nil"/>
              <w:bottom w:val="nil"/>
              <w:right w:val="nil"/>
            </w:tcBorders>
            <w:shd w:val="clear" w:color="auto" w:fill="auto"/>
            <w:noWrap/>
            <w:vAlign w:val="bottom"/>
            <w:hideMark/>
          </w:tcPr>
          <w:p w:rsidR="00186376" w:rsidRPr="00030459" w:rsidRDefault="00186376" w:rsidP="00BB2719">
            <w:pPr>
              <w:rPr>
                <w:color w:val="000000"/>
                <w:lang w:val="ro-RO" w:eastAsia="ro-RO"/>
              </w:rPr>
            </w:pPr>
          </w:p>
        </w:tc>
        <w:tc>
          <w:tcPr>
            <w:tcW w:w="992" w:type="dxa"/>
            <w:gridSpan w:val="2"/>
            <w:tcBorders>
              <w:top w:val="nil"/>
              <w:left w:val="nil"/>
              <w:bottom w:val="nil"/>
              <w:right w:val="nil"/>
            </w:tcBorders>
            <w:shd w:val="clear" w:color="auto" w:fill="auto"/>
            <w:noWrap/>
            <w:vAlign w:val="bottom"/>
            <w:hideMark/>
          </w:tcPr>
          <w:p w:rsidR="00186376" w:rsidRPr="00030459" w:rsidRDefault="00186376" w:rsidP="00BB2719">
            <w:pPr>
              <w:rPr>
                <w:color w:val="000000"/>
                <w:lang w:val="ro-RO" w:eastAsia="ro-RO"/>
              </w:rPr>
            </w:pPr>
          </w:p>
        </w:tc>
        <w:tc>
          <w:tcPr>
            <w:tcW w:w="851" w:type="dxa"/>
            <w:gridSpan w:val="2"/>
            <w:tcBorders>
              <w:top w:val="nil"/>
              <w:left w:val="nil"/>
              <w:bottom w:val="nil"/>
              <w:right w:val="nil"/>
            </w:tcBorders>
            <w:shd w:val="clear" w:color="auto" w:fill="auto"/>
            <w:noWrap/>
            <w:vAlign w:val="bottom"/>
            <w:hideMark/>
          </w:tcPr>
          <w:p w:rsidR="00186376" w:rsidRPr="00030459" w:rsidRDefault="00186376" w:rsidP="00BB2719">
            <w:pPr>
              <w:rPr>
                <w:color w:val="000000"/>
                <w:lang w:val="ro-RO" w:eastAsia="ro-RO"/>
              </w:rPr>
            </w:pPr>
          </w:p>
        </w:tc>
      </w:tr>
      <w:tr w:rsidR="00186376" w:rsidRPr="00030459" w:rsidTr="00BB2719">
        <w:trPr>
          <w:gridAfter w:val="1"/>
          <w:wAfter w:w="661" w:type="dxa"/>
          <w:trHeight w:val="288"/>
        </w:trPr>
        <w:tc>
          <w:tcPr>
            <w:tcW w:w="2989" w:type="dxa"/>
            <w:tcBorders>
              <w:top w:val="nil"/>
              <w:left w:val="nil"/>
              <w:bottom w:val="nil"/>
              <w:right w:val="nil"/>
            </w:tcBorders>
            <w:shd w:val="clear" w:color="auto" w:fill="auto"/>
            <w:noWrap/>
            <w:vAlign w:val="bottom"/>
            <w:hideMark/>
          </w:tcPr>
          <w:p w:rsidR="00186376" w:rsidRPr="00030459" w:rsidRDefault="00186376" w:rsidP="00BB2719">
            <w:pPr>
              <w:rPr>
                <w:b/>
                <w:color w:val="000000"/>
                <w:lang w:val="ro-RO" w:eastAsia="ro-RO"/>
              </w:rPr>
            </w:pPr>
          </w:p>
        </w:tc>
        <w:tc>
          <w:tcPr>
            <w:tcW w:w="5528" w:type="dxa"/>
            <w:gridSpan w:val="15"/>
            <w:tcBorders>
              <w:top w:val="nil"/>
              <w:left w:val="nil"/>
              <w:bottom w:val="nil"/>
              <w:right w:val="nil"/>
            </w:tcBorders>
            <w:shd w:val="clear" w:color="auto" w:fill="auto"/>
            <w:noWrap/>
            <w:vAlign w:val="bottom"/>
            <w:hideMark/>
          </w:tcPr>
          <w:p w:rsidR="00186376" w:rsidRPr="00030459" w:rsidRDefault="00186376" w:rsidP="00BB2719">
            <w:pPr>
              <w:rPr>
                <w:b/>
                <w:color w:val="000000"/>
                <w:lang w:val="ro-RO" w:eastAsia="ro-RO"/>
              </w:rPr>
            </w:pPr>
            <w:r w:rsidRPr="00030459">
              <w:rPr>
                <w:b/>
                <w:color w:val="000000"/>
                <w:lang w:val="ro-RO" w:eastAsia="ro-RO"/>
              </w:rPr>
              <w:t>Raportarea infecțiilor asociate asistenței medicale în sistem de rutină ( OMS 1101/2016 și OMS1466/2008)</w:t>
            </w:r>
          </w:p>
        </w:tc>
        <w:tc>
          <w:tcPr>
            <w:tcW w:w="709" w:type="dxa"/>
            <w:gridSpan w:val="2"/>
            <w:tcBorders>
              <w:top w:val="nil"/>
              <w:left w:val="nil"/>
              <w:bottom w:val="nil"/>
              <w:right w:val="nil"/>
            </w:tcBorders>
            <w:shd w:val="clear" w:color="auto" w:fill="auto"/>
            <w:noWrap/>
            <w:vAlign w:val="bottom"/>
            <w:hideMark/>
          </w:tcPr>
          <w:p w:rsidR="00186376" w:rsidRPr="00030459" w:rsidRDefault="00186376" w:rsidP="00BB2719">
            <w:pPr>
              <w:rPr>
                <w:color w:val="000000"/>
                <w:lang w:val="ro-RO" w:eastAsia="ro-RO"/>
              </w:rPr>
            </w:pPr>
          </w:p>
        </w:tc>
        <w:tc>
          <w:tcPr>
            <w:tcW w:w="851" w:type="dxa"/>
            <w:gridSpan w:val="2"/>
            <w:tcBorders>
              <w:top w:val="nil"/>
              <w:left w:val="nil"/>
              <w:bottom w:val="nil"/>
              <w:right w:val="nil"/>
            </w:tcBorders>
            <w:shd w:val="clear" w:color="auto" w:fill="auto"/>
            <w:noWrap/>
            <w:vAlign w:val="bottom"/>
            <w:hideMark/>
          </w:tcPr>
          <w:p w:rsidR="00186376" w:rsidRPr="00030459" w:rsidRDefault="00186376" w:rsidP="00BB2719">
            <w:pPr>
              <w:rPr>
                <w:color w:val="000000"/>
                <w:lang w:val="ro-RO" w:eastAsia="ro-RO"/>
              </w:rPr>
            </w:pPr>
          </w:p>
        </w:tc>
      </w:tr>
      <w:tr w:rsidR="00186376" w:rsidRPr="00030459" w:rsidTr="00BB2719">
        <w:trPr>
          <w:gridAfter w:val="1"/>
          <w:wAfter w:w="661" w:type="dxa"/>
          <w:trHeight w:val="288"/>
        </w:trPr>
        <w:tc>
          <w:tcPr>
            <w:tcW w:w="2989" w:type="dxa"/>
            <w:tcBorders>
              <w:top w:val="nil"/>
              <w:left w:val="nil"/>
              <w:bottom w:val="nil"/>
              <w:right w:val="nil"/>
            </w:tcBorders>
            <w:shd w:val="clear" w:color="auto" w:fill="auto"/>
            <w:noWrap/>
            <w:vAlign w:val="bottom"/>
            <w:hideMark/>
          </w:tcPr>
          <w:p w:rsidR="00186376" w:rsidRPr="00030459" w:rsidRDefault="00186376" w:rsidP="00BB2719">
            <w:pPr>
              <w:rPr>
                <w:b/>
                <w:color w:val="000000"/>
                <w:lang w:val="ro-RO" w:eastAsia="ro-RO"/>
              </w:rPr>
            </w:pPr>
          </w:p>
        </w:tc>
        <w:tc>
          <w:tcPr>
            <w:tcW w:w="4111" w:type="dxa"/>
            <w:gridSpan w:val="12"/>
            <w:tcBorders>
              <w:top w:val="nil"/>
              <w:left w:val="nil"/>
              <w:bottom w:val="nil"/>
              <w:right w:val="nil"/>
            </w:tcBorders>
            <w:shd w:val="clear" w:color="auto" w:fill="auto"/>
            <w:noWrap/>
            <w:vAlign w:val="bottom"/>
            <w:hideMark/>
          </w:tcPr>
          <w:p w:rsidR="00186376" w:rsidRPr="00030459" w:rsidRDefault="00186376" w:rsidP="00BB2719">
            <w:pPr>
              <w:rPr>
                <w:b/>
                <w:color w:val="000000"/>
                <w:lang w:val="ro-RO" w:eastAsia="ro-RO"/>
              </w:rPr>
            </w:pPr>
            <w:r w:rsidRPr="00030459">
              <w:rPr>
                <w:b/>
                <w:color w:val="000000"/>
                <w:lang w:val="ro-RO" w:eastAsia="ro-RO"/>
              </w:rPr>
              <w:t>Numărul de infecții asociate asistenței medicale pe cauze</w:t>
            </w:r>
          </w:p>
        </w:tc>
        <w:tc>
          <w:tcPr>
            <w:tcW w:w="709" w:type="dxa"/>
            <w:gridSpan w:val="2"/>
            <w:tcBorders>
              <w:top w:val="nil"/>
              <w:left w:val="nil"/>
              <w:bottom w:val="nil"/>
              <w:right w:val="nil"/>
            </w:tcBorders>
            <w:shd w:val="clear" w:color="auto" w:fill="auto"/>
            <w:noWrap/>
            <w:vAlign w:val="bottom"/>
            <w:hideMark/>
          </w:tcPr>
          <w:p w:rsidR="00186376" w:rsidRPr="00030459" w:rsidRDefault="00186376" w:rsidP="00BB2719">
            <w:pPr>
              <w:rPr>
                <w:color w:val="000000"/>
                <w:lang w:val="ro-RO" w:eastAsia="ro-RO"/>
              </w:rPr>
            </w:pPr>
          </w:p>
        </w:tc>
        <w:tc>
          <w:tcPr>
            <w:tcW w:w="708" w:type="dxa"/>
            <w:tcBorders>
              <w:top w:val="nil"/>
              <w:left w:val="nil"/>
              <w:bottom w:val="nil"/>
              <w:right w:val="nil"/>
            </w:tcBorders>
            <w:shd w:val="clear" w:color="auto" w:fill="auto"/>
            <w:noWrap/>
            <w:vAlign w:val="bottom"/>
            <w:hideMark/>
          </w:tcPr>
          <w:p w:rsidR="00186376" w:rsidRPr="00030459" w:rsidRDefault="00186376" w:rsidP="00BB2719">
            <w:pPr>
              <w:rPr>
                <w:color w:val="000000"/>
                <w:lang w:val="ro-RO" w:eastAsia="ro-RO"/>
              </w:rPr>
            </w:pPr>
          </w:p>
        </w:tc>
        <w:tc>
          <w:tcPr>
            <w:tcW w:w="709" w:type="dxa"/>
            <w:gridSpan w:val="2"/>
            <w:tcBorders>
              <w:top w:val="nil"/>
              <w:left w:val="nil"/>
              <w:bottom w:val="nil"/>
              <w:right w:val="nil"/>
            </w:tcBorders>
            <w:shd w:val="clear" w:color="auto" w:fill="auto"/>
            <w:noWrap/>
            <w:vAlign w:val="bottom"/>
            <w:hideMark/>
          </w:tcPr>
          <w:p w:rsidR="00186376" w:rsidRPr="00030459" w:rsidRDefault="00186376" w:rsidP="00BB2719">
            <w:pPr>
              <w:rPr>
                <w:color w:val="000000"/>
                <w:lang w:val="ro-RO" w:eastAsia="ro-RO"/>
              </w:rPr>
            </w:pPr>
          </w:p>
        </w:tc>
        <w:tc>
          <w:tcPr>
            <w:tcW w:w="851" w:type="dxa"/>
            <w:gridSpan w:val="2"/>
            <w:tcBorders>
              <w:top w:val="nil"/>
              <w:left w:val="nil"/>
              <w:bottom w:val="nil"/>
              <w:right w:val="nil"/>
            </w:tcBorders>
            <w:shd w:val="clear" w:color="auto" w:fill="auto"/>
            <w:noWrap/>
            <w:vAlign w:val="bottom"/>
            <w:hideMark/>
          </w:tcPr>
          <w:p w:rsidR="00186376" w:rsidRPr="00030459" w:rsidRDefault="00186376" w:rsidP="00BB2719">
            <w:pPr>
              <w:rPr>
                <w:color w:val="000000"/>
                <w:lang w:val="ro-RO" w:eastAsia="ro-RO"/>
              </w:rPr>
            </w:pPr>
          </w:p>
        </w:tc>
      </w:tr>
      <w:tr w:rsidR="00186376" w:rsidRPr="00030459" w:rsidTr="00BB2719">
        <w:trPr>
          <w:gridAfter w:val="1"/>
          <w:wAfter w:w="661" w:type="dxa"/>
          <w:trHeight w:val="68"/>
        </w:trPr>
        <w:tc>
          <w:tcPr>
            <w:tcW w:w="2989" w:type="dxa"/>
            <w:tcBorders>
              <w:top w:val="nil"/>
              <w:left w:val="nil"/>
              <w:bottom w:val="nil"/>
              <w:right w:val="nil"/>
            </w:tcBorders>
            <w:shd w:val="clear" w:color="auto" w:fill="auto"/>
            <w:noWrap/>
            <w:vAlign w:val="bottom"/>
            <w:hideMark/>
          </w:tcPr>
          <w:p w:rsidR="00186376" w:rsidRPr="00030459" w:rsidRDefault="00186376" w:rsidP="00BB2719">
            <w:pPr>
              <w:rPr>
                <w:color w:val="000000"/>
                <w:lang w:val="ro-RO" w:eastAsia="ro-RO"/>
              </w:rPr>
            </w:pPr>
          </w:p>
        </w:tc>
        <w:tc>
          <w:tcPr>
            <w:tcW w:w="709" w:type="dxa"/>
            <w:gridSpan w:val="2"/>
            <w:tcBorders>
              <w:top w:val="nil"/>
              <w:left w:val="nil"/>
              <w:bottom w:val="nil"/>
              <w:right w:val="nil"/>
            </w:tcBorders>
            <w:shd w:val="clear" w:color="auto" w:fill="auto"/>
            <w:noWrap/>
            <w:vAlign w:val="bottom"/>
            <w:hideMark/>
          </w:tcPr>
          <w:p w:rsidR="00186376" w:rsidRPr="00030459" w:rsidRDefault="00186376" w:rsidP="00BB2719">
            <w:pPr>
              <w:rPr>
                <w:color w:val="000000"/>
                <w:lang w:val="ro-RO" w:eastAsia="ro-RO"/>
              </w:rPr>
            </w:pPr>
          </w:p>
        </w:tc>
        <w:tc>
          <w:tcPr>
            <w:tcW w:w="709" w:type="dxa"/>
            <w:gridSpan w:val="2"/>
            <w:tcBorders>
              <w:top w:val="nil"/>
              <w:left w:val="nil"/>
              <w:bottom w:val="nil"/>
              <w:right w:val="nil"/>
            </w:tcBorders>
            <w:shd w:val="clear" w:color="auto" w:fill="auto"/>
            <w:noWrap/>
            <w:vAlign w:val="bottom"/>
            <w:hideMark/>
          </w:tcPr>
          <w:p w:rsidR="00186376" w:rsidRPr="00030459" w:rsidRDefault="00186376" w:rsidP="00BB2719">
            <w:pPr>
              <w:rPr>
                <w:color w:val="000000"/>
                <w:lang w:val="ro-RO" w:eastAsia="ro-RO"/>
              </w:rPr>
            </w:pPr>
          </w:p>
        </w:tc>
        <w:tc>
          <w:tcPr>
            <w:tcW w:w="708" w:type="dxa"/>
            <w:gridSpan w:val="2"/>
            <w:tcBorders>
              <w:top w:val="nil"/>
              <w:left w:val="nil"/>
              <w:bottom w:val="nil"/>
              <w:right w:val="nil"/>
            </w:tcBorders>
            <w:shd w:val="clear" w:color="auto" w:fill="auto"/>
            <w:noWrap/>
            <w:vAlign w:val="bottom"/>
            <w:hideMark/>
          </w:tcPr>
          <w:p w:rsidR="00186376" w:rsidRPr="00030459" w:rsidRDefault="00186376" w:rsidP="00BB2719">
            <w:pPr>
              <w:rPr>
                <w:color w:val="000000"/>
                <w:lang w:val="ro-RO" w:eastAsia="ro-RO"/>
              </w:rPr>
            </w:pPr>
          </w:p>
        </w:tc>
        <w:tc>
          <w:tcPr>
            <w:tcW w:w="567" w:type="dxa"/>
            <w:gridSpan w:val="2"/>
            <w:tcBorders>
              <w:top w:val="nil"/>
              <w:left w:val="nil"/>
              <w:bottom w:val="nil"/>
              <w:right w:val="nil"/>
            </w:tcBorders>
            <w:shd w:val="clear" w:color="auto" w:fill="auto"/>
            <w:noWrap/>
            <w:vAlign w:val="bottom"/>
            <w:hideMark/>
          </w:tcPr>
          <w:p w:rsidR="00186376" w:rsidRPr="00030459" w:rsidRDefault="00186376" w:rsidP="00BB2719">
            <w:pPr>
              <w:rPr>
                <w:color w:val="000000"/>
                <w:lang w:val="ro-RO" w:eastAsia="ro-RO"/>
              </w:rPr>
            </w:pPr>
          </w:p>
        </w:tc>
        <w:tc>
          <w:tcPr>
            <w:tcW w:w="709" w:type="dxa"/>
            <w:gridSpan w:val="2"/>
            <w:tcBorders>
              <w:top w:val="nil"/>
              <w:left w:val="nil"/>
              <w:bottom w:val="nil"/>
              <w:right w:val="nil"/>
            </w:tcBorders>
            <w:shd w:val="clear" w:color="auto" w:fill="auto"/>
            <w:noWrap/>
            <w:vAlign w:val="bottom"/>
            <w:hideMark/>
          </w:tcPr>
          <w:p w:rsidR="00186376" w:rsidRPr="00030459" w:rsidRDefault="00186376" w:rsidP="00BB2719">
            <w:pPr>
              <w:rPr>
                <w:color w:val="000000"/>
                <w:lang w:val="ro-RO" w:eastAsia="ro-RO"/>
              </w:rPr>
            </w:pPr>
          </w:p>
        </w:tc>
        <w:tc>
          <w:tcPr>
            <w:tcW w:w="709" w:type="dxa"/>
            <w:gridSpan w:val="2"/>
            <w:tcBorders>
              <w:top w:val="nil"/>
              <w:left w:val="nil"/>
              <w:bottom w:val="nil"/>
              <w:right w:val="nil"/>
            </w:tcBorders>
            <w:shd w:val="clear" w:color="auto" w:fill="auto"/>
            <w:noWrap/>
            <w:vAlign w:val="bottom"/>
            <w:hideMark/>
          </w:tcPr>
          <w:p w:rsidR="00186376" w:rsidRPr="00030459" w:rsidRDefault="00186376" w:rsidP="00BB2719">
            <w:pPr>
              <w:rPr>
                <w:color w:val="000000"/>
                <w:lang w:val="ro-RO" w:eastAsia="ro-RO"/>
              </w:rPr>
            </w:pPr>
          </w:p>
        </w:tc>
        <w:tc>
          <w:tcPr>
            <w:tcW w:w="709" w:type="dxa"/>
            <w:gridSpan w:val="2"/>
            <w:tcBorders>
              <w:top w:val="nil"/>
              <w:left w:val="nil"/>
              <w:bottom w:val="nil"/>
              <w:right w:val="nil"/>
            </w:tcBorders>
            <w:shd w:val="clear" w:color="auto" w:fill="auto"/>
            <w:noWrap/>
            <w:vAlign w:val="bottom"/>
            <w:hideMark/>
          </w:tcPr>
          <w:p w:rsidR="00186376" w:rsidRPr="00030459" w:rsidRDefault="00186376" w:rsidP="00BB2719">
            <w:pPr>
              <w:rPr>
                <w:color w:val="000000"/>
                <w:lang w:val="ro-RO" w:eastAsia="ro-RO"/>
              </w:rPr>
            </w:pPr>
          </w:p>
        </w:tc>
        <w:tc>
          <w:tcPr>
            <w:tcW w:w="708" w:type="dxa"/>
            <w:tcBorders>
              <w:top w:val="nil"/>
              <w:left w:val="nil"/>
              <w:bottom w:val="nil"/>
              <w:right w:val="nil"/>
            </w:tcBorders>
            <w:shd w:val="clear" w:color="auto" w:fill="auto"/>
            <w:noWrap/>
            <w:vAlign w:val="bottom"/>
            <w:hideMark/>
          </w:tcPr>
          <w:p w:rsidR="00186376" w:rsidRPr="00030459" w:rsidRDefault="00186376" w:rsidP="00BB2719">
            <w:pPr>
              <w:rPr>
                <w:color w:val="000000"/>
                <w:lang w:val="ro-RO" w:eastAsia="ro-RO"/>
              </w:rPr>
            </w:pPr>
          </w:p>
        </w:tc>
        <w:tc>
          <w:tcPr>
            <w:tcW w:w="709" w:type="dxa"/>
            <w:gridSpan w:val="2"/>
            <w:tcBorders>
              <w:top w:val="nil"/>
              <w:left w:val="nil"/>
              <w:bottom w:val="nil"/>
              <w:right w:val="nil"/>
            </w:tcBorders>
            <w:shd w:val="clear" w:color="auto" w:fill="auto"/>
            <w:noWrap/>
            <w:vAlign w:val="bottom"/>
            <w:hideMark/>
          </w:tcPr>
          <w:p w:rsidR="00186376" w:rsidRPr="00030459" w:rsidRDefault="00186376" w:rsidP="00BB2719">
            <w:pPr>
              <w:rPr>
                <w:color w:val="000000"/>
                <w:lang w:val="ro-RO" w:eastAsia="ro-RO"/>
              </w:rPr>
            </w:pPr>
          </w:p>
        </w:tc>
        <w:tc>
          <w:tcPr>
            <w:tcW w:w="851" w:type="dxa"/>
            <w:gridSpan w:val="2"/>
            <w:tcBorders>
              <w:top w:val="nil"/>
              <w:left w:val="nil"/>
              <w:bottom w:val="nil"/>
              <w:right w:val="nil"/>
            </w:tcBorders>
            <w:shd w:val="clear" w:color="auto" w:fill="auto"/>
            <w:noWrap/>
            <w:vAlign w:val="bottom"/>
            <w:hideMark/>
          </w:tcPr>
          <w:p w:rsidR="00186376" w:rsidRPr="00030459" w:rsidRDefault="00186376" w:rsidP="00BB2719">
            <w:pPr>
              <w:rPr>
                <w:color w:val="000000"/>
                <w:lang w:val="ro-RO" w:eastAsia="ro-RO"/>
              </w:rPr>
            </w:pPr>
          </w:p>
        </w:tc>
      </w:tr>
      <w:tr w:rsidR="00186376" w:rsidRPr="00030459" w:rsidTr="00BB2719">
        <w:trPr>
          <w:gridAfter w:val="1"/>
          <w:wAfter w:w="661" w:type="dxa"/>
          <w:cantSplit/>
          <w:trHeight w:val="1523"/>
        </w:trPr>
        <w:tc>
          <w:tcPr>
            <w:tcW w:w="2989" w:type="dxa"/>
            <w:tcBorders>
              <w:top w:val="single" w:sz="4" w:space="0" w:color="auto"/>
              <w:left w:val="single" w:sz="4" w:space="0" w:color="auto"/>
              <w:bottom w:val="single" w:sz="4" w:space="0" w:color="auto"/>
              <w:right w:val="single" w:sz="4" w:space="0" w:color="auto"/>
            </w:tcBorders>
            <w:shd w:val="clear" w:color="auto" w:fill="auto"/>
            <w:noWrap/>
            <w:textDirection w:val="btLr"/>
            <w:vAlign w:val="bottom"/>
            <w:hideMark/>
          </w:tcPr>
          <w:p w:rsidR="00186376" w:rsidRPr="00030459" w:rsidRDefault="00186376" w:rsidP="00BB2719">
            <w:pPr>
              <w:ind w:left="113" w:right="113"/>
              <w:rPr>
                <w:color w:val="000000"/>
                <w:lang w:val="ro-RO" w:eastAsia="ro-RO"/>
              </w:rPr>
            </w:pPr>
            <w:r w:rsidRPr="00030459">
              <w:rPr>
                <w:color w:val="000000"/>
                <w:lang w:val="ro-RO" w:eastAsia="ro-RO"/>
              </w:rPr>
              <w:t>LUNA</w:t>
            </w:r>
          </w:p>
        </w:tc>
        <w:tc>
          <w:tcPr>
            <w:tcW w:w="709" w:type="dxa"/>
            <w:gridSpan w:val="2"/>
            <w:tcBorders>
              <w:top w:val="single" w:sz="4" w:space="0" w:color="auto"/>
              <w:left w:val="nil"/>
              <w:bottom w:val="single" w:sz="4" w:space="0" w:color="auto"/>
              <w:right w:val="single" w:sz="4" w:space="0" w:color="auto"/>
            </w:tcBorders>
            <w:shd w:val="clear" w:color="auto" w:fill="auto"/>
            <w:noWrap/>
            <w:textDirection w:val="btLr"/>
            <w:vAlign w:val="bottom"/>
            <w:hideMark/>
          </w:tcPr>
          <w:p w:rsidR="00186376" w:rsidRPr="00030459" w:rsidRDefault="00186376" w:rsidP="00BB2719">
            <w:pPr>
              <w:ind w:left="113" w:right="113"/>
              <w:rPr>
                <w:color w:val="000000"/>
                <w:lang w:val="ro-RO" w:eastAsia="ro-RO"/>
              </w:rPr>
            </w:pPr>
            <w:r w:rsidRPr="00030459">
              <w:rPr>
                <w:color w:val="000000"/>
                <w:lang w:val="ro-RO" w:eastAsia="ro-RO"/>
              </w:rPr>
              <w:t xml:space="preserve">TOTAL </w:t>
            </w:r>
          </w:p>
        </w:tc>
        <w:tc>
          <w:tcPr>
            <w:tcW w:w="709" w:type="dxa"/>
            <w:gridSpan w:val="2"/>
            <w:tcBorders>
              <w:top w:val="single" w:sz="4" w:space="0" w:color="auto"/>
              <w:left w:val="nil"/>
              <w:bottom w:val="single" w:sz="4" w:space="0" w:color="auto"/>
              <w:right w:val="single" w:sz="4" w:space="0" w:color="auto"/>
            </w:tcBorders>
            <w:shd w:val="clear" w:color="auto" w:fill="auto"/>
            <w:noWrap/>
            <w:textDirection w:val="btLr"/>
            <w:vAlign w:val="bottom"/>
            <w:hideMark/>
          </w:tcPr>
          <w:p w:rsidR="00186376" w:rsidRPr="00030459" w:rsidRDefault="00186376" w:rsidP="00BB2719">
            <w:pPr>
              <w:ind w:left="113" w:right="113"/>
              <w:rPr>
                <w:color w:val="000000"/>
                <w:lang w:val="ro-RO" w:eastAsia="ro-RO"/>
              </w:rPr>
            </w:pPr>
            <w:r w:rsidRPr="00030459">
              <w:rPr>
                <w:color w:val="000000"/>
                <w:lang w:val="ro-RO" w:eastAsia="ro-RO"/>
              </w:rPr>
              <w:t>septicemie</w:t>
            </w:r>
          </w:p>
        </w:tc>
        <w:tc>
          <w:tcPr>
            <w:tcW w:w="708" w:type="dxa"/>
            <w:gridSpan w:val="2"/>
            <w:tcBorders>
              <w:top w:val="single" w:sz="4" w:space="0" w:color="auto"/>
              <w:left w:val="nil"/>
              <w:bottom w:val="single" w:sz="4" w:space="0" w:color="auto"/>
              <w:right w:val="single" w:sz="4" w:space="0" w:color="auto"/>
            </w:tcBorders>
            <w:shd w:val="clear" w:color="auto" w:fill="auto"/>
            <w:noWrap/>
            <w:textDirection w:val="btLr"/>
            <w:vAlign w:val="bottom"/>
            <w:hideMark/>
          </w:tcPr>
          <w:p w:rsidR="00186376" w:rsidRPr="00030459" w:rsidRDefault="00186376" w:rsidP="00BB2719">
            <w:pPr>
              <w:ind w:left="113" w:right="113"/>
              <w:rPr>
                <w:color w:val="000000"/>
                <w:lang w:val="ro-RO" w:eastAsia="ro-RO"/>
              </w:rPr>
            </w:pPr>
            <w:r w:rsidRPr="00030459">
              <w:rPr>
                <w:color w:val="000000"/>
                <w:lang w:val="ro-RO" w:eastAsia="ro-RO"/>
              </w:rPr>
              <w:t>respirator</w:t>
            </w:r>
          </w:p>
        </w:tc>
        <w:tc>
          <w:tcPr>
            <w:tcW w:w="567" w:type="dxa"/>
            <w:gridSpan w:val="2"/>
            <w:tcBorders>
              <w:top w:val="single" w:sz="4" w:space="0" w:color="auto"/>
              <w:left w:val="nil"/>
              <w:bottom w:val="single" w:sz="4" w:space="0" w:color="auto"/>
              <w:right w:val="single" w:sz="4" w:space="0" w:color="auto"/>
            </w:tcBorders>
            <w:shd w:val="clear" w:color="auto" w:fill="auto"/>
            <w:noWrap/>
            <w:textDirection w:val="btLr"/>
            <w:vAlign w:val="bottom"/>
            <w:hideMark/>
          </w:tcPr>
          <w:p w:rsidR="00186376" w:rsidRPr="00030459" w:rsidRDefault="00186376" w:rsidP="00BB2719">
            <w:pPr>
              <w:ind w:left="113" w:right="113"/>
              <w:rPr>
                <w:color w:val="000000"/>
                <w:lang w:val="ro-RO" w:eastAsia="ro-RO"/>
              </w:rPr>
            </w:pPr>
            <w:r w:rsidRPr="00030459">
              <w:rPr>
                <w:color w:val="000000"/>
                <w:lang w:val="ro-RO" w:eastAsia="ro-RO"/>
              </w:rPr>
              <w:t>digestiv</w:t>
            </w:r>
          </w:p>
        </w:tc>
        <w:tc>
          <w:tcPr>
            <w:tcW w:w="709" w:type="dxa"/>
            <w:gridSpan w:val="2"/>
            <w:tcBorders>
              <w:top w:val="single" w:sz="4" w:space="0" w:color="auto"/>
              <w:left w:val="nil"/>
              <w:bottom w:val="single" w:sz="4" w:space="0" w:color="auto"/>
              <w:right w:val="single" w:sz="4" w:space="0" w:color="auto"/>
            </w:tcBorders>
            <w:shd w:val="clear" w:color="auto" w:fill="auto"/>
            <w:noWrap/>
            <w:textDirection w:val="btLr"/>
            <w:vAlign w:val="bottom"/>
            <w:hideMark/>
          </w:tcPr>
          <w:p w:rsidR="00186376" w:rsidRPr="00030459" w:rsidRDefault="00186376" w:rsidP="00BB2719">
            <w:pPr>
              <w:ind w:left="113" w:right="113"/>
              <w:rPr>
                <w:color w:val="000000"/>
                <w:lang w:val="ro-RO" w:eastAsia="ro-RO"/>
              </w:rPr>
            </w:pPr>
            <w:r w:rsidRPr="00030459">
              <w:rPr>
                <w:color w:val="000000"/>
                <w:lang w:val="ro-RO" w:eastAsia="ro-RO"/>
              </w:rPr>
              <w:t>urinar</w:t>
            </w:r>
          </w:p>
        </w:tc>
        <w:tc>
          <w:tcPr>
            <w:tcW w:w="709" w:type="dxa"/>
            <w:gridSpan w:val="2"/>
            <w:tcBorders>
              <w:top w:val="single" w:sz="4" w:space="0" w:color="auto"/>
              <w:left w:val="nil"/>
              <w:bottom w:val="single" w:sz="4" w:space="0" w:color="auto"/>
              <w:right w:val="single" w:sz="4" w:space="0" w:color="auto"/>
            </w:tcBorders>
            <w:shd w:val="clear" w:color="auto" w:fill="auto"/>
            <w:textDirection w:val="btLr"/>
            <w:vAlign w:val="bottom"/>
            <w:hideMark/>
          </w:tcPr>
          <w:p w:rsidR="00186376" w:rsidRPr="00030459" w:rsidRDefault="00186376" w:rsidP="00BB2719">
            <w:pPr>
              <w:ind w:left="113" w:right="113"/>
              <w:rPr>
                <w:color w:val="000000"/>
                <w:lang w:val="ro-RO" w:eastAsia="ro-RO"/>
              </w:rPr>
            </w:pPr>
            <w:r w:rsidRPr="00030459">
              <w:rPr>
                <w:color w:val="000000"/>
                <w:lang w:val="ro-RO" w:eastAsia="ro-RO"/>
              </w:rPr>
              <w:t>organe   genitale</w:t>
            </w:r>
          </w:p>
        </w:tc>
        <w:tc>
          <w:tcPr>
            <w:tcW w:w="709" w:type="dxa"/>
            <w:gridSpan w:val="2"/>
            <w:tcBorders>
              <w:top w:val="single" w:sz="4" w:space="0" w:color="auto"/>
              <w:left w:val="nil"/>
              <w:bottom w:val="single" w:sz="4" w:space="0" w:color="auto"/>
              <w:right w:val="single" w:sz="4" w:space="0" w:color="auto"/>
            </w:tcBorders>
            <w:shd w:val="clear" w:color="auto" w:fill="auto"/>
            <w:noWrap/>
            <w:textDirection w:val="btLr"/>
            <w:vAlign w:val="bottom"/>
            <w:hideMark/>
          </w:tcPr>
          <w:p w:rsidR="00186376" w:rsidRPr="00030459" w:rsidRDefault="00186376" w:rsidP="00BB2719">
            <w:pPr>
              <w:ind w:left="113" w:right="113"/>
              <w:rPr>
                <w:color w:val="000000"/>
                <w:lang w:val="ro-RO" w:eastAsia="ro-RO"/>
              </w:rPr>
            </w:pPr>
            <w:r w:rsidRPr="00030459">
              <w:rPr>
                <w:color w:val="000000"/>
                <w:lang w:val="ro-RO" w:eastAsia="ro-RO"/>
              </w:rPr>
              <w:t>cutanate</w:t>
            </w:r>
          </w:p>
        </w:tc>
        <w:tc>
          <w:tcPr>
            <w:tcW w:w="708" w:type="dxa"/>
            <w:tcBorders>
              <w:top w:val="single" w:sz="4" w:space="0" w:color="auto"/>
              <w:left w:val="nil"/>
              <w:bottom w:val="single" w:sz="4" w:space="0" w:color="auto"/>
              <w:right w:val="single" w:sz="4" w:space="0" w:color="auto"/>
            </w:tcBorders>
            <w:shd w:val="clear" w:color="auto" w:fill="auto"/>
            <w:textDirection w:val="btLr"/>
            <w:vAlign w:val="bottom"/>
            <w:hideMark/>
          </w:tcPr>
          <w:p w:rsidR="00186376" w:rsidRPr="00030459" w:rsidRDefault="00186376" w:rsidP="00BB2719">
            <w:pPr>
              <w:ind w:left="113" w:right="113"/>
              <w:rPr>
                <w:color w:val="000000"/>
                <w:lang w:val="ro-RO" w:eastAsia="ro-RO"/>
              </w:rPr>
            </w:pPr>
            <w:r w:rsidRPr="00030459">
              <w:rPr>
                <w:color w:val="000000"/>
                <w:lang w:val="ro-RO" w:eastAsia="ro-RO"/>
              </w:rPr>
              <w:t xml:space="preserve">asociate manevrelor terapeutice </w:t>
            </w:r>
          </w:p>
        </w:tc>
        <w:tc>
          <w:tcPr>
            <w:tcW w:w="709" w:type="dxa"/>
            <w:gridSpan w:val="2"/>
            <w:tcBorders>
              <w:top w:val="single" w:sz="4" w:space="0" w:color="auto"/>
              <w:left w:val="nil"/>
              <w:bottom w:val="single" w:sz="4" w:space="0" w:color="auto"/>
              <w:right w:val="single" w:sz="4" w:space="0" w:color="auto"/>
            </w:tcBorders>
            <w:shd w:val="clear" w:color="auto" w:fill="auto"/>
            <w:textDirection w:val="btLr"/>
            <w:vAlign w:val="bottom"/>
            <w:hideMark/>
          </w:tcPr>
          <w:p w:rsidR="00186376" w:rsidRPr="00030459" w:rsidRDefault="00186376" w:rsidP="00BB2719">
            <w:pPr>
              <w:ind w:left="113" w:right="113"/>
              <w:rPr>
                <w:color w:val="000000"/>
                <w:lang w:val="ro-RO" w:eastAsia="ro-RO"/>
              </w:rPr>
            </w:pPr>
            <w:r w:rsidRPr="00030459">
              <w:rPr>
                <w:color w:val="000000"/>
                <w:lang w:val="ro-RO" w:eastAsia="ro-RO"/>
              </w:rPr>
              <w:t>plaga chirurgică</w:t>
            </w:r>
          </w:p>
        </w:tc>
        <w:tc>
          <w:tcPr>
            <w:tcW w:w="851" w:type="dxa"/>
            <w:gridSpan w:val="2"/>
            <w:tcBorders>
              <w:top w:val="single" w:sz="4" w:space="0" w:color="auto"/>
              <w:left w:val="nil"/>
              <w:bottom w:val="single" w:sz="4" w:space="0" w:color="auto"/>
              <w:right w:val="single" w:sz="4" w:space="0" w:color="auto"/>
            </w:tcBorders>
            <w:shd w:val="clear" w:color="auto" w:fill="auto"/>
            <w:noWrap/>
            <w:textDirection w:val="btLr"/>
            <w:vAlign w:val="bottom"/>
            <w:hideMark/>
          </w:tcPr>
          <w:p w:rsidR="00186376" w:rsidRPr="00030459" w:rsidRDefault="00186376" w:rsidP="00BB2719">
            <w:pPr>
              <w:ind w:left="113" w:right="113"/>
              <w:rPr>
                <w:color w:val="000000"/>
                <w:lang w:val="ro-RO" w:eastAsia="ro-RO"/>
              </w:rPr>
            </w:pPr>
            <w:r w:rsidRPr="00030459">
              <w:rPr>
                <w:color w:val="000000"/>
                <w:lang w:val="ro-RO" w:eastAsia="ro-RO"/>
              </w:rPr>
              <w:t>alte</w:t>
            </w:r>
          </w:p>
        </w:tc>
      </w:tr>
      <w:tr w:rsidR="00186376" w:rsidRPr="00030459" w:rsidTr="00BB2719">
        <w:trPr>
          <w:gridAfter w:val="1"/>
          <w:wAfter w:w="661" w:type="dxa"/>
          <w:trHeight w:val="288"/>
        </w:trPr>
        <w:tc>
          <w:tcPr>
            <w:tcW w:w="2989" w:type="dxa"/>
            <w:tcBorders>
              <w:top w:val="nil"/>
              <w:left w:val="single" w:sz="4" w:space="0" w:color="auto"/>
              <w:bottom w:val="single" w:sz="4" w:space="0" w:color="auto"/>
              <w:right w:val="single" w:sz="4" w:space="0" w:color="auto"/>
            </w:tcBorders>
            <w:shd w:val="clear" w:color="auto" w:fill="auto"/>
            <w:noWrap/>
            <w:vAlign w:val="bottom"/>
            <w:hideMark/>
          </w:tcPr>
          <w:p w:rsidR="00186376" w:rsidRPr="00030459" w:rsidRDefault="00186376" w:rsidP="00BB2719">
            <w:pPr>
              <w:rPr>
                <w:color w:val="000000"/>
                <w:lang w:val="ro-RO" w:eastAsia="ro-RO"/>
              </w:rPr>
            </w:pPr>
            <w:r w:rsidRPr="00030459">
              <w:rPr>
                <w:color w:val="000000"/>
                <w:lang w:val="ro-RO" w:eastAsia="ro-RO"/>
              </w:rPr>
              <w:t>IANUARIE</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10</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c>
          <w:tcPr>
            <w:tcW w:w="708"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1</w:t>
            </w:r>
          </w:p>
        </w:tc>
        <w:tc>
          <w:tcPr>
            <w:tcW w:w="567"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9</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c>
          <w:tcPr>
            <w:tcW w:w="708"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c>
          <w:tcPr>
            <w:tcW w:w="851"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r>
      <w:tr w:rsidR="00186376" w:rsidRPr="00030459" w:rsidTr="00BB2719">
        <w:trPr>
          <w:gridAfter w:val="1"/>
          <w:wAfter w:w="661" w:type="dxa"/>
          <w:trHeight w:val="288"/>
        </w:trPr>
        <w:tc>
          <w:tcPr>
            <w:tcW w:w="2989" w:type="dxa"/>
            <w:tcBorders>
              <w:top w:val="nil"/>
              <w:left w:val="single" w:sz="4" w:space="0" w:color="auto"/>
              <w:bottom w:val="single" w:sz="4" w:space="0" w:color="auto"/>
              <w:right w:val="single" w:sz="4" w:space="0" w:color="auto"/>
            </w:tcBorders>
            <w:shd w:val="clear" w:color="auto" w:fill="auto"/>
            <w:noWrap/>
            <w:vAlign w:val="bottom"/>
            <w:hideMark/>
          </w:tcPr>
          <w:p w:rsidR="00186376" w:rsidRPr="00030459" w:rsidRDefault="00186376" w:rsidP="00BB2719">
            <w:pPr>
              <w:rPr>
                <w:color w:val="000000"/>
                <w:lang w:val="ro-RO" w:eastAsia="ro-RO"/>
              </w:rPr>
            </w:pPr>
            <w:r w:rsidRPr="00030459">
              <w:rPr>
                <w:color w:val="000000"/>
                <w:lang w:val="ro-RO" w:eastAsia="ro-RO"/>
              </w:rPr>
              <w:t>FEBRUARIE</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Cs/>
                <w:lang w:val="ro-RO" w:eastAsia="ro-RO"/>
              </w:rPr>
            </w:pPr>
            <w:r w:rsidRPr="00030459">
              <w:rPr>
                <w:color w:val="000000"/>
              </w:rPr>
              <w:t>15</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c>
          <w:tcPr>
            <w:tcW w:w="708"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c>
          <w:tcPr>
            <w:tcW w:w="567"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11</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2</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c>
          <w:tcPr>
            <w:tcW w:w="708"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2</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c>
          <w:tcPr>
            <w:tcW w:w="851"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r>
      <w:tr w:rsidR="00186376" w:rsidRPr="00030459" w:rsidTr="00BB2719">
        <w:trPr>
          <w:gridAfter w:val="1"/>
          <w:wAfter w:w="661" w:type="dxa"/>
          <w:trHeight w:val="288"/>
        </w:trPr>
        <w:tc>
          <w:tcPr>
            <w:tcW w:w="2989" w:type="dxa"/>
            <w:tcBorders>
              <w:top w:val="nil"/>
              <w:left w:val="single" w:sz="4" w:space="0" w:color="auto"/>
              <w:bottom w:val="single" w:sz="4" w:space="0" w:color="auto"/>
              <w:right w:val="single" w:sz="4" w:space="0" w:color="auto"/>
            </w:tcBorders>
            <w:shd w:val="clear" w:color="auto" w:fill="auto"/>
            <w:noWrap/>
            <w:vAlign w:val="bottom"/>
            <w:hideMark/>
          </w:tcPr>
          <w:p w:rsidR="00186376" w:rsidRPr="00030459" w:rsidRDefault="00186376" w:rsidP="00BB2719">
            <w:pPr>
              <w:rPr>
                <w:color w:val="000000"/>
                <w:lang w:val="ro-RO" w:eastAsia="ro-RO"/>
              </w:rPr>
            </w:pPr>
            <w:r w:rsidRPr="00030459">
              <w:rPr>
                <w:color w:val="000000"/>
                <w:lang w:val="ro-RO" w:eastAsia="ro-RO"/>
              </w:rPr>
              <w:t>MARTIE</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b/>
                <w:bCs/>
              </w:rPr>
              <w:t>4</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c>
          <w:tcPr>
            <w:tcW w:w="708"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1</w:t>
            </w:r>
          </w:p>
        </w:tc>
        <w:tc>
          <w:tcPr>
            <w:tcW w:w="567"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3</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c>
          <w:tcPr>
            <w:tcW w:w="708"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c>
          <w:tcPr>
            <w:tcW w:w="851"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r>
      <w:tr w:rsidR="00186376" w:rsidRPr="00030459" w:rsidTr="00BB2719">
        <w:trPr>
          <w:gridAfter w:val="1"/>
          <w:wAfter w:w="661" w:type="dxa"/>
          <w:trHeight w:val="288"/>
        </w:trPr>
        <w:tc>
          <w:tcPr>
            <w:tcW w:w="2989" w:type="dxa"/>
            <w:tcBorders>
              <w:top w:val="nil"/>
              <w:left w:val="single" w:sz="4" w:space="0" w:color="auto"/>
              <w:bottom w:val="single" w:sz="4" w:space="0" w:color="auto"/>
              <w:right w:val="single" w:sz="4" w:space="0" w:color="auto"/>
            </w:tcBorders>
            <w:shd w:val="clear" w:color="auto" w:fill="auto"/>
            <w:noWrap/>
            <w:vAlign w:val="bottom"/>
            <w:hideMark/>
          </w:tcPr>
          <w:p w:rsidR="00186376" w:rsidRPr="00030459" w:rsidRDefault="00186376" w:rsidP="00BB2719">
            <w:pPr>
              <w:ind w:hanging="96"/>
              <w:rPr>
                <w:b/>
                <w:bCs/>
                <w:color w:val="FF0000"/>
                <w:lang w:val="ro-RO" w:eastAsia="ro-RO"/>
              </w:rPr>
            </w:pPr>
            <w:r w:rsidRPr="00030459">
              <w:rPr>
                <w:b/>
                <w:bCs/>
                <w:color w:val="FF0000"/>
                <w:lang w:val="ro-RO" w:eastAsia="ro-RO"/>
              </w:rPr>
              <w:t>TRIMESTRUL I</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FF0000"/>
                <w:lang w:val="ro-RO" w:eastAsia="ro-RO"/>
              </w:rPr>
            </w:pPr>
            <w:r w:rsidRPr="00030459">
              <w:rPr>
                <w:b/>
                <w:bCs/>
                <w:color w:val="FF0000"/>
              </w:rPr>
              <w:t>29</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FF0000"/>
                <w:lang w:val="ro-RO" w:eastAsia="ro-RO"/>
              </w:rPr>
            </w:pPr>
            <w:r w:rsidRPr="00030459">
              <w:rPr>
                <w:b/>
                <w:bCs/>
                <w:color w:val="FF0000"/>
              </w:rPr>
              <w:t>0</w:t>
            </w:r>
          </w:p>
        </w:tc>
        <w:tc>
          <w:tcPr>
            <w:tcW w:w="708"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FF0000"/>
                <w:lang w:val="ro-RO" w:eastAsia="ro-RO"/>
              </w:rPr>
            </w:pPr>
            <w:r w:rsidRPr="00030459">
              <w:rPr>
                <w:b/>
                <w:bCs/>
                <w:color w:val="FF0000"/>
              </w:rPr>
              <w:t>2</w:t>
            </w:r>
          </w:p>
        </w:tc>
        <w:tc>
          <w:tcPr>
            <w:tcW w:w="567"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FF0000"/>
                <w:lang w:val="ro-RO" w:eastAsia="ro-RO"/>
              </w:rPr>
            </w:pPr>
            <w:r w:rsidRPr="00030459">
              <w:rPr>
                <w:b/>
                <w:bCs/>
                <w:color w:val="FF0000"/>
              </w:rPr>
              <w:t>23</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FF0000"/>
                <w:lang w:val="ro-RO" w:eastAsia="ro-RO"/>
              </w:rPr>
            </w:pPr>
            <w:r w:rsidRPr="00030459">
              <w:rPr>
                <w:b/>
                <w:bCs/>
                <w:color w:val="FF0000"/>
              </w:rPr>
              <w:t>2</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FF0000"/>
                <w:lang w:val="ro-RO" w:eastAsia="ro-RO"/>
              </w:rPr>
            </w:pPr>
            <w:r w:rsidRPr="00030459">
              <w:rPr>
                <w:b/>
                <w:bCs/>
                <w:color w:val="FF0000"/>
              </w:rPr>
              <w:t>0</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FF0000"/>
                <w:lang w:val="ro-RO" w:eastAsia="ro-RO"/>
              </w:rPr>
            </w:pPr>
            <w:r w:rsidRPr="00030459">
              <w:rPr>
                <w:b/>
                <w:bCs/>
                <w:color w:val="FF0000"/>
              </w:rPr>
              <w:t>0</w:t>
            </w:r>
          </w:p>
        </w:tc>
        <w:tc>
          <w:tcPr>
            <w:tcW w:w="708"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FF0000"/>
                <w:lang w:val="ro-RO" w:eastAsia="ro-RO"/>
              </w:rPr>
            </w:pPr>
            <w:r w:rsidRPr="00030459">
              <w:rPr>
                <w:b/>
                <w:bCs/>
                <w:color w:val="FF0000"/>
              </w:rPr>
              <w:t>2</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FF0000"/>
                <w:lang w:val="ro-RO" w:eastAsia="ro-RO"/>
              </w:rPr>
            </w:pPr>
            <w:r w:rsidRPr="00030459">
              <w:rPr>
                <w:b/>
                <w:bCs/>
                <w:color w:val="FF0000"/>
              </w:rPr>
              <w:t>0</w:t>
            </w:r>
          </w:p>
        </w:tc>
        <w:tc>
          <w:tcPr>
            <w:tcW w:w="851"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FF0000"/>
                <w:lang w:val="ro-RO" w:eastAsia="ro-RO"/>
              </w:rPr>
            </w:pPr>
            <w:r w:rsidRPr="00030459">
              <w:rPr>
                <w:b/>
                <w:bCs/>
                <w:color w:val="FF0000"/>
              </w:rPr>
              <w:t>0</w:t>
            </w:r>
          </w:p>
        </w:tc>
      </w:tr>
      <w:tr w:rsidR="00186376" w:rsidRPr="00030459" w:rsidTr="00BB2719">
        <w:trPr>
          <w:gridAfter w:val="1"/>
          <w:wAfter w:w="661" w:type="dxa"/>
          <w:trHeight w:val="288"/>
        </w:trPr>
        <w:tc>
          <w:tcPr>
            <w:tcW w:w="2989" w:type="dxa"/>
            <w:tcBorders>
              <w:top w:val="nil"/>
              <w:left w:val="single" w:sz="4" w:space="0" w:color="auto"/>
              <w:bottom w:val="single" w:sz="4" w:space="0" w:color="auto"/>
              <w:right w:val="single" w:sz="4" w:space="0" w:color="auto"/>
            </w:tcBorders>
            <w:shd w:val="clear" w:color="auto" w:fill="auto"/>
            <w:noWrap/>
            <w:vAlign w:val="bottom"/>
            <w:hideMark/>
          </w:tcPr>
          <w:p w:rsidR="00186376" w:rsidRPr="00030459" w:rsidRDefault="00186376" w:rsidP="00BB2719">
            <w:pPr>
              <w:rPr>
                <w:lang w:val="ro-RO" w:eastAsia="ro-RO"/>
              </w:rPr>
            </w:pPr>
            <w:r w:rsidRPr="00030459">
              <w:rPr>
                <w:lang w:val="ro-RO" w:eastAsia="ro-RO"/>
              </w:rPr>
              <w:t>APRILIE</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lang w:val="ro-RO" w:eastAsia="ro-RO"/>
              </w:rPr>
            </w:pPr>
            <w:r w:rsidRPr="00030459">
              <w:t>4</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c>
          <w:tcPr>
            <w:tcW w:w="708"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2</w:t>
            </w:r>
          </w:p>
        </w:tc>
        <w:tc>
          <w:tcPr>
            <w:tcW w:w="567"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2</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c>
          <w:tcPr>
            <w:tcW w:w="708"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c>
          <w:tcPr>
            <w:tcW w:w="851"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r>
      <w:tr w:rsidR="00186376" w:rsidRPr="00030459" w:rsidTr="00BB2719">
        <w:trPr>
          <w:gridAfter w:val="1"/>
          <w:wAfter w:w="661" w:type="dxa"/>
          <w:trHeight w:val="288"/>
        </w:trPr>
        <w:tc>
          <w:tcPr>
            <w:tcW w:w="2989" w:type="dxa"/>
            <w:tcBorders>
              <w:top w:val="nil"/>
              <w:left w:val="single" w:sz="4" w:space="0" w:color="auto"/>
              <w:bottom w:val="single" w:sz="4" w:space="0" w:color="auto"/>
              <w:right w:val="single" w:sz="4" w:space="0" w:color="auto"/>
            </w:tcBorders>
            <w:shd w:val="clear" w:color="auto" w:fill="auto"/>
            <w:noWrap/>
            <w:vAlign w:val="bottom"/>
            <w:hideMark/>
          </w:tcPr>
          <w:p w:rsidR="00186376" w:rsidRPr="00030459" w:rsidRDefault="00186376" w:rsidP="00BB2719">
            <w:pPr>
              <w:rPr>
                <w:lang w:val="ro-RO" w:eastAsia="ro-RO"/>
              </w:rPr>
            </w:pPr>
            <w:r w:rsidRPr="00030459">
              <w:rPr>
                <w:lang w:val="ro-RO" w:eastAsia="ro-RO"/>
              </w:rPr>
              <w:t>MAI</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lang w:val="ro-RO" w:eastAsia="ro-RO"/>
              </w:rPr>
            </w:pPr>
            <w:r w:rsidRPr="00030459">
              <w:t>4</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c>
          <w:tcPr>
            <w:tcW w:w="708"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3</w:t>
            </w:r>
          </w:p>
        </w:tc>
        <w:tc>
          <w:tcPr>
            <w:tcW w:w="567"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1</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c>
          <w:tcPr>
            <w:tcW w:w="708"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c>
          <w:tcPr>
            <w:tcW w:w="851"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r>
      <w:tr w:rsidR="00186376" w:rsidRPr="00030459" w:rsidTr="00BB2719">
        <w:trPr>
          <w:gridAfter w:val="1"/>
          <w:wAfter w:w="661" w:type="dxa"/>
          <w:trHeight w:val="288"/>
        </w:trPr>
        <w:tc>
          <w:tcPr>
            <w:tcW w:w="2989" w:type="dxa"/>
            <w:tcBorders>
              <w:top w:val="nil"/>
              <w:left w:val="single" w:sz="4" w:space="0" w:color="auto"/>
              <w:bottom w:val="single" w:sz="4" w:space="0" w:color="auto"/>
              <w:right w:val="single" w:sz="4" w:space="0" w:color="auto"/>
            </w:tcBorders>
            <w:shd w:val="clear" w:color="auto" w:fill="auto"/>
            <w:noWrap/>
            <w:vAlign w:val="bottom"/>
            <w:hideMark/>
          </w:tcPr>
          <w:p w:rsidR="00186376" w:rsidRPr="00030459" w:rsidRDefault="00186376" w:rsidP="00BB2719">
            <w:pPr>
              <w:rPr>
                <w:color w:val="000000"/>
                <w:lang w:val="ro-RO" w:eastAsia="ro-RO"/>
              </w:rPr>
            </w:pPr>
            <w:r w:rsidRPr="00030459">
              <w:rPr>
                <w:color w:val="000000"/>
                <w:lang w:val="ro-RO" w:eastAsia="ro-RO"/>
              </w:rPr>
              <w:t>IUNIE</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t>9</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c>
          <w:tcPr>
            <w:tcW w:w="708"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5</w:t>
            </w:r>
          </w:p>
        </w:tc>
        <w:tc>
          <w:tcPr>
            <w:tcW w:w="567"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3</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c>
          <w:tcPr>
            <w:tcW w:w="708"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1</w:t>
            </w:r>
          </w:p>
        </w:tc>
        <w:tc>
          <w:tcPr>
            <w:tcW w:w="851"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r>
      <w:tr w:rsidR="00186376" w:rsidRPr="00030459" w:rsidTr="00BB2719">
        <w:trPr>
          <w:gridAfter w:val="1"/>
          <w:wAfter w:w="661" w:type="dxa"/>
          <w:trHeight w:val="288"/>
        </w:trPr>
        <w:tc>
          <w:tcPr>
            <w:tcW w:w="2989" w:type="dxa"/>
            <w:tcBorders>
              <w:top w:val="nil"/>
              <w:left w:val="single" w:sz="4" w:space="0" w:color="auto"/>
              <w:bottom w:val="single" w:sz="4" w:space="0" w:color="auto"/>
              <w:right w:val="single" w:sz="4" w:space="0" w:color="auto"/>
            </w:tcBorders>
            <w:shd w:val="clear" w:color="auto" w:fill="auto"/>
            <w:noWrap/>
            <w:vAlign w:val="bottom"/>
            <w:hideMark/>
          </w:tcPr>
          <w:p w:rsidR="00186376" w:rsidRPr="00030459" w:rsidRDefault="00186376" w:rsidP="00BB2719">
            <w:pPr>
              <w:rPr>
                <w:b/>
                <w:bCs/>
                <w:color w:val="FF0000"/>
                <w:lang w:val="ro-RO" w:eastAsia="ro-RO"/>
              </w:rPr>
            </w:pPr>
            <w:r w:rsidRPr="00030459">
              <w:rPr>
                <w:b/>
                <w:bCs/>
                <w:color w:val="FF0000"/>
                <w:lang w:val="ro-RO" w:eastAsia="ro-RO"/>
              </w:rPr>
              <w:t>TRIMESTRUL II</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FF0000"/>
                <w:lang w:val="ro-RO" w:eastAsia="ro-RO"/>
              </w:rPr>
            </w:pPr>
            <w:r w:rsidRPr="00030459">
              <w:rPr>
                <w:b/>
                <w:bCs/>
                <w:color w:val="FF0000"/>
              </w:rPr>
              <w:t>17</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FF0000"/>
                <w:lang w:val="ro-RO" w:eastAsia="ro-RO"/>
              </w:rPr>
            </w:pPr>
            <w:r w:rsidRPr="00030459">
              <w:rPr>
                <w:b/>
                <w:bCs/>
                <w:color w:val="FF0000"/>
              </w:rPr>
              <w:t>0</w:t>
            </w:r>
          </w:p>
        </w:tc>
        <w:tc>
          <w:tcPr>
            <w:tcW w:w="708"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FF0000"/>
                <w:lang w:val="ro-RO" w:eastAsia="ro-RO"/>
              </w:rPr>
            </w:pPr>
            <w:r w:rsidRPr="00030459">
              <w:rPr>
                <w:b/>
                <w:bCs/>
                <w:color w:val="FF0000"/>
              </w:rPr>
              <w:t>10</w:t>
            </w:r>
          </w:p>
        </w:tc>
        <w:tc>
          <w:tcPr>
            <w:tcW w:w="567"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FF0000"/>
                <w:lang w:val="ro-RO" w:eastAsia="ro-RO"/>
              </w:rPr>
            </w:pPr>
            <w:r w:rsidRPr="00030459">
              <w:rPr>
                <w:b/>
                <w:bCs/>
                <w:color w:val="FF0000"/>
              </w:rPr>
              <w:t>6</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FF0000"/>
                <w:lang w:val="ro-RO" w:eastAsia="ro-RO"/>
              </w:rPr>
            </w:pPr>
            <w:r w:rsidRPr="00030459">
              <w:rPr>
                <w:b/>
                <w:bCs/>
                <w:color w:val="FF0000"/>
              </w:rPr>
              <w:t>0</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FF0000"/>
                <w:lang w:val="ro-RO" w:eastAsia="ro-RO"/>
              </w:rPr>
            </w:pPr>
            <w:r w:rsidRPr="00030459">
              <w:rPr>
                <w:b/>
                <w:bCs/>
                <w:color w:val="FF0000"/>
              </w:rPr>
              <w:t>0</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FF0000"/>
                <w:lang w:val="ro-RO" w:eastAsia="ro-RO"/>
              </w:rPr>
            </w:pPr>
            <w:r w:rsidRPr="00030459">
              <w:rPr>
                <w:b/>
                <w:bCs/>
                <w:color w:val="FF0000"/>
              </w:rPr>
              <w:t>0</w:t>
            </w:r>
          </w:p>
        </w:tc>
        <w:tc>
          <w:tcPr>
            <w:tcW w:w="708"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FF0000"/>
                <w:lang w:val="ro-RO" w:eastAsia="ro-RO"/>
              </w:rPr>
            </w:pPr>
            <w:r w:rsidRPr="00030459">
              <w:rPr>
                <w:b/>
                <w:bCs/>
                <w:color w:val="FF0000"/>
              </w:rPr>
              <w:t>0</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FF0000"/>
                <w:lang w:val="ro-RO" w:eastAsia="ro-RO"/>
              </w:rPr>
            </w:pPr>
            <w:r w:rsidRPr="00030459">
              <w:rPr>
                <w:b/>
                <w:bCs/>
                <w:color w:val="FF0000"/>
              </w:rPr>
              <w:t>1</w:t>
            </w:r>
          </w:p>
        </w:tc>
        <w:tc>
          <w:tcPr>
            <w:tcW w:w="851"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FF0000"/>
                <w:lang w:val="ro-RO" w:eastAsia="ro-RO"/>
              </w:rPr>
            </w:pPr>
            <w:r w:rsidRPr="00030459">
              <w:rPr>
                <w:b/>
                <w:bCs/>
                <w:color w:val="FF0000"/>
              </w:rPr>
              <w:t>0</w:t>
            </w:r>
          </w:p>
        </w:tc>
      </w:tr>
      <w:tr w:rsidR="00186376" w:rsidRPr="00030459" w:rsidTr="00BB2719">
        <w:trPr>
          <w:gridAfter w:val="1"/>
          <w:wAfter w:w="661" w:type="dxa"/>
          <w:trHeight w:val="288"/>
        </w:trPr>
        <w:tc>
          <w:tcPr>
            <w:tcW w:w="2989" w:type="dxa"/>
            <w:tcBorders>
              <w:top w:val="nil"/>
              <w:left w:val="single" w:sz="4" w:space="0" w:color="auto"/>
              <w:bottom w:val="single" w:sz="4" w:space="0" w:color="auto"/>
              <w:right w:val="single" w:sz="4" w:space="0" w:color="auto"/>
            </w:tcBorders>
            <w:shd w:val="clear" w:color="auto" w:fill="auto"/>
            <w:noWrap/>
            <w:vAlign w:val="bottom"/>
            <w:hideMark/>
          </w:tcPr>
          <w:p w:rsidR="00186376" w:rsidRPr="00030459" w:rsidRDefault="00186376" w:rsidP="00BB2719">
            <w:pPr>
              <w:rPr>
                <w:color w:val="000000"/>
                <w:lang w:val="ro-RO" w:eastAsia="ro-RO"/>
              </w:rPr>
            </w:pPr>
            <w:r w:rsidRPr="00030459">
              <w:rPr>
                <w:color w:val="000000"/>
                <w:lang w:val="ro-RO" w:eastAsia="ro-RO"/>
              </w:rPr>
              <w:t>IULIE</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16</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c>
          <w:tcPr>
            <w:tcW w:w="708"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14</w:t>
            </w:r>
          </w:p>
        </w:tc>
        <w:tc>
          <w:tcPr>
            <w:tcW w:w="567"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2</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c>
          <w:tcPr>
            <w:tcW w:w="708"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c>
          <w:tcPr>
            <w:tcW w:w="851"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r>
      <w:tr w:rsidR="00186376" w:rsidRPr="00030459" w:rsidTr="00BB2719">
        <w:trPr>
          <w:gridAfter w:val="1"/>
          <w:wAfter w:w="661" w:type="dxa"/>
          <w:trHeight w:val="288"/>
        </w:trPr>
        <w:tc>
          <w:tcPr>
            <w:tcW w:w="2989" w:type="dxa"/>
            <w:tcBorders>
              <w:top w:val="nil"/>
              <w:left w:val="single" w:sz="4" w:space="0" w:color="auto"/>
              <w:bottom w:val="single" w:sz="4" w:space="0" w:color="auto"/>
              <w:right w:val="single" w:sz="4" w:space="0" w:color="auto"/>
            </w:tcBorders>
            <w:shd w:val="clear" w:color="auto" w:fill="auto"/>
            <w:noWrap/>
            <w:vAlign w:val="bottom"/>
            <w:hideMark/>
          </w:tcPr>
          <w:p w:rsidR="00186376" w:rsidRPr="00030459" w:rsidRDefault="00186376" w:rsidP="00BB2719">
            <w:pPr>
              <w:rPr>
                <w:color w:val="000000"/>
                <w:lang w:val="ro-RO" w:eastAsia="ro-RO"/>
              </w:rPr>
            </w:pPr>
            <w:r w:rsidRPr="00030459">
              <w:rPr>
                <w:color w:val="000000"/>
                <w:lang w:val="ro-RO" w:eastAsia="ro-RO"/>
              </w:rPr>
              <w:t>AUGUST</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lang w:val="ro-RO" w:eastAsia="ro-RO"/>
              </w:rPr>
            </w:pPr>
            <w:r w:rsidRPr="00030459">
              <w:rPr>
                <w:color w:val="000000"/>
              </w:rPr>
              <w:t>51</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c>
          <w:tcPr>
            <w:tcW w:w="708"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38</w:t>
            </w:r>
          </w:p>
        </w:tc>
        <w:tc>
          <w:tcPr>
            <w:tcW w:w="567"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13</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c>
          <w:tcPr>
            <w:tcW w:w="708"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c>
          <w:tcPr>
            <w:tcW w:w="851"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r>
      <w:tr w:rsidR="00186376" w:rsidRPr="00030459" w:rsidTr="00BB2719">
        <w:trPr>
          <w:gridAfter w:val="1"/>
          <w:wAfter w:w="661" w:type="dxa"/>
          <w:trHeight w:val="288"/>
        </w:trPr>
        <w:tc>
          <w:tcPr>
            <w:tcW w:w="2989" w:type="dxa"/>
            <w:tcBorders>
              <w:top w:val="nil"/>
              <w:left w:val="single" w:sz="4" w:space="0" w:color="auto"/>
              <w:bottom w:val="single" w:sz="4" w:space="0" w:color="auto"/>
              <w:right w:val="single" w:sz="4" w:space="0" w:color="auto"/>
            </w:tcBorders>
            <w:shd w:val="clear" w:color="auto" w:fill="auto"/>
            <w:noWrap/>
            <w:vAlign w:val="bottom"/>
            <w:hideMark/>
          </w:tcPr>
          <w:p w:rsidR="00186376" w:rsidRPr="00030459" w:rsidRDefault="00186376" w:rsidP="00BB2719">
            <w:pPr>
              <w:rPr>
                <w:color w:val="000000"/>
                <w:lang w:val="ro-RO" w:eastAsia="ro-RO"/>
              </w:rPr>
            </w:pPr>
            <w:r w:rsidRPr="00030459">
              <w:rPr>
                <w:color w:val="000000"/>
                <w:lang w:val="ro-RO" w:eastAsia="ro-RO"/>
              </w:rPr>
              <w:t>SEPTEMBRIE</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4</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c>
          <w:tcPr>
            <w:tcW w:w="708"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c>
          <w:tcPr>
            <w:tcW w:w="567"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3</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c>
          <w:tcPr>
            <w:tcW w:w="708"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1</w:t>
            </w:r>
          </w:p>
        </w:tc>
        <w:tc>
          <w:tcPr>
            <w:tcW w:w="851"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r>
      <w:tr w:rsidR="00186376" w:rsidRPr="00030459" w:rsidTr="00BB2719">
        <w:trPr>
          <w:gridAfter w:val="1"/>
          <w:wAfter w:w="661" w:type="dxa"/>
          <w:trHeight w:val="288"/>
        </w:trPr>
        <w:tc>
          <w:tcPr>
            <w:tcW w:w="2989" w:type="dxa"/>
            <w:tcBorders>
              <w:top w:val="nil"/>
              <w:left w:val="single" w:sz="4" w:space="0" w:color="auto"/>
              <w:bottom w:val="single" w:sz="4" w:space="0" w:color="auto"/>
              <w:right w:val="single" w:sz="4" w:space="0" w:color="auto"/>
            </w:tcBorders>
            <w:shd w:val="clear" w:color="auto" w:fill="auto"/>
            <w:noWrap/>
            <w:vAlign w:val="bottom"/>
            <w:hideMark/>
          </w:tcPr>
          <w:p w:rsidR="00186376" w:rsidRPr="00030459" w:rsidRDefault="00186376" w:rsidP="00BB2719">
            <w:pPr>
              <w:rPr>
                <w:b/>
                <w:bCs/>
                <w:color w:val="FF0000"/>
                <w:lang w:val="ro-RO" w:eastAsia="ro-RO"/>
              </w:rPr>
            </w:pPr>
            <w:r w:rsidRPr="00030459">
              <w:rPr>
                <w:b/>
                <w:bCs/>
                <w:color w:val="FF0000"/>
                <w:lang w:val="ro-RO" w:eastAsia="ro-RO"/>
              </w:rPr>
              <w:t>TRIMESTRUL III</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FF0000"/>
                <w:lang w:val="ro-RO" w:eastAsia="ro-RO"/>
              </w:rPr>
            </w:pPr>
            <w:r w:rsidRPr="00030459">
              <w:rPr>
                <w:b/>
                <w:bCs/>
                <w:color w:val="FF0000"/>
              </w:rPr>
              <w:t>71</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FF0000"/>
                <w:lang w:val="ro-RO" w:eastAsia="ro-RO"/>
              </w:rPr>
            </w:pPr>
            <w:r w:rsidRPr="00030459">
              <w:rPr>
                <w:b/>
                <w:bCs/>
                <w:color w:val="FF0000"/>
              </w:rPr>
              <w:t>0</w:t>
            </w:r>
          </w:p>
        </w:tc>
        <w:tc>
          <w:tcPr>
            <w:tcW w:w="708"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FF0000"/>
                <w:lang w:val="ro-RO" w:eastAsia="ro-RO"/>
              </w:rPr>
            </w:pPr>
            <w:r w:rsidRPr="00030459">
              <w:rPr>
                <w:b/>
                <w:bCs/>
                <w:color w:val="FF0000"/>
              </w:rPr>
              <w:t>52</w:t>
            </w:r>
          </w:p>
        </w:tc>
        <w:tc>
          <w:tcPr>
            <w:tcW w:w="567"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FF0000"/>
                <w:lang w:val="ro-RO" w:eastAsia="ro-RO"/>
              </w:rPr>
            </w:pPr>
            <w:r w:rsidRPr="00030459">
              <w:rPr>
                <w:b/>
                <w:bCs/>
                <w:color w:val="FF0000"/>
              </w:rPr>
              <w:t>18</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FF0000"/>
                <w:lang w:val="ro-RO" w:eastAsia="ro-RO"/>
              </w:rPr>
            </w:pPr>
            <w:r w:rsidRPr="00030459">
              <w:rPr>
                <w:b/>
                <w:bCs/>
                <w:color w:val="FF0000"/>
              </w:rPr>
              <w:t>0</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FF0000"/>
                <w:lang w:val="ro-RO" w:eastAsia="ro-RO"/>
              </w:rPr>
            </w:pPr>
            <w:r w:rsidRPr="00030459">
              <w:rPr>
                <w:b/>
                <w:bCs/>
                <w:color w:val="FF0000"/>
              </w:rPr>
              <w:t>0</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FF0000"/>
                <w:lang w:val="ro-RO" w:eastAsia="ro-RO"/>
              </w:rPr>
            </w:pPr>
            <w:r w:rsidRPr="00030459">
              <w:rPr>
                <w:b/>
                <w:bCs/>
                <w:color w:val="FF0000"/>
              </w:rPr>
              <w:t>0</w:t>
            </w:r>
          </w:p>
        </w:tc>
        <w:tc>
          <w:tcPr>
            <w:tcW w:w="708"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FF0000"/>
                <w:lang w:val="ro-RO" w:eastAsia="ro-RO"/>
              </w:rPr>
            </w:pPr>
            <w:r w:rsidRPr="00030459">
              <w:rPr>
                <w:b/>
                <w:bCs/>
                <w:color w:val="FF0000"/>
              </w:rPr>
              <w:t>0</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FF0000"/>
                <w:lang w:val="ro-RO" w:eastAsia="ro-RO"/>
              </w:rPr>
            </w:pPr>
            <w:r w:rsidRPr="00030459">
              <w:rPr>
                <w:b/>
                <w:bCs/>
                <w:color w:val="FF0000"/>
              </w:rPr>
              <w:t>1</w:t>
            </w:r>
          </w:p>
        </w:tc>
        <w:tc>
          <w:tcPr>
            <w:tcW w:w="851"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FF0000"/>
                <w:lang w:val="ro-RO" w:eastAsia="ro-RO"/>
              </w:rPr>
            </w:pPr>
            <w:r w:rsidRPr="00030459">
              <w:rPr>
                <w:b/>
                <w:bCs/>
                <w:color w:val="FF0000"/>
              </w:rPr>
              <w:t>0</w:t>
            </w:r>
          </w:p>
        </w:tc>
      </w:tr>
      <w:tr w:rsidR="00186376" w:rsidRPr="00030459" w:rsidTr="00BB2719">
        <w:trPr>
          <w:gridAfter w:val="1"/>
          <w:wAfter w:w="661" w:type="dxa"/>
          <w:trHeight w:val="288"/>
        </w:trPr>
        <w:tc>
          <w:tcPr>
            <w:tcW w:w="2989" w:type="dxa"/>
            <w:tcBorders>
              <w:top w:val="nil"/>
              <w:left w:val="single" w:sz="4" w:space="0" w:color="auto"/>
              <w:bottom w:val="single" w:sz="4" w:space="0" w:color="auto"/>
              <w:right w:val="single" w:sz="4" w:space="0" w:color="auto"/>
            </w:tcBorders>
            <w:shd w:val="clear" w:color="auto" w:fill="auto"/>
            <w:noWrap/>
            <w:vAlign w:val="bottom"/>
            <w:hideMark/>
          </w:tcPr>
          <w:p w:rsidR="00186376" w:rsidRPr="00030459" w:rsidRDefault="00186376" w:rsidP="00BB2719">
            <w:pPr>
              <w:rPr>
                <w:color w:val="000000"/>
                <w:lang w:val="ro-RO" w:eastAsia="ro-RO"/>
              </w:rPr>
            </w:pPr>
            <w:r w:rsidRPr="00030459">
              <w:rPr>
                <w:color w:val="000000"/>
                <w:lang w:val="ro-RO" w:eastAsia="ro-RO"/>
              </w:rPr>
              <w:t>OCTOMBRIE</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74</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1</w:t>
            </w:r>
          </w:p>
        </w:tc>
        <w:tc>
          <w:tcPr>
            <w:tcW w:w="708"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68</w:t>
            </w:r>
          </w:p>
        </w:tc>
        <w:tc>
          <w:tcPr>
            <w:tcW w:w="567"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5</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c>
          <w:tcPr>
            <w:tcW w:w="708"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c>
          <w:tcPr>
            <w:tcW w:w="851"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r>
      <w:tr w:rsidR="00186376" w:rsidRPr="00030459" w:rsidTr="00BB2719">
        <w:trPr>
          <w:gridAfter w:val="1"/>
          <w:wAfter w:w="661" w:type="dxa"/>
          <w:trHeight w:val="288"/>
        </w:trPr>
        <w:tc>
          <w:tcPr>
            <w:tcW w:w="2989" w:type="dxa"/>
            <w:tcBorders>
              <w:top w:val="nil"/>
              <w:left w:val="single" w:sz="4" w:space="0" w:color="auto"/>
              <w:bottom w:val="single" w:sz="4" w:space="0" w:color="auto"/>
              <w:right w:val="single" w:sz="4" w:space="0" w:color="auto"/>
            </w:tcBorders>
            <w:shd w:val="clear" w:color="auto" w:fill="auto"/>
            <w:noWrap/>
            <w:vAlign w:val="bottom"/>
            <w:hideMark/>
          </w:tcPr>
          <w:p w:rsidR="00186376" w:rsidRPr="00030459" w:rsidRDefault="00186376" w:rsidP="00BB2719">
            <w:pPr>
              <w:rPr>
                <w:color w:val="000000"/>
                <w:lang w:val="ro-RO" w:eastAsia="ro-RO"/>
              </w:rPr>
            </w:pPr>
            <w:r w:rsidRPr="00030459">
              <w:rPr>
                <w:color w:val="000000"/>
                <w:lang w:val="ro-RO" w:eastAsia="ro-RO"/>
              </w:rPr>
              <w:t>NOIEMBRIE</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113</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c>
          <w:tcPr>
            <w:tcW w:w="708"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93</w:t>
            </w:r>
          </w:p>
        </w:tc>
        <w:tc>
          <w:tcPr>
            <w:tcW w:w="567"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17</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c>
          <w:tcPr>
            <w:tcW w:w="708"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3</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c>
          <w:tcPr>
            <w:tcW w:w="851"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r>
      <w:tr w:rsidR="00186376" w:rsidRPr="00030459" w:rsidTr="00BB2719">
        <w:trPr>
          <w:gridAfter w:val="1"/>
          <w:wAfter w:w="661" w:type="dxa"/>
          <w:trHeight w:val="288"/>
        </w:trPr>
        <w:tc>
          <w:tcPr>
            <w:tcW w:w="2989" w:type="dxa"/>
            <w:tcBorders>
              <w:top w:val="nil"/>
              <w:left w:val="single" w:sz="4" w:space="0" w:color="auto"/>
              <w:bottom w:val="single" w:sz="4" w:space="0" w:color="auto"/>
              <w:right w:val="single" w:sz="4" w:space="0" w:color="auto"/>
            </w:tcBorders>
            <w:shd w:val="clear" w:color="auto" w:fill="auto"/>
            <w:noWrap/>
            <w:vAlign w:val="bottom"/>
            <w:hideMark/>
          </w:tcPr>
          <w:p w:rsidR="00186376" w:rsidRPr="00030459" w:rsidRDefault="00186376" w:rsidP="00BB2719">
            <w:pPr>
              <w:rPr>
                <w:color w:val="000000"/>
                <w:lang w:val="ro-RO" w:eastAsia="ro-RO"/>
              </w:rPr>
            </w:pPr>
            <w:r w:rsidRPr="00030459">
              <w:rPr>
                <w:color w:val="000000"/>
                <w:lang w:val="ro-RO" w:eastAsia="ro-RO"/>
              </w:rPr>
              <w:t>DECEMBRIE</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47</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c>
          <w:tcPr>
            <w:tcW w:w="708"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31</w:t>
            </w:r>
          </w:p>
        </w:tc>
        <w:tc>
          <w:tcPr>
            <w:tcW w:w="567"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16</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c>
          <w:tcPr>
            <w:tcW w:w="708"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c>
          <w:tcPr>
            <w:tcW w:w="851"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r>
      <w:tr w:rsidR="00186376" w:rsidRPr="00030459" w:rsidTr="00BB2719">
        <w:trPr>
          <w:gridAfter w:val="1"/>
          <w:wAfter w:w="661" w:type="dxa"/>
          <w:trHeight w:val="288"/>
        </w:trPr>
        <w:tc>
          <w:tcPr>
            <w:tcW w:w="2989" w:type="dxa"/>
            <w:tcBorders>
              <w:top w:val="nil"/>
              <w:left w:val="single" w:sz="4" w:space="0" w:color="auto"/>
              <w:bottom w:val="single" w:sz="4" w:space="0" w:color="auto"/>
              <w:right w:val="single" w:sz="4" w:space="0" w:color="auto"/>
            </w:tcBorders>
            <w:shd w:val="clear" w:color="auto" w:fill="auto"/>
            <w:noWrap/>
            <w:vAlign w:val="bottom"/>
            <w:hideMark/>
          </w:tcPr>
          <w:p w:rsidR="00186376" w:rsidRPr="00030459" w:rsidRDefault="00186376" w:rsidP="00BB2719">
            <w:pPr>
              <w:rPr>
                <w:b/>
                <w:bCs/>
                <w:color w:val="FF0000"/>
                <w:lang w:val="ro-RO" w:eastAsia="ro-RO"/>
              </w:rPr>
            </w:pPr>
            <w:r w:rsidRPr="00030459">
              <w:rPr>
                <w:b/>
                <w:bCs/>
                <w:color w:val="FF0000"/>
                <w:lang w:val="ro-RO" w:eastAsia="ro-RO"/>
              </w:rPr>
              <w:t>TRIMESTRUL IV</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FF0000"/>
                <w:lang w:val="ro-RO" w:eastAsia="ro-RO"/>
              </w:rPr>
            </w:pPr>
            <w:r w:rsidRPr="00030459">
              <w:rPr>
                <w:b/>
                <w:bCs/>
                <w:color w:val="FF0000"/>
              </w:rPr>
              <w:t>234</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FF0000"/>
                <w:lang w:val="ro-RO" w:eastAsia="ro-RO"/>
              </w:rPr>
            </w:pPr>
            <w:r w:rsidRPr="00030459">
              <w:rPr>
                <w:b/>
                <w:bCs/>
                <w:color w:val="FF0000"/>
              </w:rPr>
              <w:t>1</w:t>
            </w:r>
          </w:p>
        </w:tc>
        <w:tc>
          <w:tcPr>
            <w:tcW w:w="708"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FF0000"/>
                <w:lang w:val="ro-RO" w:eastAsia="ro-RO"/>
              </w:rPr>
            </w:pPr>
            <w:r w:rsidRPr="00030459">
              <w:rPr>
                <w:b/>
                <w:bCs/>
                <w:color w:val="FF0000"/>
              </w:rPr>
              <w:t>192</w:t>
            </w:r>
          </w:p>
        </w:tc>
        <w:tc>
          <w:tcPr>
            <w:tcW w:w="567"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FF0000"/>
                <w:lang w:val="ro-RO" w:eastAsia="ro-RO"/>
              </w:rPr>
            </w:pPr>
            <w:r w:rsidRPr="00030459">
              <w:rPr>
                <w:b/>
                <w:bCs/>
                <w:color w:val="FF0000"/>
              </w:rPr>
              <w:t>38</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FF0000"/>
                <w:lang w:val="ro-RO" w:eastAsia="ro-RO"/>
              </w:rPr>
            </w:pPr>
            <w:r w:rsidRPr="00030459">
              <w:rPr>
                <w:b/>
                <w:bCs/>
                <w:color w:val="FF0000"/>
              </w:rPr>
              <w:t>0</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FF0000"/>
                <w:lang w:val="ro-RO" w:eastAsia="ro-RO"/>
              </w:rPr>
            </w:pPr>
            <w:r w:rsidRPr="00030459">
              <w:rPr>
                <w:b/>
                <w:bCs/>
                <w:color w:val="FF0000"/>
              </w:rPr>
              <w:t>0</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FF0000"/>
                <w:lang w:val="ro-RO" w:eastAsia="ro-RO"/>
              </w:rPr>
            </w:pPr>
            <w:r w:rsidRPr="00030459">
              <w:rPr>
                <w:b/>
                <w:bCs/>
                <w:color w:val="FF0000"/>
              </w:rPr>
              <w:t>0</w:t>
            </w:r>
          </w:p>
        </w:tc>
        <w:tc>
          <w:tcPr>
            <w:tcW w:w="708"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FF0000"/>
                <w:lang w:val="ro-RO" w:eastAsia="ro-RO"/>
              </w:rPr>
            </w:pPr>
            <w:r w:rsidRPr="00030459">
              <w:rPr>
                <w:b/>
                <w:bCs/>
                <w:color w:val="FF0000"/>
              </w:rPr>
              <w:t>3</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FF0000"/>
                <w:lang w:val="ro-RO" w:eastAsia="ro-RO"/>
              </w:rPr>
            </w:pPr>
            <w:r w:rsidRPr="00030459">
              <w:rPr>
                <w:b/>
                <w:bCs/>
                <w:color w:val="FF0000"/>
              </w:rPr>
              <w:t>0</w:t>
            </w:r>
          </w:p>
        </w:tc>
        <w:tc>
          <w:tcPr>
            <w:tcW w:w="851"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FF0000"/>
                <w:lang w:val="ro-RO" w:eastAsia="ro-RO"/>
              </w:rPr>
            </w:pPr>
            <w:r w:rsidRPr="00030459">
              <w:rPr>
                <w:b/>
                <w:bCs/>
                <w:color w:val="FF0000"/>
              </w:rPr>
              <w:t>0</w:t>
            </w:r>
          </w:p>
        </w:tc>
      </w:tr>
      <w:tr w:rsidR="00186376" w:rsidRPr="00030459" w:rsidTr="00BB2719">
        <w:trPr>
          <w:gridAfter w:val="1"/>
          <w:wAfter w:w="661" w:type="dxa"/>
          <w:trHeight w:val="288"/>
        </w:trPr>
        <w:tc>
          <w:tcPr>
            <w:tcW w:w="2989" w:type="dxa"/>
            <w:tcBorders>
              <w:top w:val="nil"/>
              <w:left w:val="single" w:sz="4" w:space="0" w:color="auto"/>
              <w:bottom w:val="single" w:sz="4" w:space="0" w:color="auto"/>
              <w:right w:val="single" w:sz="4" w:space="0" w:color="auto"/>
            </w:tcBorders>
            <w:shd w:val="clear" w:color="auto" w:fill="auto"/>
            <w:noWrap/>
            <w:vAlign w:val="bottom"/>
            <w:hideMark/>
          </w:tcPr>
          <w:p w:rsidR="00186376" w:rsidRPr="00030459" w:rsidRDefault="00186376" w:rsidP="00BB2719">
            <w:pPr>
              <w:jc w:val="center"/>
              <w:rPr>
                <w:b/>
                <w:bCs/>
                <w:color w:val="00B050"/>
                <w:lang w:val="ro-RO" w:eastAsia="ro-RO"/>
              </w:rPr>
            </w:pPr>
            <w:r w:rsidRPr="00030459">
              <w:rPr>
                <w:b/>
                <w:bCs/>
                <w:color w:val="00B050"/>
                <w:lang w:val="ro-RO" w:eastAsia="ro-RO"/>
              </w:rPr>
              <w:t>ANUL  2020</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00B050"/>
                <w:lang w:val="ro-RO" w:eastAsia="ro-RO"/>
              </w:rPr>
            </w:pPr>
            <w:r w:rsidRPr="00030459">
              <w:rPr>
                <w:b/>
                <w:bCs/>
                <w:color w:val="00B050"/>
              </w:rPr>
              <w:t>351</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00B050"/>
                <w:lang w:val="ro-RO" w:eastAsia="ro-RO"/>
              </w:rPr>
            </w:pPr>
            <w:r w:rsidRPr="00030459">
              <w:rPr>
                <w:b/>
                <w:bCs/>
                <w:color w:val="00B050"/>
              </w:rPr>
              <w:t>1</w:t>
            </w:r>
          </w:p>
        </w:tc>
        <w:tc>
          <w:tcPr>
            <w:tcW w:w="708"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00B050"/>
                <w:lang w:val="ro-RO" w:eastAsia="ro-RO"/>
              </w:rPr>
            </w:pPr>
            <w:r w:rsidRPr="00030459">
              <w:rPr>
                <w:b/>
                <w:bCs/>
                <w:color w:val="00B050"/>
              </w:rPr>
              <w:t>256</w:t>
            </w:r>
          </w:p>
        </w:tc>
        <w:tc>
          <w:tcPr>
            <w:tcW w:w="567"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00B050"/>
                <w:lang w:val="ro-RO" w:eastAsia="ro-RO"/>
              </w:rPr>
            </w:pPr>
            <w:r w:rsidRPr="00030459">
              <w:rPr>
                <w:b/>
                <w:bCs/>
                <w:color w:val="00B050"/>
              </w:rPr>
              <w:t>85</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00B050"/>
                <w:lang w:val="ro-RO" w:eastAsia="ro-RO"/>
              </w:rPr>
            </w:pPr>
            <w:r w:rsidRPr="00030459">
              <w:rPr>
                <w:b/>
                <w:bCs/>
                <w:color w:val="00B050"/>
              </w:rPr>
              <w:t>2</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00B050"/>
                <w:lang w:val="ro-RO" w:eastAsia="ro-RO"/>
              </w:rPr>
            </w:pPr>
            <w:r w:rsidRPr="00030459">
              <w:rPr>
                <w:b/>
                <w:bCs/>
                <w:color w:val="00B050"/>
              </w:rPr>
              <w:t>0</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00B050"/>
                <w:lang w:val="ro-RO" w:eastAsia="ro-RO"/>
              </w:rPr>
            </w:pPr>
            <w:r w:rsidRPr="00030459">
              <w:rPr>
                <w:b/>
                <w:bCs/>
                <w:color w:val="00B050"/>
              </w:rPr>
              <w:t>0</w:t>
            </w:r>
          </w:p>
        </w:tc>
        <w:tc>
          <w:tcPr>
            <w:tcW w:w="708"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00B050"/>
                <w:lang w:val="ro-RO" w:eastAsia="ro-RO"/>
              </w:rPr>
            </w:pPr>
            <w:r w:rsidRPr="00030459">
              <w:rPr>
                <w:b/>
                <w:bCs/>
                <w:color w:val="00B050"/>
              </w:rPr>
              <w:t>5</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00B050"/>
                <w:lang w:val="ro-RO" w:eastAsia="ro-RO"/>
              </w:rPr>
            </w:pPr>
            <w:r w:rsidRPr="00030459">
              <w:rPr>
                <w:b/>
                <w:bCs/>
                <w:color w:val="00B050"/>
              </w:rPr>
              <w:t>2</w:t>
            </w:r>
          </w:p>
        </w:tc>
        <w:tc>
          <w:tcPr>
            <w:tcW w:w="851"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00B050"/>
                <w:lang w:val="ro-RO" w:eastAsia="ro-RO"/>
              </w:rPr>
            </w:pPr>
            <w:r w:rsidRPr="00030459">
              <w:rPr>
                <w:b/>
                <w:bCs/>
                <w:color w:val="00B050"/>
              </w:rPr>
              <w:t>0</w:t>
            </w:r>
          </w:p>
        </w:tc>
      </w:tr>
    </w:tbl>
    <w:p w:rsidR="00186376" w:rsidRPr="00111772" w:rsidRDefault="00186376" w:rsidP="00186376">
      <w:pPr>
        <w:jc w:val="both"/>
        <w:rPr>
          <w:rStyle w:val="Emphasis"/>
          <w:rFonts w:ascii="Arial" w:hAnsi="Arial" w:cs="Arial"/>
          <w:i w:val="0"/>
          <w:lang w:val="pt-BR"/>
        </w:rPr>
      </w:pPr>
    </w:p>
    <w:p w:rsidR="00186376" w:rsidRPr="00111772" w:rsidRDefault="00186376" w:rsidP="00186376">
      <w:pPr>
        <w:jc w:val="both"/>
        <w:rPr>
          <w:rStyle w:val="Emphasis"/>
          <w:rFonts w:ascii="Arial" w:hAnsi="Arial" w:cs="Arial"/>
          <w:i w:val="0"/>
          <w:lang w:val="pt-BR"/>
        </w:rPr>
      </w:pPr>
      <w:r w:rsidRPr="00111772">
        <w:rPr>
          <w:rStyle w:val="Emphasis"/>
          <w:rFonts w:ascii="Arial" w:hAnsi="Arial" w:cs="Arial"/>
          <w:i w:val="0"/>
          <w:lang w:val="pt-BR"/>
        </w:rPr>
        <w:t xml:space="preserve">           </w:t>
      </w:r>
    </w:p>
    <w:p w:rsidR="00186376" w:rsidRDefault="00186376" w:rsidP="00186376">
      <w:pPr>
        <w:jc w:val="both"/>
        <w:rPr>
          <w:rStyle w:val="Emphasis"/>
          <w:rFonts w:ascii="Arial" w:hAnsi="Arial" w:cs="Arial"/>
          <w:i w:val="0"/>
          <w:lang w:val="pt-BR"/>
        </w:rPr>
      </w:pPr>
    </w:p>
    <w:p w:rsidR="00186376" w:rsidRDefault="00186376" w:rsidP="00186376">
      <w:pPr>
        <w:jc w:val="both"/>
        <w:rPr>
          <w:rStyle w:val="Emphasis"/>
          <w:rFonts w:ascii="Arial" w:hAnsi="Arial" w:cs="Arial"/>
          <w:i w:val="0"/>
          <w:lang w:val="pt-BR"/>
        </w:rPr>
      </w:pPr>
    </w:p>
    <w:p w:rsidR="00186376" w:rsidRDefault="00186376" w:rsidP="00186376">
      <w:pPr>
        <w:jc w:val="both"/>
        <w:rPr>
          <w:rStyle w:val="Emphasis"/>
          <w:rFonts w:ascii="Arial" w:hAnsi="Arial" w:cs="Arial"/>
          <w:i w:val="0"/>
          <w:lang w:val="pt-BR"/>
        </w:rPr>
      </w:pPr>
    </w:p>
    <w:p w:rsidR="00186376" w:rsidRDefault="00186376" w:rsidP="00186376">
      <w:pPr>
        <w:jc w:val="both"/>
        <w:rPr>
          <w:rStyle w:val="Emphasis"/>
          <w:rFonts w:ascii="Arial" w:hAnsi="Arial" w:cs="Arial"/>
          <w:i w:val="0"/>
          <w:lang w:val="pt-BR"/>
        </w:rPr>
      </w:pPr>
    </w:p>
    <w:p w:rsidR="00186376" w:rsidRDefault="00186376" w:rsidP="00186376">
      <w:pPr>
        <w:jc w:val="both"/>
        <w:rPr>
          <w:rStyle w:val="Emphasis"/>
          <w:rFonts w:ascii="Arial" w:hAnsi="Arial" w:cs="Arial"/>
          <w:i w:val="0"/>
          <w:lang w:val="pt-BR"/>
        </w:rPr>
      </w:pPr>
    </w:p>
    <w:p w:rsidR="00030459" w:rsidRDefault="00030459">
      <w:pPr>
        <w:rPr>
          <w:rStyle w:val="Emphasis"/>
          <w:rFonts w:ascii="Arial" w:hAnsi="Arial" w:cs="Arial"/>
          <w:i w:val="0"/>
          <w:lang w:val="pt-BR"/>
        </w:rPr>
      </w:pPr>
      <w:r>
        <w:rPr>
          <w:rStyle w:val="Emphasis"/>
          <w:rFonts w:ascii="Arial" w:hAnsi="Arial" w:cs="Arial"/>
          <w:i w:val="0"/>
          <w:lang w:val="pt-BR"/>
        </w:rPr>
        <w:br w:type="page"/>
      </w:r>
    </w:p>
    <w:p w:rsidR="00186376" w:rsidRDefault="00186376" w:rsidP="00186376">
      <w:pPr>
        <w:jc w:val="both"/>
        <w:rPr>
          <w:rStyle w:val="Emphasis"/>
          <w:rFonts w:ascii="Arial" w:hAnsi="Arial" w:cs="Arial"/>
          <w:i w:val="0"/>
          <w:lang w:val="pt-BR"/>
        </w:rPr>
      </w:pPr>
    </w:p>
    <w:tbl>
      <w:tblPr>
        <w:tblW w:w="9368" w:type="dxa"/>
        <w:tblInd w:w="96" w:type="dxa"/>
        <w:tblLook w:val="04A0" w:firstRow="1" w:lastRow="0" w:firstColumn="1" w:lastColumn="0" w:noHBand="0" w:noVBand="1"/>
      </w:tblPr>
      <w:tblGrid>
        <w:gridCol w:w="9368"/>
      </w:tblGrid>
      <w:tr w:rsidR="00186376" w:rsidRPr="00030459" w:rsidTr="003D44C4">
        <w:trPr>
          <w:trHeight w:val="288"/>
        </w:trPr>
        <w:tc>
          <w:tcPr>
            <w:tcW w:w="9368" w:type="dxa"/>
            <w:tcBorders>
              <w:top w:val="nil"/>
              <w:left w:val="nil"/>
              <w:bottom w:val="nil"/>
              <w:right w:val="nil"/>
            </w:tcBorders>
            <w:shd w:val="clear" w:color="auto" w:fill="auto"/>
            <w:noWrap/>
            <w:vAlign w:val="bottom"/>
            <w:hideMark/>
          </w:tcPr>
          <w:p w:rsidR="00186376" w:rsidRPr="00030459" w:rsidRDefault="00186376" w:rsidP="00BB2719">
            <w:pPr>
              <w:rPr>
                <w:b/>
                <w:color w:val="000000"/>
                <w:lang w:val="ro-RO" w:eastAsia="ro-RO"/>
              </w:rPr>
            </w:pPr>
            <w:r w:rsidRPr="00030459">
              <w:rPr>
                <w:b/>
                <w:color w:val="000000"/>
                <w:lang w:val="ro-RO" w:eastAsia="ro-RO"/>
              </w:rPr>
              <w:t>ANUL 2020</w:t>
            </w:r>
          </w:p>
        </w:tc>
      </w:tr>
    </w:tbl>
    <w:p w:rsidR="00186376" w:rsidRPr="00111772" w:rsidRDefault="00186376" w:rsidP="00186376">
      <w:pPr>
        <w:jc w:val="both"/>
        <w:rPr>
          <w:rStyle w:val="Emphasis"/>
          <w:rFonts w:ascii="Arial" w:hAnsi="Arial" w:cs="Arial"/>
          <w:i w:val="0"/>
          <w:lang w:val="pt-BR"/>
        </w:rPr>
      </w:pPr>
    </w:p>
    <w:tbl>
      <w:tblPr>
        <w:tblW w:w="9368" w:type="dxa"/>
        <w:tblInd w:w="96" w:type="dxa"/>
        <w:tblLook w:val="04A0" w:firstRow="1" w:lastRow="0" w:firstColumn="1" w:lastColumn="0" w:noHBand="0" w:noVBand="1"/>
      </w:tblPr>
      <w:tblGrid>
        <w:gridCol w:w="1830"/>
        <w:gridCol w:w="617"/>
        <w:gridCol w:w="361"/>
        <w:gridCol w:w="206"/>
        <w:gridCol w:w="754"/>
        <w:gridCol w:w="706"/>
        <w:gridCol w:w="464"/>
        <w:gridCol w:w="286"/>
        <w:gridCol w:w="674"/>
        <w:gridCol w:w="176"/>
        <w:gridCol w:w="709"/>
        <w:gridCol w:w="215"/>
        <w:gridCol w:w="352"/>
        <w:gridCol w:w="628"/>
        <w:gridCol w:w="81"/>
        <w:gridCol w:w="709"/>
        <w:gridCol w:w="667"/>
      </w:tblGrid>
      <w:tr w:rsidR="00186376" w:rsidRPr="00030459" w:rsidTr="00BB2719">
        <w:trPr>
          <w:trHeight w:val="288"/>
        </w:trPr>
        <w:tc>
          <w:tcPr>
            <w:tcW w:w="1763" w:type="dxa"/>
            <w:tcBorders>
              <w:top w:val="nil"/>
              <w:left w:val="nil"/>
              <w:bottom w:val="nil"/>
              <w:right w:val="nil"/>
            </w:tcBorders>
            <w:shd w:val="clear" w:color="auto" w:fill="auto"/>
            <w:noWrap/>
            <w:vAlign w:val="bottom"/>
          </w:tcPr>
          <w:p w:rsidR="00186376" w:rsidRPr="00030459" w:rsidRDefault="00186376" w:rsidP="00BB2719">
            <w:pPr>
              <w:rPr>
                <w:b/>
                <w:color w:val="000000"/>
                <w:lang w:val="ro-RO" w:eastAsia="ro-RO"/>
              </w:rPr>
            </w:pPr>
          </w:p>
        </w:tc>
        <w:tc>
          <w:tcPr>
            <w:tcW w:w="978" w:type="dxa"/>
            <w:gridSpan w:val="2"/>
            <w:tcBorders>
              <w:top w:val="nil"/>
              <w:left w:val="nil"/>
              <w:bottom w:val="nil"/>
              <w:right w:val="nil"/>
            </w:tcBorders>
            <w:shd w:val="clear" w:color="auto" w:fill="auto"/>
            <w:noWrap/>
            <w:vAlign w:val="bottom"/>
            <w:hideMark/>
          </w:tcPr>
          <w:p w:rsidR="00186376" w:rsidRPr="00030459" w:rsidRDefault="00186376" w:rsidP="00BB2719">
            <w:pPr>
              <w:rPr>
                <w:color w:val="000000"/>
                <w:lang w:val="ro-RO" w:eastAsia="ro-RO"/>
              </w:rPr>
            </w:pPr>
          </w:p>
        </w:tc>
        <w:tc>
          <w:tcPr>
            <w:tcW w:w="960" w:type="dxa"/>
            <w:gridSpan w:val="2"/>
            <w:tcBorders>
              <w:top w:val="nil"/>
              <w:left w:val="nil"/>
              <w:bottom w:val="nil"/>
              <w:right w:val="nil"/>
            </w:tcBorders>
            <w:shd w:val="clear" w:color="auto" w:fill="auto"/>
            <w:noWrap/>
            <w:vAlign w:val="bottom"/>
            <w:hideMark/>
          </w:tcPr>
          <w:p w:rsidR="00186376" w:rsidRPr="00030459" w:rsidRDefault="00186376" w:rsidP="00BB2719">
            <w:pPr>
              <w:rPr>
                <w:color w:val="000000"/>
                <w:lang w:val="ro-RO" w:eastAsia="ro-RO"/>
              </w:rPr>
            </w:pPr>
          </w:p>
        </w:tc>
        <w:tc>
          <w:tcPr>
            <w:tcW w:w="1170" w:type="dxa"/>
            <w:gridSpan w:val="2"/>
            <w:tcBorders>
              <w:top w:val="nil"/>
              <w:left w:val="nil"/>
              <w:bottom w:val="nil"/>
              <w:right w:val="nil"/>
            </w:tcBorders>
            <w:shd w:val="clear" w:color="auto" w:fill="auto"/>
            <w:noWrap/>
            <w:vAlign w:val="bottom"/>
            <w:hideMark/>
          </w:tcPr>
          <w:p w:rsidR="00186376" w:rsidRPr="00030459" w:rsidRDefault="00186376" w:rsidP="00BB2719">
            <w:pPr>
              <w:rPr>
                <w:color w:val="000000"/>
                <w:lang w:val="ro-RO" w:eastAsia="ro-RO"/>
              </w:rPr>
            </w:pPr>
          </w:p>
        </w:tc>
        <w:tc>
          <w:tcPr>
            <w:tcW w:w="960" w:type="dxa"/>
            <w:gridSpan w:val="2"/>
            <w:tcBorders>
              <w:top w:val="nil"/>
              <w:left w:val="nil"/>
              <w:bottom w:val="nil"/>
              <w:right w:val="nil"/>
            </w:tcBorders>
            <w:shd w:val="clear" w:color="auto" w:fill="auto"/>
            <w:noWrap/>
            <w:vAlign w:val="bottom"/>
            <w:hideMark/>
          </w:tcPr>
          <w:p w:rsidR="00186376" w:rsidRPr="00030459" w:rsidRDefault="00186376" w:rsidP="00BB2719">
            <w:pPr>
              <w:rPr>
                <w:color w:val="000000"/>
                <w:lang w:val="ro-RO" w:eastAsia="ro-RO"/>
              </w:rPr>
            </w:pPr>
          </w:p>
        </w:tc>
        <w:tc>
          <w:tcPr>
            <w:tcW w:w="1100" w:type="dxa"/>
            <w:gridSpan w:val="3"/>
            <w:tcBorders>
              <w:top w:val="nil"/>
              <w:left w:val="nil"/>
              <w:bottom w:val="nil"/>
              <w:right w:val="nil"/>
            </w:tcBorders>
            <w:shd w:val="clear" w:color="auto" w:fill="auto"/>
            <w:noWrap/>
            <w:vAlign w:val="bottom"/>
            <w:hideMark/>
          </w:tcPr>
          <w:p w:rsidR="00186376" w:rsidRPr="00030459" w:rsidRDefault="00186376" w:rsidP="00BB2719">
            <w:pPr>
              <w:rPr>
                <w:color w:val="000000"/>
                <w:lang w:val="ro-RO" w:eastAsia="ro-RO"/>
              </w:rPr>
            </w:pPr>
          </w:p>
        </w:tc>
        <w:tc>
          <w:tcPr>
            <w:tcW w:w="980" w:type="dxa"/>
            <w:gridSpan w:val="2"/>
            <w:tcBorders>
              <w:top w:val="nil"/>
              <w:left w:val="nil"/>
              <w:bottom w:val="nil"/>
              <w:right w:val="nil"/>
            </w:tcBorders>
            <w:shd w:val="clear" w:color="auto" w:fill="auto"/>
            <w:noWrap/>
            <w:vAlign w:val="bottom"/>
            <w:hideMark/>
          </w:tcPr>
          <w:p w:rsidR="00186376" w:rsidRPr="00030459" w:rsidRDefault="00186376" w:rsidP="00BB2719">
            <w:pPr>
              <w:rPr>
                <w:color w:val="000000"/>
                <w:lang w:val="ro-RO" w:eastAsia="ro-RO"/>
              </w:rPr>
            </w:pPr>
          </w:p>
        </w:tc>
        <w:tc>
          <w:tcPr>
            <w:tcW w:w="790" w:type="dxa"/>
            <w:gridSpan w:val="2"/>
            <w:tcBorders>
              <w:top w:val="nil"/>
              <w:left w:val="nil"/>
              <w:bottom w:val="nil"/>
              <w:right w:val="nil"/>
            </w:tcBorders>
            <w:shd w:val="clear" w:color="auto" w:fill="auto"/>
            <w:noWrap/>
            <w:vAlign w:val="bottom"/>
            <w:hideMark/>
          </w:tcPr>
          <w:p w:rsidR="00186376" w:rsidRPr="00030459" w:rsidRDefault="00186376" w:rsidP="00BB2719">
            <w:pPr>
              <w:rPr>
                <w:color w:val="000000"/>
                <w:lang w:val="ro-RO" w:eastAsia="ro-RO"/>
              </w:rPr>
            </w:pPr>
          </w:p>
        </w:tc>
        <w:tc>
          <w:tcPr>
            <w:tcW w:w="667" w:type="dxa"/>
            <w:tcBorders>
              <w:top w:val="nil"/>
              <w:left w:val="nil"/>
              <w:bottom w:val="nil"/>
              <w:right w:val="nil"/>
            </w:tcBorders>
            <w:shd w:val="clear" w:color="auto" w:fill="auto"/>
            <w:noWrap/>
            <w:vAlign w:val="bottom"/>
            <w:hideMark/>
          </w:tcPr>
          <w:p w:rsidR="00186376" w:rsidRPr="00030459" w:rsidRDefault="00186376" w:rsidP="00BB2719">
            <w:pPr>
              <w:rPr>
                <w:color w:val="000000"/>
                <w:lang w:val="ro-RO" w:eastAsia="ro-RO"/>
              </w:rPr>
            </w:pPr>
          </w:p>
        </w:tc>
      </w:tr>
      <w:tr w:rsidR="00186376" w:rsidRPr="00030459" w:rsidTr="00BB2719">
        <w:trPr>
          <w:trHeight w:val="288"/>
        </w:trPr>
        <w:tc>
          <w:tcPr>
            <w:tcW w:w="1763" w:type="dxa"/>
            <w:tcBorders>
              <w:top w:val="nil"/>
              <w:left w:val="nil"/>
              <w:bottom w:val="nil"/>
              <w:right w:val="nil"/>
            </w:tcBorders>
            <w:shd w:val="clear" w:color="auto" w:fill="auto"/>
            <w:noWrap/>
            <w:vAlign w:val="bottom"/>
            <w:hideMark/>
          </w:tcPr>
          <w:p w:rsidR="00186376" w:rsidRPr="00030459" w:rsidRDefault="00186376" w:rsidP="00BB2719">
            <w:pPr>
              <w:rPr>
                <w:color w:val="000000"/>
                <w:lang w:val="ro-RO" w:eastAsia="ro-RO"/>
              </w:rPr>
            </w:pPr>
          </w:p>
        </w:tc>
        <w:tc>
          <w:tcPr>
            <w:tcW w:w="978" w:type="dxa"/>
            <w:gridSpan w:val="2"/>
            <w:tcBorders>
              <w:top w:val="nil"/>
              <w:left w:val="nil"/>
              <w:bottom w:val="nil"/>
              <w:right w:val="nil"/>
            </w:tcBorders>
            <w:shd w:val="clear" w:color="auto" w:fill="auto"/>
            <w:noWrap/>
            <w:vAlign w:val="bottom"/>
            <w:hideMark/>
          </w:tcPr>
          <w:p w:rsidR="00186376" w:rsidRPr="00030459" w:rsidRDefault="00186376" w:rsidP="00BB2719">
            <w:pPr>
              <w:rPr>
                <w:color w:val="000000"/>
                <w:lang w:val="ro-RO" w:eastAsia="ro-RO"/>
              </w:rPr>
            </w:pPr>
          </w:p>
        </w:tc>
        <w:tc>
          <w:tcPr>
            <w:tcW w:w="960" w:type="dxa"/>
            <w:gridSpan w:val="2"/>
            <w:tcBorders>
              <w:top w:val="nil"/>
              <w:left w:val="nil"/>
              <w:bottom w:val="nil"/>
              <w:right w:val="nil"/>
            </w:tcBorders>
            <w:shd w:val="clear" w:color="auto" w:fill="auto"/>
            <w:noWrap/>
            <w:vAlign w:val="bottom"/>
            <w:hideMark/>
          </w:tcPr>
          <w:p w:rsidR="00186376" w:rsidRPr="00030459" w:rsidRDefault="00186376" w:rsidP="00BB2719">
            <w:pPr>
              <w:rPr>
                <w:color w:val="000000"/>
                <w:lang w:val="ro-RO" w:eastAsia="ro-RO"/>
              </w:rPr>
            </w:pPr>
          </w:p>
        </w:tc>
        <w:tc>
          <w:tcPr>
            <w:tcW w:w="1170" w:type="dxa"/>
            <w:gridSpan w:val="2"/>
            <w:tcBorders>
              <w:top w:val="nil"/>
              <w:left w:val="nil"/>
              <w:bottom w:val="nil"/>
              <w:right w:val="nil"/>
            </w:tcBorders>
            <w:shd w:val="clear" w:color="auto" w:fill="auto"/>
            <w:noWrap/>
            <w:vAlign w:val="bottom"/>
            <w:hideMark/>
          </w:tcPr>
          <w:p w:rsidR="00186376" w:rsidRPr="00030459" w:rsidRDefault="00186376" w:rsidP="00BB2719">
            <w:pPr>
              <w:rPr>
                <w:color w:val="000000"/>
                <w:lang w:val="ro-RO" w:eastAsia="ro-RO"/>
              </w:rPr>
            </w:pPr>
          </w:p>
        </w:tc>
        <w:tc>
          <w:tcPr>
            <w:tcW w:w="960" w:type="dxa"/>
            <w:gridSpan w:val="2"/>
            <w:tcBorders>
              <w:top w:val="nil"/>
              <w:left w:val="nil"/>
              <w:bottom w:val="nil"/>
              <w:right w:val="nil"/>
            </w:tcBorders>
            <w:shd w:val="clear" w:color="auto" w:fill="auto"/>
            <w:noWrap/>
            <w:vAlign w:val="bottom"/>
            <w:hideMark/>
          </w:tcPr>
          <w:p w:rsidR="00186376" w:rsidRPr="00030459" w:rsidRDefault="00186376" w:rsidP="00BB2719">
            <w:pPr>
              <w:rPr>
                <w:color w:val="000000"/>
                <w:lang w:val="ro-RO" w:eastAsia="ro-RO"/>
              </w:rPr>
            </w:pPr>
          </w:p>
        </w:tc>
        <w:tc>
          <w:tcPr>
            <w:tcW w:w="1100" w:type="dxa"/>
            <w:gridSpan w:val="3"/>
            <w:tcBorders>
              <w:top w:val="nil"/>
              <w:left w:val="nil"/>
              <w:bottom w:val="nil"/>
              <w:right w:val="nil"/>
            </w:tcBorders>
            <w:shd w:val="clear" w:color="auto" w:fill="auto"/>
            <w:noWrap/>
            <w:vAlign w:val="bottom"/>
            <w:hideMark/>
          </w:tcPr>
          <w:p w:rsidR="00186376" w:rsidRPr="00030459" w:rsidRDefault="00186376" w:rsidP="00BB2719">
            <w:pPr>
              <w:rPr>
                <w:color w:val="000000"/>
                <w:lang w:val="ro-RO" w:eastAsia="ro-RO"/>
              </w:rPr>
            </w:pPr>
          </w:p>
        </w:tc>
        <w:tc>
          <w:tcPr>
            <w:tcW w:w="980" w:type="dxa"/>
            <w:gridSpan w:val="2"/>
            <w:tcBorders>
              <w:top w:val="nil"/>
              <w:left w:val="nil"/>
              <w:bottom w:val="nil"/>
              <w:right w:val="nil"/>
            </w:tcBorders>
            <w:shd w:val="clear" w:color="auto" w:fill="auto"/>
            <w:noWrap/>
            <w:vAlign w:val="bottom"/>
            <w:hideMark/>
          </w:tcPr>
          <w:p w:rsidR="00186376" w:rsidRPr="00030459" w:rsidRDefault="00186376" w:rsidP="00BB2719">
            <w:pPr>
              <w:rPr>
                <w:color w:val="000000"/>
                <w:lang w:val="ro-RO" w:eastAsia="ro-RO"/>
              </w:rPr>
            </w:pPr>
          </w:p>
        </w:tc>
        <w:tc>
          <w:tcPr>
            <w:tcW w:w="790" w:type="dxa"/>
            <w:gridSpan w:val="2"/>
            <w:tcBorders>
              <w:top w:val="nil"/>
              <w:left w:val="nil"/>
              <w:bottom w:val="nil"/>
              <w:right w:val="nil"/>
            </w:tcBorders>
            <w:shd w:val="clear" w:color="auto" w:fill="auto"/>
            <w:noWrap/>
            <w:vAlign w:val="bottom"/>
            <w:hideMark/>
          </w:tcPr>
          <w:p w:rsidR="00186376" w:rsidRPr="00030459" w:rsidRDefault="00186376" w:rsidP="00BB2719">
            <w:pPr>
              <w:rPr>
                <w:color w:val="000000"/>
                <w:lang w:val="ro-RO" w:eastAsia="ro-RO"/>
              </w:rPr>
            </w:pPr>
          </w:p>
        </w:tc>
        <w:tc>
          <w:tcPr>
            <w:tcW w:w="667" w:type="dxa"/>
            <w:tcBorders>
              <w:top w:val="nil"/>
              <w:left w:val="nil"/>
              <w:bottom w:val="nil"/>
              <w:right w:val="nil"/>
            </w:tcBorders>
            <w:shd w:val="clear" w:color="auto" w:fill="auto"/>
            <w:noWrap/>
            <w:vAlign w:val="bottom"/>
            <w:hideMark/>
          </w:tcPr>
          <w:p w:rsidR="00186376" w:rsidRPr="00030459" w:rsidRDefault="00186376" w:rsidP="00BB2719">
            <w:pPr>
              <w:rPr>
                <w:color w:val="000000"/>
                <w:lang w:val="ro-RO" w:eastAsia="ro-RO"/>
              </w:rPr>
            </w:pPr>
          </w:p>
        </w:tc>
      </w:tr>
      <w:tr w:rsidR="00186376" w:rsidRPr="00030459" w:rsidTr="00BB2719">
        <w:trPr>
          <w:trHeight w:val="288"/>
        </w:trPr>
        <w:tc>
          <w:tcPr>
            <w:tcW w:w="1763" w:type="dxa"/>
            <w:tcBorders>
              <w:top w:val="nil"/>
              <w:left w:val="nil"/>
              <w:bottom w:val="nil"/>
              <w:right w:val="nil"/>
            </w:tcBorders>
            <w:shd w:val="clear" w:color="auto" w:fill="auto"/>
            <w:noWrap/>
            <w:vAlign w:val="bottom"/>
            <w:hideMark/>
          </w:tcPr>
          <w:p w:rsidR="00186376" w:rsidRPr="00030459" w:rsidRDefault="00186376" w:rsidP="00BB2719">
            <w:pPr>
              <w:rPr>
                <w:color w:val="000000"/>
                <w:lang w:val="ro-RO" w:eastAsia="ro-RO"/>
              </w:rPr>
            </w:pPr>
          </w:p>
        </w:tc>
        <w:tc>
          <w:tcPr>
            <w:tcW w:w="6938" w:type="dxa"/>
            <w:gridSpan w:val="15"/>
            <w:tcBorders>
              <w:top w:val="nil"/>
              <w:left w:val="nil"/>
              <w:bottom w:val="nil"/>
              <w:right w:val="nil"/>
            </w:tcBorders>
            <w:shd w:val="clear" w:color="auto" w:fill="auto"/>
            <w:noWrap/>
            <w:vAlign w:val="bottom"/>
            <w:hideMark/>
          </w:tcPr>
          <w:p w:rsidR="00186376" w:rsidRPr="00030459" w:rsidRDefault="00186376" w:rsidP="00BB2719">
            <w:pPr>
              <w:rPr>
                <w:b/>
                <w:color w:val="000000"/>
                <w:lang w:val="ro-RO" w:eastAsia="ro-RO"/>
              </w:rPr>
            </w:pPr>
            <w:r w:rsidRPr="00030459">
              <w:rPr>
                <w:b/>
                <w:color w:val="000000"/>
                <w:lang w:val="ro-RO" w:eastAsia="ro-RO"/>
              </w:rPr>
              <w:t>Raportarea infecțiilor asociate asistenței medicale în sistem de rutină</w:t>
            </w:r>
          </w:p>
          <w:p w:rsidR="00186376" w:rsidRPr="00030459" w:rsidRDefault="00186376" w:rsidP="00BB2719">
            <w:pPr>
              <w:rPr>
                <w:b/>
                <w:color w:val="000000"/>
                <w:lang w:val="ro-RO" w:eastAsia="ro-RO"/>
              </w:rPr>
            </w:pPr>
            <w:r w:rsidRPr="00030459">
              <w:rPr>
                <w:b/>
                <w:color w:val="000000"/>
                <w:lang w:val="ro-RO" w:eastAsia="ro-RO"/>
              </w:rPr>
              <w:t xml:space="preserve"> (OMS 1101/2016 si OMS1466/2008)</w:t>
            </w:r>
          </w:p>
        </w:tc>
        <w:tc>
          <w:tcPr>
            <w:tcW w:w="667" w:type="dxa"/>
            <w:tcBorders>
              <w:top w:val="nil"/>
              <w:left w:val="nil"/>
              <w:bottom w:val="nil"/>
              <w:right w:val="nil"/>
            </w:tcBorders>
            <w:shd w:val="clear" w:color="auto" w:fill="auto"/>
            <w:noWrap/>
            <w:vAlign w:val="bottom"/>
            <w:hideMark/>
          </w:tcPr>
          <w:p w:rsidR="00186376" w:rsidRPr="00030459" w:rsidRDefault="00186376" w:rsidP="00BB2719">
            <w:pPr>
              <w:rPr>
                <w:color w:val="000000"/>
                <w:lang w:val="ro-RO" w:eastAsia="ro-RO"/>
              </w:rPr>
            </w:pPr>
          </w:p>
        </w:tc>
      </w:tr>
      <w:tr w:rsidR="00186376" w:rsidRPr="00030459" w:rsidTr="00BB2719">
        <w:trPr>
          <w:trHeight w:val="288"/>
        </w:trPr>
        <w:tc>
          <w:tcPr>
            <w:tcW w:w="1763" w:type="dxa"/>
            <w:tcBorders>
              <w:top w:val="nil"/>
              <w:left w:val="nil"/>
              <w:bottom w:val="nil"/>
              <w:right w:val="nil"/>
            </w:tcBorders>
            <w:shd w:val="clear" w:color="auto" w:fill="auto"/>
            <w:noWrap/>
            <w:vAlign w:val="bottom"/>
            <w:hideMark/>
          </w:tcPr>
          <w:p w:rsidR="00186376" w:rsidRPr="00030459" w:rsidRDefault="00186376" w:rsidP="00BB2719">
            <w:pPr>
              <w:rPr>
                <w:color w:val="000000"/>
                <w:lang w:val="ro-RO" w:eastAsia="ro-RO"/>
              </w:rPr>
            </w:pPr>
          </w:p>
        </w:tc>
        <w:tc>
          <w:tcPr>
            <w:tcW w:w="617" w:type="dxa"/>
            <w:tcBorders>
              <w:top w:val="nil"/>
              <w:left w:val="nil"/>
              <w:bottom w:val="nil"/>
              <w:right w:val="nil"/>
            </w:tcBorders>
            <w:shd w:val="clear" w:color="auto" w:fill="auto"/>
            <w:noWrap/>
            <w:vAlign w:val="bottom"/>
            <w:hideMark/>
          </w:tcPr>
          <w:p w:rsidR="00186376" w:rsidRPr="00030459" w:rsidRDefault="00186376" w:rsidP="00BB2719">
            <w:pPr>
              <w:rPr>
                <w:color w:val="000000"/>
                <w:lang w:val="ro-RO" w:eastAsia="ro-RO"/>
              </w:rPr>
            </w:pPr>
          </w:p>
        </w:tc>
        <w:tc>
          <w:tcPr>
            <w:tcW w:w="4903" w:type="dxa"/>
            <w:gridSpan w:val="11"/>
            <w:tcBorders>
              <w:top w:val="nil"/>
              <w:left w:val="nil"/>
              <w:bottom w:val="nil"/>
              <w:right w:val="nil"/>
            </w:tcBorders>
            <w:shd w:val="clear" w:color="auto" w:fill="auto"/>
            <w:noWrap/>
            <w:vAlign w:val="bottom"/>
            <w:hideMark/>
          </w:tcPr>
          <w:p w:rsidR="00186376" w:rsidRPr="00030459" w:rsidRDefault="00186376" w:rsidP="00BB2719">
            <w:pPr>
              <w:rPr>
                <w:b/>
                <w:color w:val="000000"/>
                <w:lang w:val="ro-RO" w:eastAsia="ro-RO"/>
              </w:rPr>
            </w:pPr>
            <w:r w:rsidRPr="00030459">
              <w:rPr>
                <w:b/>
                <w:color w:val="000000"/>
                <w:lang w:val="ro-RO" w:eastAsia="ro-RO"/>
              </w:rPr>
              <w:t>Numărul de infecții asociate asistenței medicale pe secții raportoare</w:t>
            </w:r>
          </w:p>
        </w:tc>
        <w:tc>
          <w:tcPr>
            <w:tcW w:w="709" w:type="dxa"/>
            <w:gridSpan w:val="2"/>
            <w:tcBorders>
              <w:top w:val="nil"/>
              <w:left w:val="nil"/>
              <w:bottom w:val="nil"/>
              <w:right w:val="nil"/>
            </w:tcBorders>
            <w:shd w:val="clear" w:color="auto" w:fill="auto"/>
            <w:noWrap/>
            <w:vAlign w:val="bottom"/>
            <w:hideMark/>
          </w:tcPr>
          <w:p w:rsidR="00186376" w:rsidRPr="00030459" w:rsidRDefault="00186376" w:rsidP="00BB2719">
            <w:pPr>
              <w:rPr>
                <w:color w:val="000000"/>
                <w:lang w:val="ro-RO" w:eastAsia="ro-RO"/>
              </w:rPr>
            </w:pPr>
          </w:p>
        </w:tc>
        <w:tc>
          <w:tcPr>
            <w:tcW w:w="709" w:type="dxa"/>
            <w:tcBorders>
              <w:top w:val="nil"/>
              <w:left w:val="nil"/>
              <w:bottom w:val="nil"/>
              <w:right w:val="nil"/>
            </w:tcBorders>
            <w:shd w:val="clear" w:color="auto" w:fill="auto"/>
            <w:noWrap/>
            <w:vAlign w:val="bottom"/>
            <w:hideMark/>
          </w:tcPr>
          <w:p w:rsidR="00186376" w:rsidRPr="00030459" w:rsidRDefault="00186376" w:rsidP="00BB2719">
            <w:pPr>
              <w:rPr>
                <w:color w:val="000000"/>
                <w:lang w:val="ro-RO" w:eastAsia="ro-RO"/>
              </w:rPr>
            </w:pPr>
          </w:p>
        </w:tc>
        <w:tc>
          <w:tcPr>
            <w:tcW w:w="667" w:type="dxa"/>
            <w:tcBorders>
              <w:top w:val="nil"/>
              <w:left w:val="nil"/>
              <w:bottom w:val="nil"/>
              <w:right w:val="nil"/>
            </w:tcBorders>
            <w:shd w:val="clear" w:color="auto" w:fill="auto"/>
            <w:noWrap/>
            <w:vAlign w:val="bottom"/>
            <w:hideMark/>
          </w:tcPr>
          <w:p w:rsidR="00186376" w:rsidRPr="00030459" w:rsidRDefault="00186376" w:rsidP="00BB2719">
            <w:pPr>
              <w:rPr>
                <w:color w:val="000000"/>
                <w:lang w:val="ro-RO" w:eastAsia="ro-RO"/>
              </w:rPr>
            </w:pPr>
          </w:p>
        </w:tc>
      </w:tr>
      <w:tr w:rsidR="00186376" w:rsidRPr="00030459" w:rsidTr="00BB2719">
        <w:trPr>
          <w:trHeight w:val="288"/>
        </w:trPr>
        <w:tc>
          <w:tcPr>
            <w:tcW w:w="1763" w:type="dxa"/>
            <w:tcBorders>
              <w:top w:val="nil"/>
              <w:left w:val="nil"/>
              <w:bottom w:val="nil"/>
              <w:right w:val="nil"/>
            </w:tcBorders>
            <w:shd w:val="clear" w:color="auto" w:fill="auto"/>
            <w:noWrap/>
            <w:vAlign w:val="bottom"/>
            <w:hideMark/>
          </w:tcPr>
          <w:p w:rsidR="00186376" w:rsidRPr="00030459" w:rsidRDefault="00186376" w:rsidP="00BB2719">
            <w:pPr>
              <w:rPr>
                <w:color w:val="000000"/>
                <w:lang w:val="ro-RO" w:eastAsia="ro-RO"/>
              </w:rPr>
            </w:pPr>
          </w:p>
        </w:tc>
        <w:tc>
          <w:tcPr>
            <w:tcW w:w="617" w:type="dxa"/>
            <w:tcBorders>
              <w:top w:val="nil"/>
              <w:left w:val="nil"/>
              <w:bottom w:val="nil"/>
              <w:right w:val="nil"/>
            </w:tcBorders>
            <w:shd w:val="clear" w:color="auto" w:fill="auto"/>
            <w:noWrap/>
            <w:vAlign w:val="bottom"/>
            <w:hideMark/>
          </w:tcPr>
          <w:p w:rsidR="00186376" w:rsidRPr="00030459" w:rsidRDefault="00186376" w:rsidP="00BB2719">
            <w:pPr>
              <w:rPr>
                <w:color w:val="000000"/>
                <w:lang w:val="ro-RO" w:eastAsia="ro-RO"/>
              </w:rPr>
            </w:pPr>
          </w:p>
        </w:tc>
        <w:tc>
          <w:tcPr>
            <w:tcW w:w="567" w:type="dxa"/>
            <w:gridSpan w:val="2"/>
            <w:tcBorders>
              <w:top w:val="nil"/>
              <w:left w:val="nil"/>
              <w:bottom w:val="nil"/>
              <w:right w:val="nil"/>
            </w:tcBorders>
            <w:shd w:val="clear" w:color="auto" w:fill="auto"/>
            <w:noWrap/>
            <w:vAlign w:val="bottom"/>
            <w:hideMark/>
          </w:tcPr>
          <w:p w:rsidR="00186376" w:rsidRPr="00030459" w:rsidRDefault="00186376" w:rsidP="00BB2719">
            <w:pPr>
              <w:rPr>
                <w:color w:val="000000"/>
                <w:lang w:val="ro-RO" w:eastAsia="ro-RO"/>
              </w:rPr>
            </w:pPr>
          </w:p>
        </w:tc>
        <w:tc>
          <w:tcPr>
            <w:tcW w:w="754" w:type="dxa"/>
            <w:tcBorders>
              <w:top w:val="nil"/>
              <w:left w:val="nil"/>
              <w:bottom w:val="nil"/>
              <w:right w:val="nil"/>
            </w:tcBorders>
            <w:shd w:val="clear" w:color="auto" w:fill="auto"/>
            <w:noWrap/>
            <w:vAlign w:val="bottom"/>
            <w:hideMark/>
          </w:tcPr>
          <w:p w:rsidR="00186376" w:rsidRPr="00030459" w:rsidRDefault="00186376" w:rsidP="00BB2719">
            <w:pPr>
              <w:rPr>
                <w:color w:val="000000"/>
                <w:lang w:val="ro-RO" w:eastAsia="ro-RO"/>
              </w:rPr>
            </w:pPr>
          </w:p>
        </w:tc>
        <w:tc>
          <w:tcPr>
            <w:tcW w:w="706" w:type="dxa"/>
            <w:tcBorders>
              <w:top w:val="nil"/>
              <w:left w:val="nil"/>
              <w:bottom w:val="nil"/>
              <w:right w:val="nil"/>
            </w:tcBorders>
            <w:shd w:val="clear" w:color="auto" w:fill="auto"/>
            <w:noWrap/>
            <w:vAlign w:val="bottom"/>
            <w:hideMark/>
          </w:tcPr>
          <w:p w:rsidR="00186376" w:rsidRPr="00030459" w:rsidRDefault="00186376" w:rsidP="00BB2719">
            <w:pPr>
              <w:rPr>
                <w:color w:val="000000"/>
                <w:lang w:val="ro-RO" w:eastAsia="ro-RO"/>
              </w:rPr>
            </w:pPr>
          </w:p>
        </w:tc>
        <w:tc>
          <w:tcPr>
            <w:tcW w:w="750" w:type="dxa"/>
            <w:gridSpan w:val="2"/>
            <w:tcBorders>
              <w:top w:val="nil"/>
              <w:left w:val="nil"/>
              <w:bottom w:val="nil"/>
              <w:right w:val="nil"/>
            </w:tcBorders>
            <w:shd w:val="clear" w:color="auto" w:fill="auto"/>
            <w:noWrap/>
            <w:vAlign w:val="bottom"/>
            <w:hideMark/>
          </w:tcPr>
          <w:p w:rsidR="00186376" w:rsidRPr="00030459" w:rsidRDefault="00186376" w:rsidP="00BB2719">
            <w:pPr>
              <w:rPr>
                <w:color w:val="000000"/>
                <w:lang w:val="ro-RO" w:eastAsia="ro-RO"/>
              </w:rPr>
            </w:pPr>
          </w:p>
        </w:tc>
        <w:tc>
          <w:tcPr>
            <w:tcW w:w="850" w:type="dxa"/>
            <w:gridSpan w:val="2"/>
            <w:tcBorders>
              <w:top w:val="nil"/>
              <w:left w:val="nil"/>
              <w:bottom w:val="nil"/>
              <w:right w:val="nil"/>
            </w:tcBorders>
            <w:shd w:val="clear" w:color="auto" w:fill="auto"/>
            <w:noWrap/>
            <w:vAlign w:val="bottom"/>
            <w:hideMark/>
          </w:tcPr>
          <w:p w:rsidR="00186376" w:rsidRPr="00030459" w:rsidRDefault="00186376" w:rsidP="00BB2719">
            <w:pPr>
              <w:rPr>
                <w:color w:val="000000"/>
                <w:lang w:val="ro-RO" w:eastAsia="ro-RO"/>
              </w:rPr>
            </w:pPr>
          </w:p>
        </w:tc>
        <w:tc>
          <w:tcPr>
            <w:tcW w:w="709" w:type="dxa"/>
            <w:tcBorders>
              <w:top w:val="nil"/>
              <w:left w:val="nil"/>
              <w:bottom w:val="nil"/>
              <w:right w:val="nil"/>
            </w:tcBorders>
            <w:shd w:val="clear" w:color="auto" w:fill="auto"/>
            <w:noWrap/>
            <w:vAlign w:val="bottom"/>
            <w:hideMark/>
          </w:tcPr>
          <w:p w:rsidR="00186376" w:rsidRPr="00030459" w:rsidRDefault="00186376" w:rsidP="00BB2719">
            <w:pPr>
              <w:rPr>
                <w:color w:val="000000"/>
                <w:lang w:val="ro-RO" w:eastAsia="ro-RO"/>
              </w:rPr>
            </w:pPr>
          </w:p>
        </w:tc>
        <w:tc>
          <w:tcPr>
            <w:tcW w:w="567" w:type="dxa"/>
            <w:gridSpan w:val="2"/>
            <w:tcBorders>
              <w:top w:val="nil"/>
              <w:left w:val="nil"/>
              <w:bottom w:val="nil"/>
              <w:right w:val="nil"/>
            </w:tcBorders>
            <w:shd w:val="clear" w:color="auto" w:fill="auto"/>
            <w:noWrap/>
            <w:vAlign w:val="bottom"/>
            <w:hideMark/>
          </w:tcPr>
          <w:p w:rsidR="00186376" w:rsidRPr="00030459" w:rsidRDefault="00186376" w:rsidP="00BB2719">
            <w:pPr>
              <w:rPr>
                <w:color w:val="000000"/>
                <w:lang w:val="ro-RO" w:eastAsia="ro-RO"/>
              </w:rPr>
            </w:pPr>
          </w:p>
        </w:tc>
        <w:tc>
          <w:tcPr>
            <w:tcW w:w="709" w:type="dxa"/>
            <w:gridSpan w:val="2"/>
            <w:tcBorders>
              <w:top w:val="nil"/>
              <w:left w:val="nil"/>
              <w:bottom w:val="nil"/>
              <w:right w:val="nil"/>
            </w:tcBorders>
            <w:shd w:val="clear" w:color="auto" w:fill="auto"/>
            <w:noWrap/>
            <w:vAlign w:val="bottom"/>
            <w:hideMark/>
          </w:tcPr>
          <w:p w:rsidR="00186376" w:rsidRPr="00030459" w:rsidRDefault="00186376" w:rsidP="00BB2719">
            <w:pPr>
              <w:rPr>
                <w:color w:val="000000"/>
                <w:lang w:val="ro-RO" w:eastAsia="ro-RO"/>
              </w:rPr>
            </w:pPr>
          </w:p>
        </w:tc>
        <w:tc>
          <w:tcPr>
            <w:tcW w:w="709" w:type="dxa"/>
            <w:tcBorders>
              <w:top w:val="nil"/>
              <w:left w:val="nil"/>
              <w:bottom w:val="nil"/>
              <w:right w:val="nil"/>
            </w:tcBorders>
            <w:shd w:val="clear" w:color="auto" w:fill="auto"/>
            <w:noWrap/>
            <w:vAlign w:val="bottom"/>
            <w:hideMark/>
          </w:tcPr>
          <w:p w:rsidR="00186376" w:rsidRPr="00030459" w:rsidRDefault="00186376" w:rsidP="00BB2719">
            <w:pPr>
              <w:rPr>
                <w:color w:val="000000"/>
                <w:lang w:val="ro-RO" w:eastAsia="ro-RO"/>
              </w:rPr>
            </w:pPr>
          </w:p>
        </w:tc>
        <w:tc>
          <w:tcPr>
            <w:tcW w:w="667" w:type="dxa"/>
            <w:tcBorders>
              <w:top w:val="nil"/>
              <w:left w:val="nil"/>
              <w:bottom w:val="nil"/>
              <w:right w:val="nil"/>
            </w:tcBorders>
            <w:shd w:val="clear" w:color="auto" w:fill="auto"/>
            <w:noWrap/>
            <w:vAlign w:val="bottom"/>
            <w:hideMark/>
          </w:tcPr>
          <w:p w:rsidR="00186376" w:rsidRPr="00030459" w:rsidRDefault="00186376" w:rsidP="00BB2719">
            <w:pPr>
              <w:rPr>
                <w:color w:val="000000"/>
                <w:lang w:val="ro-RO" w:eastAsia="ro-RO"/>
              </w:rPr>
            </w:pPr>
          </w:p>
        </w:tc>
      </w:tr>
      <w:tr w:rsidR="00186376" w:rsidRPr="00030459" w:rsidTr="00BB2719">
        <w:trPr>
          <w:trHeight w:val="80"/>
        </w:trPr>
        <w:tc>
          <w:tcPr>
            <w:tcW w:w="1763" w:type="dxa"/>
            <w:tcBorders>
              <w:top w:val="nil"/>
              <w:left w:val="nil"/>
              <w:bottom w:val="nil"/>
              <w:right w:val="nil"/>
            </w:tcBorders>
            <w:shd w:val="clear" w:color="auto" w:fill="auto"/>
            <w:noWrap/>
            <w:vAlign w:val="bottom"/>
            <w:hideMark/>
          </w:tcPr>
          <w:p w:rsidR="00186376" w:rsidRPr="00030459" w:rsidRDefault="00186376" w:rsidP="00BB2719">
            <w:pPr>
              <w:rPr>
                <w:color w:val="000000"/>
                <w:lang w:val="ro-RO" w:eastAsia="ro-RO"/>
              </w:rPr>
            </w:pPr>
          </w:p>
        </w:tc>
        <w:tc>
          <w:tcPr>
            <w:tcW w:w="617" w:type="dxa"/>
            <w:tcBorders>
              <w:top w:val="nil"/>
              <w:left w:val="nil"/>
              <w:bottom w:val="nil"/>
              <w:right w:val="nil"/>
            </w:tcBorders>
            <w:shd w:val="clear" w:color="auto" w:fill="auto"/>
            <w:noWrap/>
            <w:vAlign w:val="bottom"/>
            <w:hideMark/>
          </w:tcPr>
          <w:p w:rsidR="00186376" w:rsidRPr="00030459" w:rsidRDefault="00186376" w:rsidP="00BB2719">
            <w:pPr>
              <w:rPr>
                <w:color w:val="000000"/>
                <w:lang w:val="ro-RO" w:eastAsia="ro-RO"/>
              </w:rPr>
            </w:pPr>
          </w:p>
        </w:tc>
        <w:tc>
          <w:tcPr>
            <w:tcW w:w="567" w:type="dxa"/>
            <w:gridSpan w:val="2"/>
            <w:tcBorders>
              <w:top w:val="nil"/>
              <w:left w:val="nil"/>
              <w:bottom w:val="nil"/>
              <w:right w:val="nil"/>
            </w:tcBorders>
            <w:shd w:val="clear" w:color="auto" w:fill="auto"/>
            <w:noWrap/>
            <w:vAlign w:val="bottom"/>
            <w:hideMark/>
          </w:tcPr>
          <w:p w:rsidR="00186376" w:rsidRPr="00030459" w:rsidRDefault="00186376" w:rsidP="00BB2719">
            <w:pPr>
              <w:rPr>
                <w:color w:val="000000"/>
                <w:lang w:val="ro-RO" w:eastAsia="ro-RO"/>
              </w:rPr>
            </w:pPr>
          </w:p>
        </w:tc>
        <w:tc>
          <w:tcPr>
            <w:tcW w:w="754" w:type="dxa"/>
            <w:tcBorders>
              <w:top w:val="nil"/>
              <w:left w:val="nil"/>
              <w:bottom w:val="nil"/>
              <w:right w:val="nil"/>
            </w:tcBorders>
            <w:shd w:val="clear" w:color="auto" w:fill="auto"/>
            <w:noWrap/>
            <w:vAlign w:val="bottom"/>
            <w:hideMark/>
          </w:tcPr>
          <w:p w:rsidR="00186376" w:rsidRPr="00030459" w:rsidRDefault="00186376" w:rsidP="00BB2719">
            <w:pPr>
              <w:rPr>
                <w:color w:val="000000"/>
                <w:lang w:val="ro-RO" w:eastAsia="ro-RO"/>
              </w:rPr>
            </w:pPr>
          </w:p>
        </w:tc>
        <w:tc>
          <w:tcPr>
            <w:tcW w:w="706" w:type="dxa"/>
            <w:tcBorders>
              <w:top w:val="nil"/>
              <w:left w:val="nil"/>
              <w:bottom w:val="nil"/>
              <w:right w:val="nil"/>
            </w:tcBorders>
            <w:shd w:val="clear" w:color="auto" w:fill="auto"/>
            <w:noWrap/>
            <w:vAlign w:val="bottom"/>
            <w:hideMark/>
          </w:tcPr>
          <w:p w:rsidR="00186376" w:rsidRPr="00030459" w:rsidRDefault="00186376" w:rsidP="00BB2719">
            <w:pPr>
              <w:rPr>
                <w:color w:val="000000"/>
                <w:lang w:val="ro-RO" w:eastAsia="ro-RO"/>
              </w:rPr>
            </w:pPr>
          </w:p>
        </w:tc>
        <w:tc>
          <w:tcPr>
            <w:tcW w:w="750" w:type="dxa"/>
            <w:gridSpan w:val="2"/>
            <w:tcBorders>
              <w:top w:val="nil"/>
              <w:left w:val="nil"/>
              <w:bottom w:val="nil"/>
              <w:right w:val="nil"/>
            </w:tcBorders>
            <w:shd w:val="clear" w:color="auto" w:fill="auto"/>
            <w:noWrap/>
            <w:vAlign w:val="bottom"/>
            <w:hideMark/>
          </w:tcPr>
          <w:p w:rsidR="00186376" w:rsidRPr="00030459" w:rsidRDefault="00186376" w:rsidP="00BB2719">
            <w:pPr>
              <w:rPr>
                <w:color w:val="000000"/>
                <w:lang w:val="ro-RO" w:eastAsia="ro-RO"/>
              </w:rPr>
            </w:pPr>
          </w:p>
        </w:tc>
        <w:tc>
          <w:tcPr>
            <w:tcW w:w="850" w:type="dxa"/>
            <w:gridSpan w:val="2"/>
            <w:tcBorders>
              <w:top w:val="nil"/>
              <w:left w:val="nil"/>
              <w:bottom w:val="nil"/>
              <w:right w:val="nil"/>
            </w:tcBorders>
            <w:shd w:val="clear" w:color="auto" w:fill="auto"/>
            <w:noWrap/>
            <w:vAlign w:val="bottom"/>
            <w:hideMark/>
          </w:tcPr>
          <w:p w:rsidR="00186376" w:rsidRPr="00030459" w:rsidRDefault="00186376" w:rsidP="00BB2719">
            <w:pPr>
              <w:rPr>
                <w:color w:val="000000"/>
                <w:lang w:val="ro-RO" w:eastAsia="ro-RO"/>
              </w:rPr>
            </w:pPr>
          </w:p>
        </w:tc>
        <w:tc>
          <w:tcPr>
            <w:tcW w:w="709" w:type="dxa"/>
            <w:tcBorders>
              <w:top w:val="nil"/>
              <w:left w:val="nil"/>
              <w:bottom w:val="nil"/>
              <w:right w:val="nil"/>
            </w:tcBorders>
            <w:shd w:val="clear" w:color="auto" w:fill="auto"/>
            <w:noWrap/>
            <w:vAlign w:val="bottom"/>
            <w:hideMark/>
          </w:tcPr>
          <w:p w:rsidR="00186376" w:rsidRPr="00030459" w:rsidRDefault="00186376" w:rsidP="00BB2719">
            <w:pPr>
              <w:rPr>
                <w:color w:val="000000"/>
                <w:lang w:val="ro-RO" w:eastAsia="ro-RO"/>
              </w:rPr>
            </w:pPr>
          </w:p>
        </w:tc>
        <w:tc>
          <w:tcPr>
            <w:tcW w:w="567" w:type="dxa"/>
            <w:gridSpan w:val="2"/>
            <w:tcBorders>
              <w:top w:val="nil"/>
              <w:left w:val="nil"/>
              <w:bottom w:val="nil"/>
              <w:right w:val="nil"/>
            </w:tcBorders>
            <w:shd w:val="clear" w:color="auto" w:fill="auto"/>
            <w:noWrap/>
            <w:vAlign w:val="bottom"/>
            <w:hideMark/>
          </w:tcPr>
          <w:p w:rsidR="00186376" w:rsidRPr="00030459" w:rsidRDefault="00186376" w:rsidP="00BB2719">
            <w:pPr>
              <w:rPr>
                <w:color w:val="000000"/>
                <w:lang w:val="ro-RO" w:eastAsia="ro-RO"/>
              </w:rPr>
            </w:pPr>
          </w:p>
        </w:tc>
        <w:tc>
          <w:tcPr>
            <w:tcW w:w="709" w:type="dxa"/>
            <w:gridSpan w:val="2"/>
            <w:tcBorders>
              <w:top w:val="nil"/>
              <w:left w:val="nil"/>
              <w:bottom w:val="nil"/>
              <w:right w:val="nil"/>
            </w:tcBorders>
            <w:shd w:val="clear" w:color="auto" w:fill="auto"/>
            <w:noWrap/>
            <w:vAlign w:val="bottom"/>
            <w:hideMark/>
          </w:tcPr>
          <w:p w:rsidR="00186376" w:rsidRPr="00030459" w:rsidRDefault="00186376" w:rsidP="00BB2719">
            <w:pPr>
              <w:rPr>
                <w:color w:val="000000"/>
                <w:lang w:val="ro-RO" w:eastAsia="ro-RO"/>
              </w:rPr>
            </w:pPr>
          </w:p>
        </w:tc>
        <w:tc>
          <w:tcPr>
            <w:tcW w:w="709" w:type="dxa"/>
            <w:tcBorders>
              <w:top w:val="nil"/>
              <w:left w:val="nil"/>
              <w:bottom w:val="nil"/>
              <w:right w:val="nil"/>
            </w:tcBorders>
            <w:shd w:val="clear" w:color="auto" w:fill="auto"/>
            <w:noWrap/>
            <w:vAlign w:val="bottom"/>
            <w:hideMark/>
          </w:tcPr>
          <w:p w:rsidR="00186376" w:rsidRPr="00030459" w:rsidRDefault="00186376" w:rsidP="00BB2719">
            <w:pPr>
              <w:rPr>
                <w:color w:val="000000"/>
                <w:lang w:val="ro-RO" w:eastAsia="ro-RO"/>
              </w:rPr>
            </w:pPr>
          </w:p>
        </w:tc>
        <w:tc>
          <w:tcPr>
            <w:tcW w:w="667" w:type="dxa"/>
            <w:tcBorders>
              <w:top w:val="nil"/>
              <w:left w:val="nil"/>
              <w:bottom w:val="nil"/>
              <w:right w:val="nil"/>
            </w:tcBorders>
            <w:shd w:val="clear" w:color="auto" w:fill="auto"/>
            <w:noWrap/>
            <w:vAlign w:val="bottom"/>
            <w:hideMark/>
          </w:tcPr>
          <w:p w:rsidR="00186376" w:rsidRPr="00030459" w:rsidRDefault="00186376" w:rsidP="00BB2719">
            <w:pPr>
              <w:rPr>
                <w:color w:val="000000"/>
                <w:lang w:val="ro-RO" w:eastAsia="ro-RO"/>
              </w:rPr>
            </w:pPr>
          </w:p>
        </w:tc>
      </w:tr>
      <w:tr w:rsidR="00186376" w:rsidRPr="00030459" w:rsidTr="00BB2719">
        <w:trPr>
          <w:cantSplit/>
          <w:trHeight w:val="1983"/>
        </w:trPr>
        <w:tc>
          <w:tcPr>
            <w:tcW w:w="176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86376" w:rsidRPr="00030459" w:rsidRDefault="00186376" w:rsidP="00BB2719">
            <w:pPr>
              <w:rPr>
                <w:b/>
                <w:bCs/>
                <w:color w:val="000000"/>
                <w:lang w:val="ro-RO" w:eastAsia="ro-RO"/>
              </w:rPr>
            </w:pPr>
            <w:r w:rsidRPr="00030459">
              <w:rPr>
                <w:b/>
                <w:bCs/>
                <w:color w:val="000000"/>
                <w:lang w:val="ro-RO" w:eastAsia="ro-RO"/>
              </w:rPr>
              <w:t>LUNA</w:t>
            </w:r>
          </w:p>
        </w:tc>
        <w:tc>
          <w:tcPr>
            <w:tcW w:w="617" w:type="dxa"/>
            <w:tcBorders>
              <w:top w:val="single" w:sz="4" w:space="0" w:color="auto"/>
              <w:left w:val="nil"/>
              <w:bottom w:val="single" w:sz="4" w:space="0" w:color="auto"/>
              <w:right w:val="single" w:sz="4" w:space="0" w:color="auto"/>
            </w:tcBorders>
            <w:shd w:val="clear" w:color="auto" w:fill="auto"/>
            <w:noWrap/>
            <w:textDirection w:val="btLr"/>
            <w:vAlign w:val="bottom"/>
            <w:hideMark/>
          </w:tcPr>
          <w:p w:rsidR="00186376" w:rsidRPr="00030459" w:rsidRDefault="00186376" w:rsidP="00BB2719">
            <w:pPr>
              <w:ind w:left="113" w:right="113"/>
              <w:rPr>
                <w:b/>
                <w:bCs/>
                <w:color w:val="000000"/>
                <w:lang w:val="ro-RO" w:eastAsia="ro-RO"/>
              </w:rPr>
            </w:pPr>
            <w:r w:rsidRPr="00030459">
              <w:rPr>
                <w:b/>
                <w:bCs/>
                <w:color w:val="000000"/>
                <w:lang w:val="ro-RO" w:eastAsia="ro-RO"/>
              </w:rPr>
              <w:t xml:space="preserve">TOTAL </w:t>
            </w:r>
          </w:p>
        </w:tc>
        <w:tc>
          <w:tcPr>
            <w:tcW w:w="567" w:type="dxa"/>
            <w:gridSpan w:val="2"/>
            <w:tcBorders>
              <w:top w:val="single" w:sz="4" w:space="0" w:color="auto"/>
              <w:left w:val="nil"/>
              <w:bottom w:val="single" w:sz="4" w:space="0" w:color="auto"/>
              <w:right w:val="single" w:sz="4" w:space="0" w:color="auto"/>
            </w:tcBorders>
            <w:shd w:val="clear" w:color="auto" w:fill="auto"/>
            <w:noWrap/>
            <w:textDirection w:val="btLr"/>
            <w:vAlign w:val="bottom"/>
            <w:hideMark/>
          </w:tcPr>
          <w:p w:rsidR="00186376" w:rsidRPr="00030459" w:rsidRDefault="00186376" w:rsidP="00BB2719">
            <w:pPr>
              <w:ind w:left="113" w:right="113"/>
              <w:rPr>
                <w:b/>
                <w:bCs/>
                <w:color w:val="000000"/>
                <w:lang w:val="ro-RO" w:eastAsia="ro-RO"/>
              </w:rPr>
            </w:pPr>
            <w:r w:rsidRPr="00030459">
              <w:rPr>
                <w:b/>
                <w:bCs/>
                <w:color w:val="000000"/>
                <w:lang w:val="ro-RO" w:eastAsia="ro-RO"/>
              </w:rPr>
              <w:t>PEDIATRIE</w:t>
            </w:r>
          </w:p>
        </w:tc>
        <w:tc>
          <w:tcPr>
            <w:tcW w:w="754" w:type="dxa"/>
            <w:tcBorders>
              <w:top w:val="single" w:sz="4" w:space="0" w:color="auto"/>
              <w:left w:val="nil"/>
              <w:bottom w:val="single" w:sz="4" w:space="0" w:color="auto"/>
              <w:right w:val="single" w:sz="4" w:space="0" w:color="auto"/>
            </w:tcBorders>
            <w:shd w:val="clear" w:color="auto" w:fill="auto"/>
            <w:noWrap/>
            <w:textDirection w:val="btLr"/>
            <w:vAlign w:val="bottom"/>
            <w:hideMark/>
          </w:tcPr>
          <w:p w:rsidR="00186376" w:rsidRPr="00030459" w:rsidRDefault="00186376" w:rsidP="00BB2719">
            <w:pPr>
              <w:ind w:left="113" w:right="113"/>
              <w:rPr>
                <w:b/>
                <w:bCs/>
                <w:color w:val="000000"/>
                <w:lang w:val="ro-RO" w:eastAsia="ro-RO"/>
              </w:rPr>
            </w:pPr>
            <w:r w:rsidRPr="00030459">
              <w:rPr>
                <w:b/>
                <w:bCs/>
                <w:color w:val="000000"/>
                <w:lang w:val="ro-RO" w:eastAsia="ro-RO"/>
              </w:rPr>
              <w:t>NOU NASCUTI</w:t>
            </w:r>
          </w:p>
        </w:tc>
        <w:tc>
          <w:tcPr>
            <w:tcW w:w="706" w:type="dxa"/>
            <w:tcBorders>
              <w:top w:val="single" w:sz="4" w:space="0" w:color="auto"/>
              <w:left w:val="nil"/>
              <w:bottom w:val="single" w:sz="4" w:space="0" w:color="auto"/>
              <w:right w:val="single" w:sz="4" w:space="0" w:color="auto"/>
            </w:tcBorders>
            <w:shd w:val="clear" w:color="auto" w:fill="auto"/>
            <w:noWrap/>
            <w:textDirection w:val="btLr"/>
            <w:vAlign w:val="bottom"/>
            <w:hideMark/>
          </w:tcPr>
          <w:p w:rsidR="00186376" w:rsidRPr="00030459" w:rsidRDefault="00186376" w:rsidP="00BB2719">
            <w:pPr>
              <w:ind w:left="113" w:right="113"/>
              <w:rPr>
                <w:b/>
                <w:bCs/>
                <w:color w:val="000000"/>
                <w:lang w:val="ro-RO" w:eastAsia="ro-RO"/>
              </w:rPr>
            </w:pPr>
            <w:r w:rsidRPr="00030459">
              <w:rPr>
                <w:b/>
                <w:bCs/>
                <w:color w:val="000000"/>
                <w:lang w:val="ro-RO" w:eastAsia="ro-RO"/>
              </w:rPr>
              <w:t>OBSTETRICA</w:t>
            </w:r>
          </w:p>
        </w:tc>
        <w:tc>
          <w:tcPr>
            <w:tcW w:w="750" w:type="dxa"/>
            <w:gridSpan w:val="2"/>
            <w:tcBorders>
              <w:top w:val="single" w:sz="4" w:space="0" w:color="auto"/>
              <w:left w:val="nil"/>
              <w:bottom w:val="single" w:sz="4" w:space="0" w:color="auto"/>
              <w:right w:val="single" w:sz="4" w:space="0" w:color="auto"/>
            </w:tcBorders>
            <w:shd w:val="clear" w:color="auto" w:fill="auto"/>
            <w:noWrap/>
            <w:textDirection w:val="btLr"/>
            <w:vAlign w:val="bottom"/>
            <w:hideMark/>
          </w:tcPr>
          <w:p w:rsidR="00186376" w:rsidRPr="00030459" w:rsidRDefault="00186376" w:rsidP="00BB2719">
            <w:pPr>
              <w:ind w:left="113" w:right="113"/>
              <w:rPr>
                <w:b/>
                <w:bCs/>
                <w:color w:val="000000"/>
                <w:lang w:val="ro-RO" w:eastAsia="ro-RO"/>
              </w:rPr>
            </w:pPr>
            <w:r w:rsidRPr="00030459">
              <w:rPr>
                <w:b/>
                <w:bCs/>
                <w:color w:val="000000"/>
                <w:lang w:val="ro-RO" w:eastAsia="ro-RO"/>
              </w:rPr>
              <w:t>GINECOLOGIE</w:t>
            </w:r>
          </w:p>
        </w:tc>
        <w:tc>
          <w:tcPr>
            <w:tcW w:w="850" w:type="dxa"/>
            <w:gridSpan w:val="2"/>
            <w:tcBorders>
              <w:top w:val="single" w:sz="4" w:space="0" w:color="auto"/>
              <w:left w:val="nil"/>
              <w:bottom w:val="single" w:sz="4" w:space="0" w:color="auto"/>
              <w:right w:val="single" w:sz="4" w:space="0" w:color="auto"/>
            </w:tcBorders>
            <w:shd w:val="clear" w:color="auto" w:fill="auto"/>
            <w:noWrap/>
            <w:textDirection w:val="btLr"/>
            <w:vAlign w:val="bottom"/>
            <w:hideMark/>
          </w:tcPr>
          <w:p w:rsidR="00186376" w:rsidRPr="00030459" w:rsidRDefault="00186376" w:rsidP="00BB2719">
            <w:pPr>
              <w:ind w:left="113" w:right="113"/>
              <w:rPr>
                <w:b/>
                <w:bCs/>
                <w:color w:val="000000"/>
                <w:lang w:val="ro-RO" w:eastAsia="ro-RO"/>
              </w:rPr>
            </w:pPr>
            <w:r w:rsidRPr="00030459">
              <w:rPr>
                <w:b/>
                <w:bCs/>
                <w:color w:val="000000"/>
                <w:lang w:val="ro-RO" w:eastAsia="ro-RO"/>
              </w:rPr>
              <w:t>CHIRURGIE</w:t>
            </w:r>
          </w:p>
        </w:tc>
        <w:tc>
          <w:tcPr>
            <w:tcW w:w="709" w:type="dxa"/>
            <w:tcBorders>
              <w:top w:val="single" w:sz="4" w:space="0" w:color="auto"/>
              <w:left w:val="nil"/>
              <w:bottom w:val="single" w:sz="4" w:space="0" w:color="auto"/>
              <w:right w:val="single" w:sz="4" w:space="0" w:color="auto"/>
            </w:tcBorders>
            <w:shd w:val="clear" w:color="auto" w:fill="auto"/>
            <w:noWrap/>
            <w:textDirection w:val="btLr"/>
            <w:vAlign w:val="bottom"/>
            <w:hideMark/>
          </w:tcPr>
          <w:p w:rsidR="00186376" w:rsidRPr="00030459" w:rsidRDefault="00186376" w:rsidP="00BB2719">
            <w:pPr>
              <w:ind w:left="113" w:right="113"/>
              <w:rPr>
                <w:b/>
                <w:bCs/>
                <w:color w:val="000000"/>
                <w:lang w:val="ro-RO" w:eastAsia="ro-RO"/>
              </w:rPr>
            </w:pPr>
            <w:r w:rsidRPr="00030459">
              <w:rPr>
                <w:b/>
                <w:bCs/>
                <w:color w:val="000000"/>
                <w:lang w:val="ro-RO" w:eastAsia="ro-RO"/>
              </w:rPr>
              <w:t>ATI</w:t>
            </w:r>
          </w:p>
        </w:tc>
        <w:tc>
          <w:tcPr>
            <w:tcW w:w="567" w:type="dxa"/>
            <w:gridSpan w:val="2"/>
            <w:tcBorders>
              <w:top w:val="single" w:sz="4" w:space="0" w:color="auto"/>
              <w:left w:val="nil"/>
              <w:bottom w:val="single" w:sz="4" w:space="0" w:color="auto"/>
              <w:right w:val="single" w:sz="4" w:space="0" w:color="auto"/>
            </w:tcBorders>
            <w:shd w:val="clear" w:color="auto" w:fill="auto"/>
            <w:noWrap/>
            <w:textDirection w:val="btLr"/>
            <w:vAlign w:val="bottom"/>
            <w:hideMark/>
          </w:tcPr>
          <w:p w:rsidR="00186376" w:rsidRPr="00030459" w:rsidRDefault="00186376" w:rsidP="00BB2719">
            <w:pPr>
              <w:ind w:left="113" w:right="113"/>
              <w:rPr>
                <w:b/>
                <w:bCs/>
                <w:color w:val="000000"/>
                <w:lang w:val="ro-RO" w:eastAsia="ro-RO"/>
              </w:rPr>
            </w:pPr>
            <w:r w:rsidRPr="00030459">
              <w:rPr>
                <w:b/>
                <w:bCs/>
                <w:color w:val="000000"/>
                <w:lang w:val="ro-RO" w:eastAsia="ro-RO"/>
              </w:rPr>
              <w:t>DIALIZA</w:t>
            </w:r>
          </w:p>
        </w:tc>
        <w:tc>
          <w:tcPr>
            <w:tcW w:w="709" w:type="dxa"/>
            <w:gridSpan w:val="2"/>
            <w:tcBorders>
              <w:top w:val="single" w:sz="4" w:space="0" w:color="auto"/>
              <w:left w:val="nil"/>
              <w:bottom w:val="single" w:sz="4" w:space="0" w:color="auto"/>
              <w:right w:val="single" w:sz="4" w:space="0" w:color="auto"/>
            </w:tcBorders>
            <w:shd w:val="clear" w:color="auto" w:fill="auto"/>
            <w:noWrap/>
            <w:textDirection w:val="btLr"/>
            <w:vAlign w:val="bottom"/>
            <w:hideMark/>
          </w:tcPr>
          <w:p w:rsidR="00186376" w:rsidRPr="00030459" w:rsidRDefault="00186376" w:rsidP="00BB2719">
            <w:pPr>
              <w:ind w:left="113" w:right="113"/>
              <w:rPr>
                <w:b/>
                <w:bCs/>
                <w:color w:val="000000"/>
                <w:lang w:val="ro-RO" w:eastAsia="ro-RO"/>
              </w:rPr>
            </w:pPr>
            <w:r w:rsidRPr="00030459">
              <w:rPr>
                <w:b/>
                <w:bCs/>
                <w:color w:val="000000"/>
                <w:lang w:val="ro-RO" w:eastAsia="ro-RO"/>
              </w:rPr>
              <w:t>UROLOGIE</w:t>
            </w:r>
          </w:p>
        </w:tc>
        <w:tc>
          <w:tcPr>
            <w:tcW w:w="709" w:type="dxa"/>
            <w:tcBorders>
              <w:top w:val="single" w:sz="4" w:space="0" w:color="auto"/>
              <w:left w:val="nil"/>
              <w:bottom w:val="single" w:sz="4" w:space="0" w:color="auto"/>
              <w:right w:val="single" w:sz="4" w:space="0" w:color="auto"/>
            </w:tcBorders>
            <w:shd w:val="clear" w:color="auto" w:fill="auto"/>
            <w:noWrap/>
            <w:textDirection w:val="btLr"/>
            <w:vAlign w:val="bottom"/>
            <w:hideMark/>
          </w:tcPr>
          <w:p w:rsidR="00186376" w:rsidRPr="00030459" w:rsidRDefault="00186376" w:rsidP="00BB2719">
            <w:pPr>
              <w:ind w:left="113" w:right="113"/>
              <w:rPr>
                <w:b/>
                <w:bCs/>
                <w:color w:val="000000"/>
                <w:lang w:val="ro-RO" w:eastAsia="ro-RO"/>
              </w:rPr>
            </w:pPr>
            <w:r w:rsidRPr="00030459">
              <w:rPr>
                <w:b/>
                <w:bCs/>
                <w:color w:val="000000"/>
                <w:lang w:val="ro-RO" w:eastAsia="ro-RO"/>
              </w:rPr>
              <w:t>NEUROLOGIE</w:t>
            </w:r>
          </w:p>
        </w:tc>
        <w:tc>
          <w:tcPr>
            <w:tcW w:w="667" w:type="dxa"/>
            <w:tcBorders>
              <w:top w:val="single" w:sz="4" w:space="0" w:color="auto"/>
              <w:left w:val="nil"/>
              <w:bottom w:val="single" w:sz="4" w:space="0" w:color="auto"/>
              <w:right w:val="single" w:sz="4" w:space="0" w:color="auto"/>
            </w:tcBorders>
            <w:shd w:val="clear" w:color="auto" w:fill="auto"/>
            <w:noWrap/>
            <w:textDirection w:val="btLr"/>
            <w:vAlign w:val="bottom"/>
            <w:hideMark/>
          </w:tcPr>
          <w:p w:rsidR="00186376" w:rsidRPr="00030459" w:rsidRDefault="00186376" w:rsidP="00BB2719">
            <w:pPr>
              <w:ind w:left="113" w:right="113"/>
              <w:rPr>
                <w:b/>
                <w:bCs/>
                <w:color w:val="000000"/>
                <w:lang w:val="ro-RO" w:eastAsia="ro-RO"/>
              </w:rPr>
            </w:pPr>
            <w:r w:rsidRPr="00030459">
              <w:rPr>
                <w:b/>
                <w:bCs/>
                <w:color w:val="000000"/>
                <w:lang w:val="ro-RO" w:eastAsia="ro-RO"/>
              </w:rPr>
              <w:t>ALTE</w:t>
            </w:r>
          </w:p>
        </w:tc>
      </w:tr>
      <w:tr w:rsidR="00186376" w:rsidRPr="00030459" w:rsidTr="00BB2719">
        <w:trPr>
          <w:trHeight w:val="288"/>
        </w:trPr>
        <w:tc>
          <w:tcPr>
            <w:tcW w:w="1763" w:type="dxa"/>
            <w:tcBorders>
              <w:top w:val="nil"/>
              <w:left w:val="single" w:sz="4" w:space="0" w:color="auto"/>
              <w:bottom w:val="single" w:sz="4" w:space="0" w:color="auto"/>
              <w:right w:val="single" w:sz="4" w:space="0" w:color="auto"/>
            </w:tcBorders>
            <w:shd w:val="clear" w:color="auto" w:fill="auto"/>
            <w:noWrap/>
            <w:vAlign w:val="bottom"/>
            <w:hideMark/>
          </w:tcPr>
          <w:p w:rsidR="00186376" w:rsidRPr="00030459" w:rsidRDefault="00186376" w:rsidP="00BB2719">
            <w:pPr>
              <w:rPr>
                <w:color w:val="000000"/>
                <w:lang w:val="ro-RO" w:eastAsia="ro-RO"/>
              </w:rPr>
            </w:pPr>
            <w:r w:rsidRPr="00030459">
              <w:rPr>
                <w:color w:val="000000"/>
                <w:lang w:val="ro-RO" w:eastAsia="ro-RO"/>
              </w:rPr>
              <w:t>IANUARIE</w:t>
            </w:r>
          </w:p>
        </w:tc>
        <w:tc>
          <w:tcPr>
            <w:tcW w:w="617"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10</w:t>
            </w:r>
          </w:p>
        </w:tc>
        <w:tc>
          <w:tcPr>
            <w:tcW w:w="567"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t>0</w:t>
            </w:r>
          </w:p>
        </w:tc>
        <w:tc>
          <w:tcPr>
            <w:tcW w:w="754"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t>0</w:t>
            </w:r>
          </w:p>
        </w:tc>
        <w:tc>
          <w:tcPr>
            <w:tcW w:w="706"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t>0</w:t>
            </w:r>
          </w:p>
        </w:tc>
        <w:tc>
          <w:tcPr>
            <w:tcW w:w="750"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t>0</w:t>
            </w:r>
          </w:p>
        </w:tc>
        <w:tc>
          <w:tcPr>
            <w:tcW w:w="850"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t>3</w:t>
            </w:r>
          </w:p>
        </w:tc>
        <w:tc>
          <w:tcPr>
            <w:tcW w:w="709"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t>0</w:t>
            </w:r>
          </w:p>
        </w:tc>
        <w:tc>
          <w:tcPr>
            <w:tcW w:w="567"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t>0</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t>0</w:t>
            </w:r>
          </w:p>
        </w:tc>
        <w:tc>
          <w:tcPr>
            <w:tcW w:w="709"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t>0</w:t>
            </w:r>
          </w:p>
        </w:tc>
        <w:tc>
          <w:tcPr>
            <w:tcW w:w="667"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t>7</w:t>
            </w:r>
          </w:p>
        </w:tc>
      </w:tr>
      <w:tr w:rsidR="00186376" w:rsidRPr="00030459" w:rsidTr="00BB2719">
        <w:trPr>
          <w:trHeight w:val="288"/>
        </w:trPr>
        <w:tc>
          <w:tcPr>
            <w:tcW w:w="1763" w:type="dxa"/>
            <w:tcBorders>
              <w:top w:val="nil"/>
              <w:left w:val="single" w:sz="4" w:space="0" w:color="auto"/>
              <w:bottom w:val="single" w:sz="4" w:space="0" w:color="auto"/>
              <w:right w:val="single" w:sz="4" w:space="0" w:color="auto"/>
            </w:tcBorders>
            <w:shd w:val="clear" w:color="auto" w:fill="auto"/>
            <w:noWrap/>
            <w:vAlign w:val="bottom"/>
            <w:hideMark/>
          </w:tcPr>
          <w:p w:rsidR="00186376" w:rsidRPr="00030459" w:rsidRDefault="00186376" w:rsidP="00BB2719">
            <w:pPr>
              <w:rPr>
                <w:color w:val="000000"/>
                <w:lang w:val="ro-RO" w:eastAsia="ro-RO"/>
              </w:rPr>
            </w:pPr>
            <w:r w:rsidRPr="00030459">
              <w:rPr>
                <w:color w:val="000000"/>
                <w:lang w:val="ro-RO" w:eastAsia="ro-RO"/>
              </w:rPr>
              <w:t>FEBRUARIE</w:t>
            </w:r>
          </w:p>
        </w:tc>
        <w:tc>
          <w:tcPr>
            <w:tcW w:w="617"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lang w:val="ro-RO" w:eastAsia="ro-RO"/>
              </w:rPr>
            </w:pPr>
            <w:r w:rsidRPr="00030459">
              <w:rPr>
                <w:color w:val="000000"/>
              </w:rPr>
              <w:t>15</w:t>
            </w:r>
          </w:p>
        </w:tc>
        <w:tc>
          <w:tcPr>
            <w:tcW w:w="567"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lang w:val="ro-RO" w:eastAsia="ro-RO"/>
              </w:rPr>
            </w:pPr>
            <w:r w:rsidRPr="00030459">
              <w:t>0</w:t>
            </w:r>
          </w:p>
        </w:tc>
        <w:tc>
          <w:tcPr>
            <w:tcW w:w="754"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lang w:val="ro-RO" w:eastAsia="ro-RO"/>
              </w:rPr>
            </w:pPr>
            <w:r w:rsidRPr="00030459">
              <w:t>0</w:t>
            </w:r>
          </w:p>
        </w:tc>
        <w:tc>
          <w:tcPr>
            <w:tcW w:w="706"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lang w:val="ro-RO" w:eastAsia="ro-RO"/>
              </w:rPr>
            </w:pPr>
            <w:r w:rsidRPr="00030459">
              <w:t>0</w:t>
            </w:r>
          </w:p>
        </w:tc>
        <w:tc>
          <w:tcPr>
            <w:tcW w:w="750"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lang w:val="ro-RO" w:eastAsia="ro-RO"/>
              </w:rPr>
            </w:pPr>
            <w:r w:rsidRPr="00030459">
              <w:t>0</w:t>
            </w:r>
          </w:p>
        </w:tc>
        <w:tc>
          <w:tcPr>
            <w:tcW w:w="850"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lang w:val="ro-RO" w:eastAsia="ro-RO"/>
              </w:rPr>
            </w:pPr>
            <w:r w:rsidRPr="00030459">
              <w:t>4</w:t>
            </w:r>
          </w:p>
        </w:tc>
        <w:tc>
          <w:tcPr>
            <w:tcW w:w="709"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lang w:val="ro-RO" w:eastAsia="ro-RO"/>
              </w:rPr>
            </w:pPr>
            <w:r w:rsidRPr="00030459">
              <w:t>0</w:t>
            </w:r>
          </w:p>
        </w:tc>
        <w:tc>
          <w:tcPr>
            <w:tcW w:w="567"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lang w:val="ro-RO" w:eastAsia="ro-RO"/>
              </w:rPr>
            </w:pPr>
            <w:r w:rsidRPr="00030459">
              <w:t>0</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lang w:val="ro-RO" w:eastAsia="ro-RO"/>
              </w:rPr>
            </w:pPr>
            <w:r w:rsidRPr="00030459">
              <w:t>0</w:t>
            </w:r>
          </w:p>
        </w:tc>
        <w:tc>
          <w:tcPr>
            <w:tcW w:w="709"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lang w:val="ro-RO" w:eastAsia="ro-RO"/>
              </w:rPr>
            </w:pPr>
            <w:r w:rsidRPr="00030459">
              <w:t>0</w:t>
            </w:r>
          </w:p>
        </w:tc>
        <w:tc>
          <w:tcPr>
            <w:tcW w:w="667"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lang w:val="ro-RO" w:eastAsia="ro-RO"/>
              </w:rPr>
            </w:pPr>
            <w:r w:rsidRPr="00030459">
              <w:t>11</w:t>
            </w:r>
          </w:p>
        </w:tc>
      </w:tr>
      <w:tr w:rsidR="00186376" w:rsidRPr="00030459" w:rsidTr="00BB2719">
        <w:trPr>
          <w:trHeight w:val="288"/>
        </w:trPr>
        <w:tc>
          <w:tcPr>
            <w:tcW w:w="1763" w:type="dxa"/>
            <w:tcBorders>
              <w:top w:val="nil"/>
              <w:left w:val="single" w:sz="4" w:space="0" w:color="auto"/>
              <w:bottom w:val="single" w:sz="4" w:space="0" w:color="auto"/>
              <w:right w:val="single" w:sz="4" w:space="0" w:color="auto"/>
            </w:tcBorders>
            <w:shd w:val="clear" w:color="auto" w:fill="auto"/>
            <w:noWrap/>
            <w:vAlign w:val="bottom"/>
            <w:hideMark/>
          </w:tcPr>
          <w:p w:rsidR="00186376" w:rsidRPr="00030459" w:rsidRDefault="00186376" w:rsidP="00BB2719">
            <w:pPr>
              <w:rPr>
                <w:color w:val="000000"/>
                <w:lang w:val="ro-RO" w:eastAsia="ro-RO"/>
              </w:rPr>
            </w:pPr>
            <w:r w:rsidRPr="00030459">
              <w:rPr>
                <w:color w:val="000000"/>
                <w:lang w:val="ro-RO" w:eastAsia="ro-RO"/>
              </w:rPr>
              <w:t>MARTIE</w:t>
            </w:r>
          </w:p>
        </w:tc>
        <w:tc>
          <w:tcPr>
            <w:tcW w:w="617"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4</w:t>
            </w:r>
          </w:p>
        </w:tc>
        <w:tc>
          <w:tcPr>
            <w:tcW w:w="567"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t>0</w:t>
            </w:r>
          </w:p>
        </w:tc>
        <w:tc>
          <w:tcPr>
            <w:tcW w:w="754"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t>0</w:t>
            </w:r>
          </w:p>
        </w:tc>
        <w:tc>
          <w:tcPr>
            <w:tcW w:w="706"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t>0</w:t>
            </w:r>
          </w:p>
        </w:tc>
        <w:tc>
          <w:tcPr>
            <w:tcW w:w="750"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t>0</w:t>
            </w:r>
          </w:p>
        </w:tc>
        <w:tc>
          <w:tcPr>
            <w:tcW w:w="850"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t>0</w:t>
            </w:r>
          </w:p>
        </w:tc>
        <w:tc>
          <w:tcPr>
            <w:tcW w:w="709"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t>0</w:t>
            </w:r>
          </w:p>
        </w:tc>
        <w:tc>
          <w:tcPr>
            <w:tcW w:w="567"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t>0</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t>1</w:t>
            </w:r>
          </w:p>
        </w:tc>
        <w:tc>
          <w:tcPr>
            <w:tcW w:w="709"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t>0</w:t>
            </w:r>
          </w:p>
        </w:tc>
        <w:tc>
          <w:tcPr>
            <w:tcW w:w="667"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t>3</w:t>
            </w:r>
          </w:p>
        </w:tc>
      </w:tr>
      <w:tr w:rsidR="00186376" w:rsidRPr="00030459" w:rsidTr="00BB2719">
        <w:trPr>
          <w:trHeight w:val="288"/>
        </w:trPr>
        <w:tc>
          <w:tcPr>
            <w:tcW w:w="1763" w:type="dxa"/>
            <w:tcBorders>
              <w:top w:val="nil"/>
              <w:left w:val="single" w:sz="4" w:space="0" w:color="auto"/>
              <w:bottom w:val="single" w:sz="4" w:space="0" w:color="auto"/>
              <w:right w:val="single" w:sz="4" w:space="0" w:color="auto"/>
            </w:tcBorders>
            <w:shd w:val="clear" w:color="auto" w:fill="auto"/>
            <w:noWrap/>
            <w:vAlign w:val="bottom"/>
            <w:hideMark/>
          </w:tcPr>
          <w:p w:rsidR="00186376" w:rsidRPr="00030459" w:rsidRDefault="00186376" w:rsidP="00BB2719">
            <w:pPr>
              <w:rPr>
                <w:b/>
                <w:bCs/>
                <w:color w:val="FF0000"/>
                <w:lang w:val="ro-RO" w:eastAsia="ro-RO"/>
              </w:rPr>
            </w:pPr>
            <w:r w:rsidRPr="00030459">
              <w:rPr>
                <w:b/>
                <w:bCs/>
                <w:color w:val="FF0000"/>
                <w:lang w:val="ro-RO" w:eastAsia="ro-RO"/>
              </w:rPr>
              <w:t>TRIMESTRUL I</w:t>
            </w:r>
          </w:p>
        </w:tc>
        <w:tc>
          <w:tcPr>
            <w:tcW w:w="617"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FF0000"/>
                <w:lang w:val="ro-RO" w:eastAsia="ro-RO"/>
              </w:rPr>
            </w:pPr>
            <w:r w:rsidRPr="00030459">
              <w:rPr>
                <w:b/>
                <w:bCs/>
                <w:color w:val="FF0000"/>
              </w:rPr>
              <w:t>29</w:t>
            </w:r>
          </w:p>
        </w:tc>
        <w:tc>
          <w:tcPr>
            <w:tcW w:w="567"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FF0000"/>
                <w:lang w:val="ro-RO" w:eastAsia="ro-RO"/>
              </w:rPr>
            </w:pPr>
            <w:r w:rsidRPr="00030459">
              <w:rPr>
                <w:b/>
                <w:bCs/>
                <w:color w:val="FF0000"/>
              </w:rPr>
              <w:t>0</w:t>
            </w:r>
          </w:p>
        </w:tc>
        <w:tc>
          <w:tcPr>
            <w:tcW w:w="754"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FF0000"/>
                <w:lang w:val="ro-RO" w:eastAsia="ro-RO"/>
              </w:rPr>
            </w:pPr>
            <w:r w:rsidRPr="00030459">
              <w:rPr>
                <w:b/>
                <w:bCs/>
                <w:color w:val="FF0000"/>
              </w:rPr>
              <w:t>0</w:t>
            </w:r>
          </w:p>
        </w:tc>
        <w:tc>
          <w:tcPr>
            <w:tcW w:w="706"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FF0000"/>
                <w:lang w:val="ro-RO" w:eastAsia="ro-RO"/>
              </w:rPr>
            </w:pPr>
            <w:r w:rsidRPr="00030459">
              <w:rPr>
                <w:b/>
                <w:bCs/>
                <w:color w:val="FF0000"/>
              </w:rPr>
              <w:t>0</w:t>
            </w:r>
          </w:p>
        </w:tc>
        <w:tc>
          <w:tcPr>
            <w:tcW w:w="750"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FF0000"/>
                <w:lang w:val="ro-RO" w:eastAsia="ro-RO"/>
              </w:rPr>
            </w:pPr>
            <w:r w:rsidRPr="00030459">
              <w:rPr>
                <w:b/>
                <w:bCs/>
                <w:color w:val="FF0000"/>
              </w:rPr>
              <w:t>0</w:t>
            </w:r>
          </w:p>
        </w:tc>
        <w:tc>
          <w:tcPr>
            <w:tcW w:w="850"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FF0000"/>
                <w:lang w:val="ro-RO" w:eastAsia="ro-RO"/>
              </w:rPr>
            </w:pPr>
            <w:r w:rsidRPr="00030459">
              <w:rPr>
                <w:b/>
                <w:bCs/>
                <w:color w:val="FF0000"/>
              </w:rPr>
              <w:t>7</w:t>
            </w:r>
          </w:p>
        </w:tc>
        <w:tc>
          <w:tcPr>
            <w:tcW w:w="709"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FF0000"/>
                <w:lang w:val="ro-RO" w:eastAsia="ro-RO"/>
              </w:rPr>
            </w:pPr>
            <w:r w:rsidRPr="00030459">
              <w:rPr>
                <w:b/>
                <w:bCs/>
                <w:color w:val="FF0000"/>
              </w:rPr>
              <w:t>0</w:t>
            </w:r>
          </w:p>
        </w:tc>
        <w:tc>
          <w:tcPr>
            <w:tcW w:w="567"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FF0000"/>
                <w:lang w:val="ro-RO" w:eastAsia="ro-RO"/>
              </w:rPr>
            </w:pPr>
            <w:r w:rsidRPr="00030459">
              <w:rPr>
                <w:b/>
                <w:bCs/>
                <w:color w:val="FF0000"/>
              </w:rPr>
              <w:t>0</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FF0000"/>
                <w:lang w:val="ro-RO" w:eastAsia="ro-RO"/>
              </w:rPr>
            </w:pPr>
            <w:r w:rsidRPr="00030459">
              <w:rPr>
                <w:b/>
                <w:bCs/>
                <w:color w:val="FF0000"/>
              </w:rPr>
              <w:t>1</w:t>
            </w:r>
          </w:p>
        </w:tc>
        <w:tc>
          <w:tcPr>
            <w:tcW w:w="709"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FF0000"/>
                <w:lang w:val="ro-RO" w:eastAsia="ro-RO"/>
              </w:rPr>
            </w:pPr>
            <w:r w:rsidRPr="00030459">
              <w:rPr>
                <w:b/>
                <w:bCs/>
                <w:color w:val="FF0000"/>
              </w:rPr>
              <w:t>0</w:t>
            </w:r>
          </w:p>
        </w:tc>
        <w:tc>
          <w:tcPr>
            <w:tcW w:w="667"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FF0000"/>
                <w:lang w:val="ro-RO" w:eastAsia="ro-RO"/>
              </w:rPr>
            </w:pPr>
            <w:r w:rsidRPr="00030459">
              <w:rPr>
                <w:b/>
                <w:bCs/>
                <w:color w:val="FF0000"/>
              </w:rPr>
              <w:t>21</w:t>
            </w:r>
          </w:p>
        </w:tc>
      </w:tr>
      <w:tr w:rsidR="00186376" w:rsidRPr="00030459" w:rsidTr="00BB2719">
        <w:trPr>
          <w:trHeight w:val="288"/>
        </w:trPr>
        <w:tc>
          <w:tcPr>
            <w:tcW w:w="1763" w:type="dxa"/>
            <w:tcBorders>
              <w:top w:val="nil"/>
              <w:left w:val="single" w:sz="4" w:space="0" w:color="auto"/>
              <w:bottom w:val="single" w:sz="4" w:space="0" w:color="auto"/>
              <w:right w:val="single" w:sz="4" w:space="0" w:color="auto"/>
            </w:tcBorders>
            <w:shd w:val="clear" w:color="auto" w:fill="auto"/>
            <w:noWrap/>
            <w:vAlign w:val="bottom"/>
            <w:hideMark/>
          </w:tcPr>
          <w:p w:rsidR="00186376" w:rsidRPr="00030459" w:rsidRDefault="00186376" w:rsidP="00BB2719">
            <w:pPr>
              <w:rPr>
                <w:lang w:val="ro-RO" w:eastAsia="ro-RO"/>
              </w:rPr>
            </w:pPr>
            <w:r w:rsidRPr="00030459">
              <w:rPr>
                <w:lang w:val="ro-RO" w:eastAsia="ro-RO"/>
              </w:rPr>
              <w:t>APRILIE</w:t>
            </w:r>
          </w:p>
        </w:tc>
        <w:tc>
          <w:tcPr>
            <w:tcW w:w="617"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lang w:val="ro-RO" w:eastAsia="ro-RO"/>
              </w:rPr>
            </w:pPr>
            <w:r w:rsidRPr="00030459">
              <w:rPr>
                <w:color w:val="000000"/>
              </w:rPr>
              <w:t>4</w:t>
            </w:r>
          </w:p>
        </w:tc>
        <w:tc>
          <w:tcPr>
            <w:tcW w:w="567"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lang w:val="ro-RO" w:eastAsia="ro-RO"/>
              </w:rPr>
            </w:pPr>
            <w:r w:rsidRPr="00030459">
              <w:t>0</w:t>
            </w:r>
          </w:p>
        </w:tc>
        <w:tc>
          <w:tcPr>
            <w:tcW w:w="754"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lang w:val="ro-RO" w:eastAsia="ro-RO"/>
              </w:rPr>
            </w:pPr>
            <w:r w:rsidRPr="00030459">
              <w:t>0</w:t>
            </w:r>
          </w:p>
        </w:tc>
        <w:tc>
          <w:tcPr>
            <w:tcW w:w="706"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lang w:val="ro-RO" w:eastAsia="ro-RO"/>
              </w:rPr>
            </w:pPr>
            <w:r w:rsidRPr="00030459">
              <w:t>0</w:t>
            </w:r>
          </w:p>
        </w:tc>
        <w:tc>
          <w:tcPr>
            <w:tcW w:w="750"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lang w:val="ro-RO" w:eastAsia="ro-RO"/>
              </w:rPr>
            </w:pPr>
            <w:r w:rsidRPr="00030459">
              <w:t>0</w:t>
            </w:r>
          </w:p>
        </w:tc>
        <w:tc>
          <w:tcPr>
            <w:tcW w:w="850"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lang w:val="ro-RO" w:eastAsia="ro-RO"/>
              </w:rPr>
            </w:pPr>
            <w:r w:rsidRPr="00030459">
              <w:t>0</w:t>
            </w:r>
          </w:p>
        </w:tc>
        <w:tc>
          <w:tcPr>
            <w:tcW w:w="709"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lang w:val="ro-RO" w:eastAsia="ro-RO"/>
              </w:rPr>
            </w:pPr>
            <w:r w:rsidRPr="00030459">
              <w:t>0</w:t>
            </w:r>
          </w:p>
        </w:tc>
        <w:tc>
          <w:tcPr>
            <w:tcW w:w="567"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lang w:val="ro-RO" w:eastAsia="ro-RO"/>
              </w:rPr>
            </w:pPr>
            <w:r w:rsidRPr="00030459">
              <w:t>0</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lang w:val="ro-RO" w:eastAsia="ro-RO"/>
              </w:rPr>
            </w:pPr>
            <w:r w:rsidRPr="00030459">
              <w:t>0</w:t>
            </w:r>
          </w:p>
        </w:tc>
        <w:tc>
          <w:tcPr>
            <w:tcW w:w="709"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lang w:val="ro-RO" w:eastAsia="ro-RO"/>
              </w:rPr>
            </w:pPr>
            <w:r w:rsidRPr="00030459">
              <w:t>0</w:t>
            </w:r>
          </w:p>
        </w:tc>
        <w:tc>
          <w:tcPr>
            <w:tcW w:w="667"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lang w:val="ro-RO" w:eastAsia="ro-RO"/>
              </w:rPr>
            </w:pPr>
            <w:r w:rsidRPr="00030459">
              <w:t>4</w:t>
            </w:r>
          </w:p>
        </w:tc>
      </w:tr>
      <w:tr w:rsidR="00186376" w:rsidRPr="00030459" w:rsidTr="00BB2719">
        <w:trPr>
          <w:trHeight w:val="288"/>
        </w:trPr>
        <w:tc>
          <w:tcPr>
            <w:tcW w:w="1763" w:type="dxa"/>
            <w:tcBorders>
              <w:top w:val="nil"/>
              <w:left w:val="single" w:sz="4" w:space="0" w:color="auto"/>
              <w:bottom w:val="single" w:sz="4" w:space="0" w:color="auto"/>
              <w:right w:val="single" w:sz="4" w:space="0" w:color="auto"/>
            </w:tcBorders>
            <w:shd w:val="clear" w:color="auto" w:fill="auto"/>
            <w:noWrap/>
            <w:vAlign w:val="bottom"/>
            <w:hideMark/>
          </w:tcPr>
          <w:p w:rsidR="00186376" w:rsidRPr="00030459" w:rsidRDefault="00186376" w:rsidP="00BB2719">
            <w:pPr>
              <w:rPr>
                <w:lang w:val="ro-RO" w:eastAsia="ro-RO"/>
              </w:rPr>
            </w:pPr>
            <w:r w:rsidRPr="00030459">
              <w:rPr>
                <w:lang w:val="ro-RO" w:eastAsia="ro-RO"/>
              </w:rPr>
              <w:t>MAI</w:t>
            </w:r>
          </w:p>
        </w:tc>
        <w:tc>
          <w:tcPr>
            <w:tcW w:w="617"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lang w:val="ro-RO" w:eastAsia="ro-RO"/>
              </w:rPr>
            </w:pPr>
            <w:r w:rsidRPr="00030459">
              <w:rPr>
                <w:color w:val="000000"/>
              </w:rPr>
              <w:t>4</w:t>
            </w:r>
          </w:p>
        </w:tc>
        <w:tc>
          <w:tcPr>
            <w:tcW w:w="567"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lang w:val="ro-RO" w:eastAsia="ro-RO"/>
              </w:rPr>
            </w:pPr>
            <w:r w:rsidRPr="00030459">
              <w:t>0</w:t>
            </w:r>
          </w:p>
        </w:tc>
        <w:tc>
          <w:tcPr>
            <w:tcW w:w="754"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lang w:val="ro-RO" w:eastAsia="ro-RO"/>
              </w:rPr>
            </w:pPr>
            <w:r w:rsidRPr="00030459">
              <w:t>0</w:t>
            </w:r>
          </w:p>
        </w:tc>
        <w:tc>
          <w:tcPr>
            <w:tcW w:w="706"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lang w:val="ro-RO" w:eastAsia="ro-RO"/>
              </w:rPr>
            </w:pPr>
            <w:r w:rsidRPr="00030459">
              <w:t>0</w:t>
            </w:r>
          </w:p>
        </w:tc>
        <w:tc>
          <w:tcPr>
            <w:tcW w:w="750"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lang w:val="ro-RO" w:eastAsia="ro-RO"/>
              </w:rPr>
            </w:pPr>
            <w:r w:rsidRPr="00030459">
              <w:t>0</w:t>
            </w:r>
          </w:p>
        </w:tc>
        <w:tc>
          <w:tcPr>
            <w:tcW w:w="850"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lang w:val="ro-RO" w:eastAsia="ro-RO"/>
              </w:rPr>
            </w:pPr>
            <w:r w:rsidRPr="00030459">
              <w:t>1</w:t>
            </w:r>
          </w:p>
        </w:tc>
        <w:tc>
          <w:tcPr>
            <w:tcW w:w="709"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lang w:val="ro-RO" w:eastAsia="ro-RO"/>
              </w:rPr>
            </w:pPr>
            <w:r w:rsidRPr="00030459">
              <w:t>0</w:t>
            </w:r>
          </w:p>
        </w:tc>
        <w:tc>
          <w:tcPr>
            <w:tcW w:w="567"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lang w:val="ro-RO" w:eastAsia="ro-RO"/>
              </w:rPr>
            </w:pPr>
            <w:r w:rsidRPr="00030459">
              <w:t>0</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lang w:val="ro-RO" w:eastAsia="ro-RO"/>
              </w:rPr>
            </w:pPr>
            <w:r w:rsidRPr="00030459">
              <w:t>0</w:t>
            </w:r>
          </w:p>
        </w:tc>
        <w:tc>
          <w:tcPr>
            <w:tcW w:w="709"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lang w:val="ro-RO" w:eastAsia="ro-RO"/>
              </w:rPr>
            </w:pPr>
            <w:r w:rsidRPr="00030459">
              <w:t>0</w:t>
            </w:r>
          </w:p>
        </w:tc>
        <w:tc>
          <w:tcPr>
            <w:tcW w:w="667"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lang w:val="ro-RO" w:eastAsia="ro-RO"/>
              </w:rPr>
            </w:pPr>
            <w:r w:rsidRPr="00030459">
              <w:t>3</w:t>
            </w:r>
          </w:p>
        </w:tc>
      </w:tr>
      <w:tr w:rsidR="00186376" w:rsidRPr="00030459" w:rsidTr="00BB2719">
        <w:trPr>
          <w:trHeight w:val="288"/>
        </w:trPr>
        <w:tc>
          <w:tcPr>
            <w:tcW w:w="1763" w:type="dxa"/>
            <w:tcBorders>
              <w:top w:val="nil"/>
              <w:left w:val="single" w:sz="4" w:space="0" w:color="auto"/>
              <w:bottom w:val="single" w:sz="4" w:space="0" w:color="auto"/>
              <w:right w:val="single" w:sz="4" w:space="0" w:color="auto"/>
            </w:tcBorders>
            <w:shd w:val="clear" w:color="auto" w:fill="auto"/>
            <w:noWrap/>
            <w:vAlign w:val="bottom"/>
            <w:hideMark/>
          </w:tcPr>
          <w:p w:rsidR="00186376" w:rsidRPr="00030459" w:rsidRDefault="00186376" w:rsidP="00BB2719">
            <w:pPr>
              <w:rPr>
                <w:color w:val="000000"/>
                <w:lang w:val="ro-RO" w:eastAsia="ro-RO"/>
              </w:rPr>
            </w:pPr>
            <w:r w:rsidRPr="00030459">
              <w:rPr>
                <w:color w:val="000000"/>
                <w:lang w:val="ro-RO" w:eastAsia="ro-RO"/>
              </w:rPr>
              <w:t>IUNIE</w:t>
            </w:r>
          </w:p>
        </w:tc>
        <w:tc>
          <w:tcPr>
            <w:tcW w:w="617"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lang w:val="ro-RO" w:eastAsia="ro-RO"/>
              </w:rPr>
            </w:pPr>
            <w:r w:rsidRPr="00030459">
              <w:rPr>
                <w:color w:val="000000"/>
              </w:rPr>
              <w:t>9</w:t>
            </w:r>
          </w:p>
        </w:tc>
        <w:tc>
          <w:tcPr>
            <w:tcW w:w="567"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lang w:val="ro-RO" w:eastAsia="ro-RO"/>
              </w:rPr>
            </w:pPr>
            <w:r w:rsidRPr="00030459">
              <w:t>0</w:t>
            </w:r>
          </w:p>
        </w:tc>
        <w:tc>
          <w:tcPr>
            <w:tcW w:w="754"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lang w:val="ro-RO" w:eastAsia="ro-RO"/>
              </w:rPr>
            </w:pPr>
            <w:r w:rsidRPr="00030459">
              <w:t>0</w:t>
            </w:r>
          </w:p>
        </w:tc>
        <w:tc>
          <w:tcPr>
            <w:tcW w:w="706"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lang w:val="ro-RO" w:eastAsia="ro-RO"/>
              </w:rPr>
            </w:pPr>
            <w:r w:rsidRPr="00030459">
              <w:t>0</w:t>
            </w:r>
          </w:p>
        </w:tc>
        <w:tc>
          <w:tcPr>
            <w:tcW w:w="750"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lang w:val="ro-RO" w:eastAsia="ro-RO"/>
              </w:rPr>
            </w:pPr>
            <w:r w:rsidRPr="00030459">
              <w:t>0</w:t>
            </w:r>
          </w:p>
        </w:tc>
        <w:tc>
          <w:tcPr>
            <w:tcW w:w="850"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lang w:val="ro-RO" w:eastAsia="ro-RO"/>
              </w:rPr>
            </w:pPr>
            <w:r w:rsidRPr="00030459">
              <w:t>1</w:t>
            </w:r>
          </w:p>
        </w:tc>
        <w:tc>
          <w:tcPr>
            <w:tcW w:w="709"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lang w:val="ro-RO" w:eastAsia="ro-RO"/>
              </w:rPr>
            </w:pPr>
            <w:r w:rsidRPr="00030459">
              <w:t>0</w:t>
            </w:r>
          </w:p>
        </w:tc>
        <w:tc>
          <w:tcPr>
            <w:tcW w:w="567"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lang w:val="ro-RO" w:eastAsia="ro-RO"/>
              </w:rPr>
            </w:pPr>
            <w:r w:rsidRPr="00030459">
              <w:t>0</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lang w:val="ro-RO" w:eastAsia="ro-RO"/>
              </w:rPr>
            </w:pPr>
            <w:r w:rsidRPr="00030459">
              <w:t>0</w:t>
            </w:r>
          </w:p>
        </w:tc>
        <w:tc>
          <w:tcPr>
            <w:tcW w:w="709"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lang w:val="ro-RO" w:eastAsia="ro-RO"/>
              </w:rPr>
            </w:pPr>
            <w:r w:rsidRPr="00030459">
              <w:t>0</w:t>
            </w:r>
          </w:p>
        </w:tc>
        <w:tc>
          <w:tcPr>
            <w:tcW w:w="667"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lang w:val="ro-RO" w:eastAsia="ro-RO"/>
              </w:rPr>
            </w:pPr>
            <w:r w:rsidRPr="00030459">
              <w:t>8</w:t>
            </w:r>
          </w:p>
        </w:tc>
      </w:tr>
      <w:tr w:rsidR="00186376" w:rsidRPr="00030459" w:rsidTr="00BB2719">
        <w:trPr>
          <w:trHeight w:val="288"/>
        </w:trPr>
        <w:tc>
          <w:tcPr>
            <w:tcW w:w="1763" w:type="dxa"/>
            <w:tcBorders>
              <w:top w:val="nil"/>
              <w:left w:val="single" w:sz="4" w:space="0" w:color="auto"/>
              <w:bottom w:val="single" w:sz="4" w:space="0" w:color="auto"/>
              <w:right w:val="single" w:sz="4" w:space="0" w:color="auto"/>
            </w:tcBorders>
            <w:shd w:val="clear" w:color="auto" w:fill="auto"/>
            <w:noWrap/>
            <w:vAlign w:val="bottom"/>
            <w:hideMark/>
          </w:tcPr>
          <w:p w:rsidR="00186376" w:rsidRPr="00030459" w:rsidRDefault="00186376" w:rsidP="00BB2719">
            <w:pPr>
              <w:rPr>
                <w:b/>
                <w:bCs/>
                <w:color w:val="FF0000"/>
                <w:lang w:val="ro-RO" w:eastAsia="ro-RO"/>
              </w:rPr>
            </w:pPr>
            <w:r w:rsidRPr="00030459">
              <w:rPr>
                <w:b/>
                <w:bCs/>
                <w:color w:val="FF0000"/>
                <w:lang w:val="ro-RO" w:eastAsia="ro-RO"/>
              </w:rPr>
              <w:t>TRIMESTRUL II</w:t>
            </w:r>
          </w:p>
        </w:tc>
        <w:tc>
          <w:tcPr>
            <w:tcW w:w="617"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FF0000"/>
                <w:lang w:val="ro-RO" w:eastAsia="ro-RO"/>
              </w:rPr>
            </w:pPr>
            <w:r w:rsidRPr="00030459">
              <w:rPr>
                <w:b/>
                <w:bCs/>
                <w:color w:val="FF0000"/>
              </w:rPr>
              <w:t>17</w:t>
            </w:r>
          </w:p>
        </w:tc>
        <w:tc>
          <w:tcPr>
            <w:tcW w:w="567"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FF0000"/>
                <w:lang w:val="ro-RO" w:eastAsia="ro-RO"/>
              </w:rPr>
            </w:pPr>
            <w:r w:rsidRPr="00030459">
              <w:rPr>
                <w:b/>
                <w:bCs/>
                <w:color w:val="FF0000"/>
              </w:rPr>
              <w:t>0</w:t>
            </w:r>
          </w:p>
        </w:tc>
        <w:tc>
          <w:tcPr>
            <w:tcW w:w="754"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FF0000"/>
                <w:lang w:val="ro-RO" w:eastAsia="ro-RO"/>
              </w:rPr>
            </w:pPr>
            <w:r w:rsidRPr="00030459">
              <w:rPr>
                <w:b/>
                <w:bCs/>
                <w:color w:val="FF0000"/>
              </w:rPr>
              <w:t>0</w:t>
            </w:r>
          </w:p>
        </w:tc>
        <w:tc>
          <w:tcPr>
            <w:tcW w:w="706"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FF0000"/>
                <w:lang w:val="ro-RO" w:eastAsia="ro-RO"/>
              </w:rPr>
            </w:pPr>
            <w:r w:rsidRPr="00030459">
              <w:rPr>
                <w:b/>
                <w:bCs/>
                <w:color w:val="FF0000"/>
              </w:rPr>
              <w:t>0</w:t>
            </w:r>
          </w:p>
        </w:tc>
        <w:tc>
          <w:tcPr>
            <w:tcW w:w="750"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FF0000"/>
                <w:lang w:val="ro-RO" w:eastAsia="ro-RO"/>
              </w:rPr>
            </w:pPr>
            <w:r w:rsidRPr="00030459">
              <w:rPr>
                <w:b/>
                <w:bCs/>
                <w:color w:val="FF0000"/>
              </w:rPr>
              <w:t>0</w:t>
            </w:r>
          </w:p>
        </w:tc>
        <w:tc>
          <w:tcPr>
            <w:tcW w:w="850"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FF0000"/>
                <w:lang w:val="ro-RO" w:eastAsia="ro-RO"/>
              </w:rPr>
            </w:pPr>
            <w:r w:rsidRPr="00030459">
              <w:rPr>
                <w:b/>
                <w:bCs/>
                <w:color w:val="FF0000"/>
              </w:rPr>
              <w:t>2</w:t>
            </w:r>
          </w:p>
        </w:tc>
        <w:tc>
          <w:tcPr>
            <w:tcW w:w="709"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FF0000"/>
                <w:lang w:val="ro-RO" w:eastAsia="ro-RO"/>
              </w:rPr>
            </w:pPr>
            <w:r w:rsidRPr="00030459">
              <w:rPr>
                <w:b/>
                <w:bCs/>
                <w:color w:val="FF0000"/>
              </w:rPr>
              <w:t>0</w:t>
            </w:r>
          </w:p>
        </w:tc>
        <w:tc>
          <w:tcPr>
            <w:tcW w:w="567"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FF0000"/>
                <w:lang w:val="ro-RO" w:eastAsia="ro-RO"/>
              </w:rPr>
            </w:pPr>
            <w:r w:rsidRPr="00030459">
              <w:rPr>
                <w:b/>
                <w:bCs/>
                <w:color w:val="FF0000"/>
              </w:rPr>
              <w:t>0</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FF0000"/>
                <w:lang w:val="ro-RO" w:eastAsia="ro-RO"/>
              </w:rPr>
            </w:pPr>
            <w:r w:rsidRPr="00030459">
              <w:rPr>
                <w:b/>
                <w:bCs/>
                <w:color w:val="FF0000"/>
              </w:rPr>
              <w:t>0</w:t>
            </w:r>
          </w:p>
        </w:tc>
        <w:tc>
          <w:tcPr>
            <w:tcW w:w="709"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FF0000"/>
                <w:lang w:val="ro-RO" w:eastAsia="ro-RO"/>
              </w:rPr>
            </w:pPr>
            <w:r w:rsidRPr="00030459">
              <w:rPr>
                <w:b/>
                <w:bCs/>
                <w:color w:val="FF0000"/>
              </w:rPr>
              <w:t>0</w:t>
            </w:r>
          </w:p>
        </w:tc>
        <w:tc>
          <w:tcPr>
            <w:tcW w:w="667"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FF0000"/>
                <w:lang w:val="ro-RO" w:eastAsia="ro-RO"/>
              </w:rPr>
            </w:pPr>
            <w:r w:rsidRPr="00030459">
              <w:rPr>
                <w:b/>
                <w:bCs/>
                <w:color w:val="FF0000"/>
              </w:rPr>
              <w:t>15</w:t>
            </w:r>
          </w:p>
        </w:tc>
      </w:tr>
      <w:tr w:rsidR="00186376" w:rsidRPr="00030459" w:rsidTr="00BB2719">
        <w:trPr>
          <w:trHeight w:val="288"/>
        </w:trPr>
        <w:tc>
          <w:tcPr>
            <w:tcW w:w="1763" w:type="dxa"/>
            <w:tcBorders>
              <w:top w:val="nil"/>
              <w:left w:val="single" w:sz="4" w:space="0" w:color="auto"/>
              <w:bottom w:val="single" w:sz="4" w:space="0" w:color="auto"/>
              <w:right w:val="single" w:sz="4" w:space="0" w:color="auto"/>
            </w:tcBorders>
            <w:shd w:val="clear" w:color="auto" w:fill="auto"/>
            <w:noWrap/>
            <w:vAlign w:val="bottom"/>
            <w:hideMark/>
          </w:tcPr>
          <w:p w:rsidR="00186376" w:rsidRPr="00030459" w:rsidRDefault="00186376" w:rsidP="00BB2719">
            <w:pPr>
              <w:rPr>
                <w:color w:val="000000"/>
                <w:lang w:val="ro-RO" w:eastAsia="ro-RO"/>
              </w:rPr>
            </w:pPr>
            <w:r w:rsidRPr="00030459">
              <w:rPr>
                <w:color w:val="000000"/>
                <w:lang w:val="ro-RO" w:eastAsia="ro-RO"/>
              </w:rPr>
              <w:t>IULIE</w:t>
            </w:r>
          </w:p>
        </w:tc>
        <w:tc>
          <w:tcPr>
            <w:tcW w:w="617"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16</w:t>
            </w:r>
          </w:p>
        </w:tc>
        <w:tc>
          <w:tcPr>
            <w:tcW w:w="567"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c>
          <w:tcPr>
            <w:tcW w:w="754"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c>
          <w:tcPr>
            <w:tcW w:w="706"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c>
          <w:tcPr>
            <w:tcW w:w="750"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c>
          <w:tcPr>
            <w:tcW w:w="850"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c>
          <w:tcPr>
            <w:tcW w:w="709"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c>
          <w:tcPr>
            <w:tcW w:w="567"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c>
          <w:tcPr>
            <w:tcW w:w="709"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0</w:t>
            </w:r>
          </w:p>
        </w:tc>
        <w:tc>
          <w:tcPr>
            <w:tcW w:w="667"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16</w:t>
            </w:r>
          </w:p>
        </w:tc>
      </w:tr>
      <w:tr w:rsidR="00186376" w:rsidRPr="00030459" w:rsidTr="00BB2719">
        <w:trPr>
          <w:trHeight w:val="288"/>
        </w:trPr>
        <w:tc>
          <w:tcPr>
            <w:tcW w:w="1763" w:type="dxa"/>
            <w:tcBorders>
              <w:top w:val="nil"/>
              <w:left w:val="single" w:sz="4" w:space="0" w:color="auto"/>
              <w:bottom w:val="single" w:sz="4" w:space="0" w:color="auto"/>
              <w:right w:val="single" w:sz="4" w:space="0" w:color="auto"/>
            </w:tcBorders>
            <w:shd w:val="clear" w:color="auto" w:fill="auto"/>
            <w:noWrap/>
            <w:vAlign w:val="bottom"/>
            <w:hideMark/>
          </w:tcPr>
          <w:p w:rsidR="00186376" w:rsidRPr="00030459" w:rsidRDefault="00186376" w:rsidP="00BB2719">
            <w:pPr>
              <w:rPr>
                <w:color w:val="000000"/>
                <w:lang w:val="ro-RO" w:eastAsia="ro-RO"/>
              </w:rPr>
            </w:pPr>
            <w:r w:rsidRPr="00030459">
              <w:rPr>
                <w:color w:val="000000"/>
                <w:lang w:val="ro-RO" w:eastAsia="ro-RO"/>
              </w:rPr>
              <w:t>AUGUST</w:t>
            </w:r>
          </w:p>
        </w:tc>
        <w:tc>
          <w:tcPr>
            <w:tcW w:w="617"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lang w:val="ro-RO" w:eastAsia="ro-RO"/>
              </w:rPr>
            </w:pPr>
            <w:r w:rsidRPr="00030459">
              <w:rPr>
                <w:color w:val="000000"/>
              </w:rPr>
              <w:t>51</w:t>
            </w:r>
          </w:p>
        </w:tc>
        <w:tc>
          <w:tcPr>
            <w:tcW w:w="567"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lang w:val="ro-RO" w:eastAsia="ro-RO"/>
              </w:rPr>
            </w:pPr>
            <w:r w:rsidRPr="00030459">
              <w:t>0</w:t>
            </w:r>
          </w:p>
        </w:tc>
        <w:tc>
          <w:tcPr>
            <w:tcW w:w="754"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lang w:val="ro-RO" w:eastAsia="ro-RO"/>
              </w:rPr>
            </w:pPr>
            <w:r w:rsidRPr="00030459">
              <w:t>0</w:t>
            </w:r>
          </w:p>
        </w:tc>
        <w:tc>
          <w:tcPr>
            <w:tcW w:w="706"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lang w:val="ro-RO" w:eastAsia="ro-RO"/>
              </w:rPr>
            </w:pPr>
            <w:r w:rsidRPr="00030459">
              <w:t>0</w:t>
            </w:r>
          </w:p>
        </w:tc>
        <w:tc>
          <w:tcPr>
            <w:tcW w:w="750"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lang w:val="ro-RO" w:eastAsia="ro-RO"/>
              </w:rPr>
            </w:pPr>
            <w:r w:rsidRPr="00030459">
              <w:t>0</w:t>
            </w:r>
          </w:p>
        </w:tc>
        <w:tc>
          <w:tcPr>
            <w:tcW w:w="850"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lang w:val="ro-RO" w:eastAsia="ro-RO"/>
              </w:rPr>
            </w:pPr>
            <w:r w:rsidRPr="00030459">
              <w:t>5</w:t>
            </w:r>
          </w:p>
        </w:tc>
        <w:tc>
          <w:tcPr>
            <w:tcW w:w="709"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lang w:val="ro-RO" w:eastAsia="ro-RO"/>
              </w:rPr>
            </w:pPr>
            <w:r w:rsidRPr="00030459">
              <w:t>0</w:t>
            </w:r>
          </w:p>
        </w:tc>
        <w:tc>
          <w:tcPr>
            <w:tcW w:w="567"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lang w:val="ro-RO" w:eastAsia="ro-RO"/>
              </w:rPr>
            </w:pPr>
            <w:r w:rsidRPr="00030459">
              <w:t>0</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lang w:val="ro-RO" w:eastAsia="ro-RO"/>
              </w:rPr>
            </w:pPr>
            <w:r w:rsidRPr="00030459">
              <w:t>0</w:t>
            </w:r>
          </w:p>
        </w:tc>
        <w:tc>
          <w:tcPr>
            <w:tcW w:w="709"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lang w:val="ro-RO" w:eastAsia="ro-RO"/>
              </w:rPr>
            </w:pPr>
            <w:r w:rsidRPr="00030459">
              <w:t>0</w:t>
            </w:r>
          </w:p>
        </w:tc>
        <w:tc>
          <w:tcPr>
            <w:tcW w:w="667"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lang w:val="ro-RO" w:eastAsia="ro-RO"/>
              </w:rPr>
            </w:pPr>
            <w:r w:rsidRPr="00030459">
              <w:t>46</w:t>
            </w:r>
          </w:p>
        </w:tc>
      </w:tr>
      <w:tr w:rsidR="00186376" w:rsidRPr="00030459" w:rsidTr="00BB2719">
        <w:trPr>
          <w:trHeight w:val="288"/>
        </w:trPr>
        <w:tc>
          <w:tcPr>
            <w:tcW w:w="1763" w:type="dxa"/>
            <w:tcBorders>
              <w:top w:val="nil"/>
              <w:left w:val="single" w:sz="4" w:space="0" w:color="auto"/>
              <w:bottom w:val="single" w:sz="4" w:space="0" w:color="auto"/>
              <w:right w:val="single" w:sz="4" w:space="0" w:color="auto"/>
            </w:tcBorders>
            <w:shd w:val="clear" w:color="auto" w:fill="auto"/>
            <w:noWrap/>
            <w:vAlign w:val="bottom"/>
            <w:hideMark/>
          </w:tcPr>
          <w:p w:rsidR="00186376" w:rsidRPr="00030459" w:rsidRDefault="00186376" w:rsidP="00BB2719">
            <w:pPr>
              <w:rPr>
                <w:color w:val="000000"/>
                <w:lang w:val="ro-RO" w:eastAsia="ro-RO"/>
              </w:rPr>
            </w:pPr>
            <w:r w:rsidRPr="00030459">
              <w:rPr>
                <w:color w:val="000000"/>
                <w:lang w:val="ro-RO" w:eastAsia="ro-RO"/>
              </w:rPr>
              <w:t>SEPTEMBRIE</w:t>
            </w:r>
          </w:p>
        </w:tc>
        <w:tc>
          <w:tcPr>
            <w:tcW w:w="617"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4</w:t>
            </w:r>
          </w:p>
        </w:tc>
        <w:tc>
          <w:tcPr>
            <w:tcW w:w="567"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t>0</w:t>
            </w:r>
          </w:p>
        </w:tc>
        <w:tc>
          <w:tcPr>
            <w:tcW w:w="754"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t>0</w:t>
            </w:r>
          </w:p>
        </w:tc>
        <w:tc>
          <w:tcPr>
            <w:tcW w:w="706"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t>0</w:t>
            </w:r>
          </w:p>
        </w:tc>
        <w:tc>
          <w:tcPr>
            <w:tcW w:w="750"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t>0</w:t>
            </w:r>
          </w:p>
        </w:tc>
        <w:tc>
          <w:tcPr>
            <w:tcW w:w="850"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t>2</w:t>
            </w:r>
          </w:p>
        </w:tc>
        <w:tc>
          <w:tcPr>
            <w:tcW w:w="709"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t>0</w:t>
            </w:r>
          </w:p>
        </w:tc>
        <w:tc>
          <w:tcPr>
            <w:tcW w:w="567"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t>0</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t>0</w:t>
            </w:r>
          </w:p>
        </w:tc>
        <w:tc>
          <w:tcPr>
            <w:tcW w:w="709"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t>0</w:t>
            </w:r>
          </w:p>
        </w:tc>
        <w:tc>
          <w:tcPr>
            <w:tcW w:w="667"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t>2</w:t>
            </w:r>
          </w:p>
        </w:tc>
      </w:tr>
      <w:tr w:rsidR="00186376" w:rsidRPr="00030459" w:rsidTr="00BB2719">
        <w:trPr>
          <w:trHeight w:val="288"/>
        </w:trPr>
        <w:tc>
          <w:tcPr>
            <w:tcW w:w="1763" w:type="dxa"/>
            <w:tcBorders>
              <w:top w:val="nil"/>
              <w:left w:val="single" w:sz="4" w:space="0" w:color="auto"/>
              <w:bottom w:val="single" w:sz="4" w:space="0" w:color="auto"/>
              <w:right w:val="single" w:sz="4" w:space="0" w:color="auto"/>
            </w:tcBorders>
            <w:shd w:val="clear" w:color="auto" w:fill="auto"/>
            <w:noWrap/>
            <w:vAlign w:val="bottom"/>
            <w:hideMark/>
          </w:tcPr>
          <w:p w:rsidR="00186376" w:rsidRPr="00030459" w:rsidRDefault="00186376" w:rsidP="00BB2719">
            <w:pPr>
              <w:rPr>
                <w:b/>
                <w:bCs/>
                <w:color w:val="FF0000"/>
                <w:lang w:val="ro-RO" w:eastAsia="ro-RO"/>
              </w:rPr>
            </w:pPr>
            <w:r w:rsidRPr="00030459">
              <w:rPr>
                <w:b/>
                <w:bCs/>
                <w:color w:val="FF0000"/>
                <w:lang w:val="ro-RO" w:eastAsia="ro-RO"/>
              </w:rPr>
              <w:t>TRIMESTRUL III</w:t>
            </w:r>
          </w:p>
        </w:tc>
        <w:tc>
          <w:tcPr>
            <w:tcW w:w="617"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FF0000"/>
                <w:lang w:val="ro-RO" w:eastAsia="ro-RO"/>
              </w:rPr>
            </w:pPr>
            <w:r w:rsidRPr="00030459">
              <w:rPr>
                <w:b/>
                <w:bCs/>
                <w:color w:val="FF0000"/>
              </w:rPr>
              <w:t>71</w:t>
            </w:r>
          </w:p>
        </w:tc>
        <w:tc>
          <w:tcPr>
            <w:tcW w:w="567"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FF0000"/>
                <w:lang w:val="ro-RO" w:eastAsia="ro-RO"/>
              </w:rPr>
            </w:pPr>
            <w:r w:rsidRPr="00030459">
              <w:rPr>
                <w:b/>
                <w:bCs/>
                <w:color w:val="FF0000"/>
              </w:rPr>
              <w:t>0</w:t>
            </w:r>
          </w:p>
        </w:tc>
        <w:tc>
          <w:tcPr>
            <w:tcW w:w="754"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color w:val="FF0000"/>
                <w:lang w:val="ro-RO" w:eastAsia="ro-RO"/>
              </w:rPr>
            </w:pPr>
            <w:r w:rsidRPr="00030459">
              <w:rPr>
                <w:b/>
                <w:bCs/>
                <w:color w:val="FF0000"/>
              </w:rPr>
              <w:t>0</w:t>
            </w:r>
          </w:p>
        </w:tc>
        <w:tc>
          <w:tcPr>
            <w:tcW w:w="706"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color w:val="FF0000"/>
                <w:lang w:val="ro-RO" w:eastAsia="ro-RO"/>
              </w:rPr>
            </w:pPr>
            <w:r w:rsidRPr="00030459">
              <w:rPr>
                <w:b/>
                <w:bCs/>
                <w:color w:val="FF0000"/>
              </w:rPr>
              <w:t>0</w:t>
            </w:r>
          </w:p>
        </w:tc>
        <w:tc>
          <w:tcPr>
            <w:tcW w:w="750"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color w:val="FF0000"/>
                <w:lang w:val="ro-RO" w:eastAsia="ro-RO"/>
              </w:rPr>
            </w:pPr>
            <w:r w:rsidRPr="00030459">
              <w:rPr>
                <w:b/>
                <w:bCs/>
                <w:color w:val="FF0000"/>
              </w:rPr>
              <w:t>0</w:t>
            </w:r>
          </w:p>
        </w:tc>
        <w:tc>
          <w:tcPr>
            <w:tcW w:w="850"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color w:val="FF0000"/>
                <w:lang w:val="ro-RO" w:eastAsia="ro-RO"/>
              </w:rPr>
            </w:pPr>
            <w:r w:rsidRPr="00030459">
              <w:rPr>
                <w:b/>
                <w:bCs/>
                <w:color w:val="FF0000"/>
              </w:rPr>
              <w:t>7</w:t>
            </w:r>
          </w:p>
        </w:tc>
        <w:tc>
          <w:tcPr>
            <w:tcW w:w="709"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color w:val="FF0000"/>
                <w:lang w:val="ro-RO" w:eastAsia="ro-RO"/>
              </w:rPr>
            </w:pPr>
            <w:r w:rsidRPr="00030459">
              <w:rPr>
                <w:b/>
                <w:bCs/>
                <w:color w:val="FF0000"/>
              </w:rPr>
              <w:t>0</w:t>
            </w:r>
          </w:p>
        </w:tc>
        <w:tc>
          <w:tcPr>
            <w:tcW w:w="567"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color w:val="FF0000"/>
                <w:lang w:val="ro-RO" w:eastAsia="ro-RO"/>
              </w:rPr>
            </w:pPr>
            <w:r w:rsidRPr="00030459">
              <w:rPr>
                <w:b/>
                <w:bCs/>
                <w:color w:val="FF0000"/>
              </w:rPr>
              <w:t>0</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color w:val="FF0000"/>
                <w:lang w:val="ro-RO" w:eastAsia="ro-RO"/>
              </w:rPr>
            </w:pPr>
            <w:r w:rsidRPr="00030459">
              <w:rPr>
                <w:b/>
                <w:bCs/>
                <w:color w:val="FF0000"/>
              </w:rPr>
              <w:t>0</w:t>
            </w:r>
          </w:p>
        </w:tc>
        <w:tc>
          <w:tcPr>
            <w:tcW w:w="709"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color w:val="FF0000"/>
                <w:lang w:val="ro-RO" w:eastAsia="ro-RO"/>
              </w:rPr>
            </w:pPr>
            <w:r w:rsidRPr="00030459">
              <w:rPr>
                <w:b/>
                <w:bCs/>
                <w:color w:val="FF0000"/>
              </w:rPr>
              <w:t>0</w:t>
            </w:r>
          </w:p>
        </w:tc>
        <w:tc>
          <w:tcPr>
            <w:tcW w:w="667"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color w:val="FF0000"/>
                <w:lang w:val="ro-RO" w:eastAsia="ro-RO"/>
              </w:rPr>
            </w:pPr>
            <w:r w:rsidRPr="00030459">
              <w:rPr>
                <w:b/>
                <w:bCs/>
                <w:color w:val="FF0000"/>
              </w:rPr>
              <w:t>64</w:t>
            </w:r>
          </w:p>
        </w:tc>
      </w:tr>
      <w:tr w:rsidR="00186376" w:rsidRPr="00030459" w:rsidTr="00BB2719">
        <w:trPr>
          <w:trHeight w:val="288"/>
        </w:trPr>
        <w:tc>
          <w:tcPr>
            <w:tcW w:w="1763" w:type="dxa"/>
            <w:tcBorders>
              <w:top w:val="nil"/>
              <w:left w:val="single" w:sz="4" w:space="0" w:color="auto"/>
              <w:bottom w:val="single" w:sz="4" w:space="0" w:color="auto"/>
              <w:right w:val="single" w:sz="4" w:space="0" w:color="auto"/>
            </w:tcBorders>
            <w:shd w:val="clear" w:color="auto" w:fill="auto"/>
            <w:noWrap/>
            <w:vAlign w:val="bottom"/>
            <w:hideMark/>
          </w:tcPr>
          <w:p w:rsidR="00186376" w:rsidRPr="00030459" w:rsidRDefault="00186376" w:rsidP="00BB2719">
            <w:pPr>
              <w:rPr>
                <w:color w:val="000000"/>
                <w:lang w:val="ro-RO" w:eastAsia="ro-RO"/>
              </w:rPr>
            </w:pPr>
            <w:r w:rsidRPr="00030459">
              <w:rPr>
                <w:color w:val="000000"/>
                <w:lang w:val="ro-RO" w:eastAsia="ro-RO"/>
              </w:rPr>
              <w:t>OCTOMBRIE</w:t>
            </w:r>
          </w:p>
        </w:tc>
        <w:tc>
          <w:tcPr>
            <w:tcW w:w="617"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74</w:t>
            </w:r>
          </w:p>
        </w:tc>
        <w:tc>
          <w:tcPr>
            <w:tcW w:w="567"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t>0</w:t>
            </w:r>
          </w:p>
        </w:tc>
        <w:tc>
          <w:tcPr>
            <w:tcW w:w="754"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t>0</w:t>
            </w:r>
          </w:p>
        </w:tc>
        <w:tc>
          <w:tcPr>
            <w:tcW w:w="706"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t>0</w:t>
            </w:r>
          </w:p>
        </w:tc>
        <w:tc>
          <w:tcPr>
            <w:tcW w:w="750"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t>0</w:t>
            </w:r>
          </w:p>
        </w:tc>
        <w:tc>
          <w:tcPr>
            <w:tcW w:w="850"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t>27</w:t>
            </w:r>
          </w:p>
        </w:tc>
        <w:tc>
          <w:tcPr>
            <w:tcW w:w="709"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t>2</w:t>
            </w:r>
          </w:p>
        </w:tc>
        <w:tc>
          <w:tcPr>
            <w:tcW w:w="567"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t>2</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t>0</w:t>
            </w:r>
          </w:p>
        </w:tc>
        <w:tc>
          <w:tcPr>
            <w:tcW w:w="709"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t>2</w:t>
            </w:r>
          </w:p>
        </w:tc>
        <w:tc>
          <w:tcPr>
            <w:tcW w:w="667"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t>41</w:t>
            </w:r>
          </w:p>
        </w:tc>
      </w:tr>
      <w:tr w:rsidR="00186376" w:rsidRPr="00030459" w:rsidTr="00BB2719">
        <w:trPr>
          <w:trHeight w:val="288"/>
        </w:trPr>
        <w:tc>
          <w:tcPr>
            <w:tcW w:w="1763" w:type="dxa"/>
            <w:tcBorders>
              <w:top w:val="nil"/>
              <w:left w:val="single" w:sz="4" w:space="0" w:color="auto"/>
              <w:bottom w:val="single" w:sz="4" w:space="0" w:color="auto"/>
              <w:right w:val="single" w:sz="4" w:space="0" w:color="auto"/>
            </w:tcBorders>
            <w:shd w:val="clear" w:color="auto" w:fill="auto"/>
            <w:noWrap/>
            <w:vAlign w:val="bottom"/>
            <w:hideMark/>
          </w:tcPr>
          <w:p w:rsidR="00186376" w:rsidRPr="00030459" w:rsidRDefault="00186376" w:rsidP="00BB2719">
            <w:pPr>
              <w:rPr>
                <w:color w:val="000000"/>
                <w:lang w:val="ro-RO" w:eastAsia="ro-RO"/>
              </w:rPr>
            </w:pPr>
            <w:r w:rsidRPr="00030459">
              <w:rPr>
                <w:color w:val="000000"/>
                <w:lang w:val="ro-RO" w:eastAsia="ro-RO"/>
              </w:rPr>
              <w:t>NOIEMBRIE</w:t>
            </w:r>
          </w:p>
        </w:tc>
        <w:tc>
          <w:tcPr>
            <w:tcW w:w="617"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113</w:t>
            </w:r>
          </w:p>
        </w:tc>
        <w:tc>
          <w:tcPr>
            <w:tcW w:w="567"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lang w:val="ro-RO" w:eastAsia="ro-RO"/>
              </w:rPr>
            </w:pPr>
            <w:r w:rsidRPr="00030459">
              <w:t>0</w:t>
            </w:r>
          </w:p>
        </w:tc>
        <w:tc>
          <w:tcPr>
            <w:tcW w:w="754"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lang w:val="ro-RO" w:eastAsia="ro-RO"/>
              </w:rPr>
            </w:pPr>
            <w:r w:rsidRPr="00030459">
              <w:t>0</w:t>
            </w:r>
          </w:p>
        </w:tc>
        <w:tc>
          <w:tcPr>
            <w:tcW w:w="706"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lang w:val="ro-RO" w:eastAsia="ro-RO"/>
              </w:rPr>
            </w:pPr>
            <w:r w:rsidRPr="00030459">
              <w:t>0</w:t>
            </w:r>
          </w:p>
        </w:tc>
        <w:tc>
          <w:tcPr>
            <w:tcW w:w="750"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lang w:val="ro-RO" w:eastAsia="ro-RO"/>
              </w:rPr>
            </w:pPr>
            <w:r w:rsidRPr="00030459">
              <w:t>0</w:t>
            </w:r>
          </w:p>
        </w:tc>
        <w:tc>
          <w:tcPr>
            <w:tcW w:w="850"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lang w:val="ro-RO" w:eastAsia="ro-RO"/>
              </w:rPr>
            </w:pPr>
            <w:r w:rsidRPr="00030459">
              <w:t>20</w:t>
            </w:r>
          </w:p>
        </w:tc>
        <w:tc>
          <w:tcPr>
            <w:tcW w:w="709"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lang w:val="ro-RO" w:eastAsia="ro-RO"/>
              </w:rPr>
            </w:pPr>
            <w:r w:rsidRPr="00030459">
              <w:t>1</w:t>
            </w:r>
          </w:p>
        </w:tc>
        <w:tc>
          <w:tcPr>
            <w:tcW w:w="567"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lang w:val="ro-RO" w:eastAsia="ro-RO"/>
              </w:rPr>
            </w:pPr>
            <w:r w:rsidRPr="00030459">
              <w:t>1</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lang w:val="ro-RO" w:eastAsia="ro-RO"/>
              </w:rPr>
            </w:pPr>
            <w:r w:rsidRPr="00030459">
              <w:t>2</w:t>
            </w:r>
          </w:p>
        </w:tc>
        <w:tc>
          <w:tcPr>
            <w:tcW w:w="709"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lang w:val="ro-RO" w:eastAsia="ro-RO"/>
              </w:rPr>
            </w:pPr>
            <w:r w:rsidRPr="00030459">
              <w:t>0</w:t>
            </w:r>
          </w:p>
        </w:tc>
        <w:tc>
          <w:tcPr>
            <w:tcW w:w="667"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lang w:val="ro-RO" w:eastAsia="ro-RO"/>
              </w:rPr>
            </w:pPr>
            <w:r w:rsidRPr="00030459">
              <w:t>89</w:t>
            </w:r>
          </w:p>
        </w:tc>
      </w:tr>
      <w:tr w:rsidR="00186376" w:rsidRPr="00030459" w:rsidTr="00BB2719">
        <w:trPr>
          <w:trHeight w:val="288"/>
        </w:trPr>
        <w:tc>
          <w:tcPr>
            <w:tcW w:w="1763" w:type="dxa"/>
            <w:tcBorders>
              <w:top w:val="nil"/>
              <w:left w:val="single" w:sz="4" w:space="0" w:color="auto"/>
              <w:bottom w:val="single" w:sz="4" w:space="0" w:color="auto"/>
              <w:right w:val="single" w:sz="4" w:space="0" w:color="auto"/>
            </w:tcBorders>
            <w:shd w:val="clear" w:color="auto" w:fill="auto"/>
            <w:noWrap/>
            <w:vAlign w:val="bottom"/>
            <w:hideMark/>
          </w:tcPr>
          <w:p w:rsidR="00186376" w:rsidRPr="00030459" w:rsidRDefault="00186376" w:rsidP="00BB2719">
            <w:pPr>
              <w:rPr>
                <w:color w:val="000000"/>
                <w:lang w:val="ro-RO" w:eastAsia="ro-RO"/>
              </w:rPr>
            </w:pPr>
            <w:r w:rsidRPr="00030459">
              <w:rPr>
                <w:color w:val="000000"/>
                <w:lang w:val="ro-RO" w:eastAsia="ro-RO"/>
              </w:rPr>
              <w:t>DECEMBRIE</w:t>
            </w:r>
          </w:p>
        </w:tc>
        <w:tc>
          <w:tcPr>
            <w:tcW w:w="617"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rPr>
                <w:color w:val="000000"/>
              </w:rPr>
              <w:t>47</w:t>
            </w:r>
          </w:p>
        </w:tc>
        <w:tc>
          <w:tcPr>
            <w:tcW w:w="567"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t>0</w:t>
            </w:r>
          </w:p>
        </w:tc>
        <w:tc>
          <w:tcPr>
            <w:tcW w:w="754"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t>0</w:t>
            </w:r>
          </w:p>
        </w:tc>
        <w:tc>
          <w:tcPr>
            <w:tcW w:w="706"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t>0</w:t>
            </w:r>
          </w:p>
        </w:tc>
        <w:tc>
          <w:tcPr>
            <w:tcW w:w="750"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t>0</w:t>
            </w:r>
          </w:p>
        </w:tc>
        <w:tc>
          <w:tcPr>
            <w:tcW w:w="850"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t>1</w:t>
            </w:r>
          </w:p>
        </w:tc>
        <w:tc>
          <w:tcPr>
            <w:tcW w:w="709"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t>0</w:t>
            </w:r>
          </w:p>
        </w:tc>
        <w:tc>
          <w:tcPr>
            <w:tcW w:w="567"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t>0</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t>0</w:t>
            </w:r>
          </w:p>
        </w:tc>
        <w:tc>
          <w:tcPr>
            <w:tcW w:w="709"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t>0</w:t>
            </w:r>
          </w:p>
        </w:tc>
        <w:tc>
          <w:tcPr>
            <w:tcW w:w="667"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color w:val="000000"/>
                <w:lang w:val="ro-RO" w:eastAsia="ro-RO"/>
              </w:rPr>
            </w:pPr>
            <w:r w:rsidRPr="00030459">
              <w:t>46</w:t>
            </w:r>
          </w:p>
        </w:tc>
      </w:tr>
      <w:tr w:rsidR="00186376" w:rsidRPr="00030459" w:rsidTr="00BB2719">
        <w:trPr>
          <w:trHeight w:val="288"/>
        </w:trPr>
        <w:tc>
          <w:tcPr>
            <w:tcW w:w="1763" w:type="dxa"/>
            <w:tcBorders>
              <w:top w:val="nil"/>
              <w:left w:val="single" w:sz="4" w:space="0" w:color="auto"/>
              <w:bottom w:val="single" w:sz="4" w:space="0" w:color="auto"/>
              <w:right w:val="single" w:sz="4" w:space="0" w:color="auto"/>
            </w:tcBorders>
            <w:shd w:val="clear" w:color="auto" w:fill="auto"/>
            <w:noWrap/>
            <w:vAlign w:val="bottom"/>
            <w:hideMark/>
          </w:tcPr>
          <w:p w:rsidR="00186376" w:rsidRPr="00030459" w:rsidRDefault="00186376" w:rsidP="00BB2719">
            <w:pPr>
              <w:rPr>
                <w:b/>
                <w:bCs/>
                <w:color w:val="FF0000"/>
                <w:lang w:val="ro-RO" w:eastAsia="ro-RO"/>
              </w:rPr>
            </w:pPr>
            <w:r w:rsidRPr="00030459">
              <w:rPr>
                <w:b/>
                <w:bCs/>
                <w:color w:val="FF0000"/>
                <w:lang w:val="ro-RO" w:eastAsia="ro-RO"/>
              </w:rPr>
              <w:t>TRIMESTRUL IV</w:t>
            </w:r>
          </w:p>
        </w:tc>
        <w:tc>
          <w:tcPr>
            <w:tcW w:w="617"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color w:val="FF0000"/>
                <w:lang w:val="ro-RO" w:eastAsia="ro-RO"/>
              </w:rPr>
            </w:pPr>
            <w:r w:rsidRPr="00030459">
              <w:rPr>
                <w:b/>
                <w:bCs/>
                <w:color w:val="FF0000"/>
              </w:rPr>
              <w:t>234</w:t>
            </w:r>
          </w:p>
        </w:tc>
        <w:tc>
          <w:tcPr>
            <w:tcW w:w="567"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color w:val="FF0000"/>
                <w:lang w:val="ro-RO" w:eastAsia="ro-RO"/>
              </w:rPr>
            </w:pPr>
            <w:r w:rsidRPr="00030459">
              <w:rPr>
                <w:b/>
                <w:bCs/>
                <w:color w:val="FF0000"/>
              </w:rPr>
              <w:t>0</w:t>
            </w:r>
          </w:p>
        </w:tc>
        <w:tc>
          <w:tcPr>
            <w:tcW w:w="754"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color w:val="FF0000"/>
                <w:lang w:val="ro-RO" w:eastAsia="ro-RO"/>
              </w:rPr>
            </w:pPr>
            <w:r w:rsidRPr="00030459">
              <w:rPr>
                <w:b/>
                <w:bCs/>
                <w:color w:val="FF0000"/>
              </w:rPr>
              <w:t>0</w:t>
            </w:r>
          </w:p>
        </w:tc>
        <w:tc>
          <w:tcPr>
            <w:tcW w:w="706"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color w:val="FF0000"/>
                <w:lang w:val="ro-RO" w:eastAsia="ro-RO"/>
              </w:rPr>
            </w:pPr>
            <w:r w:rsidRPr="00030459">
              <w:rPr>
                <w:b/>
                <w:bCs/>
                <w:color w:val="FF0000"/>
              </w:rPr>
              <w:t>0</w:t>
            </w:r>
          </w:p>
        </w:tc>
        <w:tc>
          <w:tcPr>
            <w:tcW w:w="750"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color w:val="FF0000"/>
                <w:lang w:val="ro-RO" w:eastAsia="ro-RO"/>
              </w:rPr>
            </w:pPr>
            <w:r w:rsidRPr="00030459">
              <w:rPr>
                <w:b/>
                <w:bCs/>
                <w:color w:val="FF0000"/>
              </w:rPr>
              <w:t>0</w:t>
            </w:r>
          </w:p>
        </w:tc>
        <w:tc>
          <w:tcPr>
            <w:tcW w:w="850"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color w:val="FF0000"/>
                <w:lang w:val="ro-RO" w:eastAsia="ro-RO"/>
              </w:rPr>
            </w:pPr>
            <w:r w:rsidRPr="00030459">
              <w:rPr>
                <w:b/>
                <w:bCs/>
                <w:color w:val="FF0000"/>
              </w:rPr>
              <w:t>48</w:t>
            </w:r>
          </w:p>
        </w:tc>
        <w:tc>
          <w:tcPr>
            <w:tcW w:w="709"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color w:val="FF0000"/>
                <w:lang w:val="ro-RO" w:eastAsia="ro-RO"/>
              </w:rPr>
            </w:pPr>
            <w:r w:rsidRPr="00030459">
              <w:rPr>
                <w:b/>
                <w:bCs/>
                <w:color w:val="FF0000"/>
              </w:rPr>
              <w:t>3</w:t>
            </w:r>
          </w:p>
        </w:tc>
        <w:tc>
          <w:tcPr>
            <w:tcW w:w="567"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color w:val="FF0000"/>
                <w:lang w:val="ro-RO" w:eastAsia="ro-RO"/>
              </w:rPr>
            </w:pPr>
            <w:r w:rsidRPr="00030459">
              <w:rPr>
                <w:b/>
                <w:bCs/>
                <w:color w:val="FF0000"/>
              </w:rPr>
              <w:t>3</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color w:val="FF0000"/>
                <w:lang w:val="ro-RO" w:eastAsia="ro-RO"/>
              </w:rPr>
            </w:pPr>
            <w:r w:rsidRPr="00030459">
              <w:rPr>
                <w:b/>
                <w:bCs/>
                <w:color w:val="FF0000"/>
              </w:rPr>
              <w:t>2</w:t>
            </w:r>
          </w:p>
        </w:tc>
        <w:tc>
          <w:tcPr>
            <w:tcW w:w="709"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color w:val="FF0000"/>
                <w:lang w:val="ro-RO" w:eastAsia="ro-RO"/>
              </w:rPr>
            </w:pPr>
            <w:r w:rsidRPr="00030459">
              <w:rPr>
                <w:b/>
                <w:bCs/>
                <w:color w:val="FF0000"/>
              </w:rPr>
              <w:t>2</w:t>
            </w:r>
          </w:p>
        </w:tc>
        <w:tc>
          <w:tcPr>
            <w:tcW w:w="667"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color w:val="FF0000"/>
                <w:lang w:val="ro-RO" w:eastAsia="ro-RO"/>
              </w:rPr>
            </w:pPr>
            <w:r w:rsidRPr="00030459">
              <w:rPr>
                <w:b/>
                <w:bCs/>
                <w:color w:val="FF0000"/>
              </w:rPr>
              <w:t>176</w:t>
            </w:r>
          </w:p>
        </w:tc>
      </w:tr>
      <w:tr w:rsidR="00186376" w:rsidRPr="00030459" w:rsidTr="00BB2719">
        <w:trPr>
          <w:trHeight w:val="288"/>
        </w:trPr>
        <w:tc>
          <w:tcPr>
            <w:tcW w:w="1763" w:type="dxa"/>
            <w:tcBorders>
              <w:top w:val="nil"/>
              <w:left w:val="single" w:sz="4" w:space="0" w:color="auto"/>
              <w:bottom w:val="single" w:sz="4" w:space="0" w:color="auto"/>
              <w:right w:val="single" w:sz="4" w:space="0" w:color="auto"/>
            </w:tcBorders>
            <w:shd w:val="clear" w:color="auto" w:fill="auto"/>
            <w:noWrap/>
            <w:vAlign w:val="bottom"/>
            <w:hideMark/>
          </w:tcPr>
          <w:p w:rsidR="00186376" w:rsidRPr="00030459" w:rsidRDefault="00186376" w:rsidP="00BB2719">
            <w:pPr>
              <w:jc w:val="center"/>
              <w:rPr>
                <w:b/>
                <w:bCs/>
                <w:color w:val="00B050"/>
                <w:lang w:val="ro-RO" w:eastAsia="ro-RO"/>
              </w:rPr>
            </w:pPr>
            <w:r w:rsidRPr="00030459">
              <w:rPr>
                <w:b/>
                <w:bCs/>
                <w:color w:val="00B050"/>
                <w:lang w:val="ro-RO" w:eastAsia="ro-RO"/>
              </w:rPr>
              <w:t>ANUL  2020</w:t>
            </w:r>
          </w:p>
        </w:tc>
        <w:tc>
          <w:tcPr>
            <w:tcW w:w="617"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00B050"/>
                <w:lang w:val="ro-RO" w:eastAsia="ro-RO"/>
              </w:rPr>
            </w:pPr>
            <w:r w:rsidRPr="00030459">
              <w:rPr>
                <w:b/>
                <w:bCs/>
                <w:color w:val="00B050"/>
              </w:rPr>
              <w:t>351</w:t>
            </w:r>
          </w:p>
        </w:tc>
        <w:tc>
          <w:tcPr>
            <w:tcW w:w="567"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00B050"/>
                <w:lang w:val="ro-RO" w:eastAsia="ro-RO"/>
              </w:rPr>
            </w:pPr>
            <w:r w:rsidRPr="00030459">
              <w:rPr>
                <w:b/>
                <w:bCs/>
                <w:color w:val="00B050"/>
              </w:rPr>
              <w:t>0</w:t>
            </w:r>
          </w:p>
        </w:tc>
        <w:tc>
          <w:tcPr>
            <w:tcW w:w="754"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00B050"/>
                <w:lang w:val="ro-RO" w:eastAsia="ro-RO"/>
              </w:rPr>
            </w:pPr>
            <w:r w:rsidRPr="00030459">
              <w:rPr>
                <w:b/>
                <w:bCs/>
                <w:color w:val="00B050"/>
              </w:rPr>
              <w:t>0</w:t>
            </w:r>
          </w:p>
        </w:tc>
        <w:tc>
          <w:tcPr>
            <w:tcW w:w="706"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00B050"/>
                <w:lang w:val="ro-RO" w:eastAsia="ro-RO"/>
              </w:rPr>
            </w:pPr>
            <w:r w:rsidRPr="00030459">
              <w:rPr>
                <w:b/>
                <w:bCs/>
                <w:color w:val="00B050"/>
              </w:rPr>
              <w:t>0</w:t>
            </w:r>
          </w:p>
        </w:tc>
        <w:tc>
          <w:tcPr>
            <w:tcW w:w="750"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00B050"/>
                <w:lang w:val="ro-RO" w:eastAsia="ro-RO"/>
              </w:rPr>
            </w:pPr>
            <w:r w:rsidRPr="00030459">
              <w:rPr>
                <w:b/>
                <w:bCs/>
                <w:color w:val="00B050"/>
              </w:rPr>
              <w:t>0</w:t>
            </w:r>
          </w:p>
        </w:tc>
        <w:tc>
          <w:tcPr>
            <w:tcW w:w="850"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00B050"/>
                <w:lang w:val="ro-RO" w:eastAsia="ro-RO"/>
              </w:rPr>
            </w:pPr>
            <w:r w:rsidRPr="00030459">
              <w:rPr>
                <w:b/>
                <w:bCs/>
                <w:color w:val="00B050"/>
              </w:rPr>
              <w:t>64</w:t>
            </w:r>
          </w:p>
        </w:tc>
        <w:tc>
          <w:tcPr>
            <w:tcW w:w="709"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00B050"/>
                <w:lang w:val="ro-RO" w:eastAsia="ro-RO"/>
              </w:rPr>
            </w:pPr>
            <w:r w:rsidRPr="00030459">
              <w:rPr>
                <w:b/>
                <w:bCs/>
                <w:color w:val="00B050"/>
              </w:rPr>
              <w:t>3</w:t>
            </w:r>
          </w:p>
        </w:tc>
        <w:tc>
          <w:tcPr>
            <w:tcW w:w="567"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00B050"/>
                <w:lang w:val="ro-RO" w:eastAsia="ro-RO"/>
              </w:rPr>
            </w:pPr>
            <w:r w:rsidRPr="00030459">
              <w:rPr>
                <w:b/>
                <w:bCs/>
                <w:color w:val="00B050"/>
              </w:rPr>
              <w:t>3</w:t>
            </w:r>
          </w:p>
        </w:tc>
        <w:tc>
          <w:tcPr>
            <w:tcW w:w="709" w:type="dxa"/>
            <w:gridSpan w:val="2"/>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00B050"/>
                <w:lang w:val="ro-RO" w:eastAsia="ro-RO"/>
              </w:rPr>
            </w:pPr>
            <w:r w:rsidRPr="00030459">
              <w:rPr>
                <w:b/>
                <w:bCs/>
                <w:color w:val="00B050"/>
              </w:rPr>
              <w:t>3</w:t>
            </w:r>
          </w:p>
        </w:tc>
        <w:tc>
          <w:tcPr>
            <w:tcW w:w="709"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00B050"/>
                <w:lang w:val="ro-RO" w:eastAsia="ro-RO"/>
              </w:rPr>
            </w:pPr>
            <w:r w:rsidRPr="00030459">
              <w:rPr>
                <w:b/>
                <w:bCs/>
                <w:color w:val="00B050"/>
              </w:rPr>
              <w:t>2</w:t>
            </w:r>
          </w:p>
        </w:tc>
        <w:tc>
          <w:tcPr>
            <w:tcW w:w="667" w:type="dxa"/>
            <w:tcBorders>
              <w:top w:val="nil"/>
              <w:left w:val="nil"/>
              <w:bottom w:val="single" w:sz="4" w:space="0" w:color="auto"/>
              <w:right w:val="single" w:sz="4" w:space="0" w:color="auto"/>
            </w:tcBorders>
            <w:shd w:val="clear" w:color="auto" w:fill="auto"/>
            <w:noWrap/>
            <w:vAlign w:val="bottom"/>
          </w:tcPr>
          <w:p w:rsidR="00186376" w:rsidRPr="00030459" w:rsidRDefault="00186376" w:rsidP="00BB2719">
            <w:pPr>
              <w:jc w:val="right"/>
              <w:rPr>
                <w:b/>
                <w:bCs/>
                <w:color w:val="00B050"/>
                <w:lang w:val="ro-RO" w:eastAsia="ro-RO"/>
              </w:rPr>
            </w:pPr>
            <w:r w:rsidRPr="00030459">
              <w:rPr>
                <w:b/>
                <w:bCs/>
                <w:color w:val="00B050"/>
              </w:rPr>
              <w:t>276</w:t>
            </w:r>
          </w:p>
        </w:tc>
      </w:tr>
    </w:tbl>
    <w:p w:rsidR="00186376" w:rsidRDefault="00186376" w:rsidP="00186376">
      <w:pPr>
        <w:outlineLvl w:val="0"/>
        <w:rPr>
          <w:rFonts w:ascii="Arial" w:hAnsi="Arial" w:cs="Arial"/>
          <w:b/>
          <w:lang w:val="it-IT"/>
        </w:rPr>
      </w:pPr>
    </w:p>
    <w:p w:rsidR="00030459" w:rsidRDefault="00030459">
      <w:pPr>
        <w:rPr>
          <w:rFonts w:ascii="Arial" w:hAnsi="Arial" w:cs="Arial"/>
          <w:b/>
          <w:lang w:val="it-IT"/>
        </w:rPr>
      </w:pPr>
      <w:r>
        <w:rPr>
          <w:rFonts w:ascii="Arial" w:hAnsi="Arial" w:cs="Arial"/>
          <w:b/>
          <w:lang w:val="it-IT"/>
        </w:rPr>
        <w:br w:type="page"/>
      </w:r>
    </w:p>
    <w:p w:rsidR="00186376" w:rsidRPr="00030459" w:rsidRDefault="00186376" w:rsidP="00186376">
      <w:pPr>
        <w:outlineLvl w:val="0"/>
        <w:rPr>
          <w:b/>
          <w:lang w:val="it-IT"/>
        </w:rPr>
      </w:pPr>
      <w:r w:rsidRPr="00030459">
        <w:rPr>
          <w:b/>
          <w:lang w:val="it-IT"/>
        </w:rPr>
        <w:lastRenderedPageBreak/>
        <w:t>Număr cazuri de BDA cu Clostridium difficile raportate de spitale</w:t>
      </w:r>
    </w:p>
    <w:p w:rsidR="00186376" w:rsidRPr="00030459" w:rsidRDefault="00186376" w:rsidP="00186376">
      <w:pPr>
        <w:jc w:val="both"/>
        <w:rPr>
          <w:rStyle w:val="Emphasis"/>
          <w:i w:val="0"/>
          <w:lang w:val="it-IT"/>
        </w:rPr>
      </w:pPr>
    </w:p>
    <w:tbl>
      <w:tblPr>
        <w:tblW w:w="100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1809"/>
        <w:gridCol w:w="1843"/>
        <w:gridCol w:w="1276"/>
        <w:gridCol w:w="992"/>
        <w:gridCol w:w="992"/>
        <w:gridCol w:w="1134"/>
        <w:gridCol w:w="993"/>
        <w:gridCol w:w="993"/>
      </w:tblGrid>
      <w:tr w:rsidR="00186376" w:rsidRPr="00030459" w:rsidTr="00BB2719">
        <w:tc>
          <w:tcPr>
            <w:tcW w:w="1809" w:type="dxa"/>
          </w:tcPr>
          <w:p w:rsidR="00186376" w:rsidRPr="00030459" w:rsidRDefault="00186376" w:rsidP="00BB2719">
            <w:pPr>
              <w:jc w:val="both"/>
              <w:rPr>
                <w:rStyle w:val="Emphasis"/>
                <w:i w:val="0"/>
                <w:lang w:val="it-IT"/>
              </w:rPr>
            </w:pPr>
            <w:r w:rsidRPr="00030459">
              <w:rPr>
                <w:b/>
              </w:rPr>
              <w:t>Perioada</w:t>
            </w:r>
          </w:p>
        </w:tc>
        <w:tc>
          <w:tcPr>
            <w:tcW w:w="1843" w:type="dxa"/>
          </w:tcPr>
          <w:p w:rsidR="00186376" w:rsidRPr="00030459" w:rsidRDefault="00186376" w:rsidP="00BB2719">
            <w:pPr>
              <w:jc w:val="both"/>
              <w:rPr>
                <w:rStyle w:val="Emphasis"/>
                <w:b/>
                <w:i w:val="0"/>
                <w:iCs/>
              </w:rPr>
            </w:pPr>
            <w:r w:rsidRPr="00030459">
              <w:rPr>
                <w:b/>
              </w:rPr>
              <w:t>27 iunie - 31 dec. 2014</w:t>
            </w:r>
          </w:p>
        </w:tc>
        <w:tc>
          <w:tcPr>
            <w:tcW w:w="1276" w:type="dxa"/>
            <w:tcBorders>
              <w:right w:val="single" w:sz="4" w:space="0" w:color="auto"/>
            </w:tcBorders>
          </w:tcPr>
          <w:p w:rsidR="00186376" w:rsidRPr="00030459" w:rsidRDefault="00186376" w:rsidP="00BB2719">
            <w:pPr>
              <w:jc w:val="center"/>
              <w:rPr>
                <w:rStyle w:val="Emphasis"/>
                <w:b/>
                <w:i w:val="0"/>
                <w:iCs/>
                <w:lang w:val="it-IT"/>
              </w:rPr>
            </w:pPr>
            <w:r w:rsidRPr="00030459">
              <w:rPr>
                <w:b/>
              </w:rPr>
              <w:t>2015</w:t>
            </w:r>
          </w:p>
        </w:tc>
        <w:tc>
          <w:tcPr>
            <w:tcW w:w="992" w:type="dxa"/>
            <w:tcBorders>
              <w:left w:val="single" w:sz="4" w:space="0" w:color="auto"/>
            </w:tcBorders>
          </w:tcPr>
          <w:p w:rsidR="00186376" w:rsidRPr="00030459" w:rsidRDefault="00186376" w:rsidP="00BB2719">
            <w:pPr>
              <w:jc w:val="center"/>
              <w:rPr>
                <w:rStyle w:val="Emphasis"/>
                <w:b/>
                <w:i w:val="0"/>
                <w:iCs/>
                <w:lang w:val="it-IT"/>
              </w:rPr>
            </w:pPr>
            <w:r w:rsidRPr="00030459">
              <w:rPr>
                <w:rStyle w:val="Emphasis"/>
                <w:b/>
                <w:i w:val="0"/>
                <w:iCs/>
                <w:lang w:val="it-IT"/>
              </w:rPr>
              <w:t>2016</w:t>
            </w:r>
          </w:p>
        </w:tc>
        <w:tc>
          <w:tcPr>
            <w:tcW w:w="992" w:type="dxa"/>
            <w:tcBorders>
              <w:top w:val="single" w:sz="4" w:space="0" w:color="auto"/>
              <w:bottom w:val="single" w:sz="4" w:space="0" w:color="auto"/>
              <w:right w:val="single" w:sz="4" w:space="0" w:color="auto"/>
            </w:tcBorders>
            <w:shd w:val="clear" w:color="auto" w:fill="auto"/>
          </w:tcPr>
          <w:p w:rsidR="00186376" w:rsidRPr="00030459" w:rsidRDefault="00186376" w:rsidP="00BB2719">
            <w:pPr>
              <w:jc w:val="center"/>
              <w:rPr>
                <w:rStyle w:val="Emphasis"/>
                <w:b/>
                <w:i w:val="0"/>
                <w:lang w:val="it-IT"/>
              </w:rPr>
            </w:pPr>
            <w:r w:rsidRPr="00030459">
              <w:rPr>
                <w:rStyle w:val="Emphasis"/>
                <w:b/>
                <w:i w:val="0"/>
                <w:lang w:val="it-IT"/>
              </w:rPr>
              <w:t>2017</w:t>
            </w:r>
          </w:p>
        </w:tc>
        <w:tc>
          <w:tcPr>
            <w:tcW w:w="1134" w:type="dxa"/>
            <w:tcBorders>
              <w:top w:val="single" w:sz="4" w:space="0" w:color="auto"/>
              <w:bottom w:val="single" w:sz="4" w:space="0" w:color="auto"/>
              <w:right w:val="single" w:sz="4" w:space="0" w:color="auto"/>
            </w:tcBorders>
          </w:tcPr>
          <w:p w:rsidR="00186376" w:rsidRPr="00030459" w:rsidRDefault="00186376" w:rsidP="00BB2719">
            <w:pPr>
              <w:jc w:val="center"/>
              <w:rPr>
                <w:rStyle w:val="Emphasis"/>
                <w:b/>
                <w:i w:val="0"/>
                <w:lang w:val="it-IT"/>
              </w:rPr>
            </w:pPr>
            <w:r w:rsidRPr="00030459">
              <w:rPr>
                <w:rStyle w:val="Emphasis"/>
                <w:b/>
                <w:i w:val="0"/>
                <w:lang w:val="it-IT"/>
              </w:rPr>
              <w:t>2018</w:t>
            </w:r>
          </w:p>
        </w:tc>
        <w:tc>
          <w:tcPr>
            <w:tcW w:w="993" w:type="dxa"/>
            <w:tcBorders>
              <w:top w:val="single" w:sz="4" w:space="0" w:color="auto"/>
              <w:bottom w:val="single" w:sz="4" w:space="0" w:color="auto"/>
              <w:right w:val="single" w:sz="4" w:space="0" w:color="auto"/>
            </w:tcBorders>
          </w:tcPr>
          <w:p w:rsidR="00186376" w:rsidRPr="00030459" w:rsidRDefault="00186376" w:rsidP="00BB2719">
            <w:pPr>
              <w:jc w:val="center"/>
              <w:rPr>
                <w:rStyle w:val="Emphasis"/>
                <w:b/>
                <w:i w:val="0"/>
                <w:lang w:val="it-IT"/>
              </w:rPr>
            </w:pPr>
            <w:r w:rsidRPr="00030459">
              <w:rPr>
                <w:rStyle w:val="Emphasis"/>
                <w:b/>
                <w:i w:val="0"/>
                <w:lang w:val="it-IT"/>
              </w:rPr>
              <w:t>2019</w:t>
            </w:r>
          </w:p>
        </w:tc>
        <w:tc>
          <w:tcPr>
            <w:tcW w:w="993" w:type="dxa"/>
            <w:tcBorders>
              <w:top w:val="single" w:sz="4" w:space="0" w:color="auto"/>
              <w:bottom w:val="single" w:sz="4" w:space="0" w:color="auto"/>
              <w:right w:val="single" w:sz="4" w:space="0" w:color="auto"/>
            </w:tcBorders>
          </w:tcPr>
          <w:p w:rsidR="00186376" w:rsidRPr="00030459" w:rsidRDefault="00186376" w:rsidP="00BB2719">
            <w:pPr>
              <w:jc w:val="center"/>
              <w:rPr>
                <w:rStyle w:val="Emphasis"/>
                <w:b/>
                <w:i w:val="0"/>
                <w:lang w:val="it-IT"/>
              </w:rPr>
            </w:pPr>
            <w:r w:rsidRPr="00030459">
              <w:rPr>
                <w:rStyle w:val="Emphasis"/>
                <w:b/>
                <w:i w:val="0"/>
                <w:lang w:val="it-IT"/>
              </w:rPr>
              <w:t>2020</w:t>
            </w:r>
          </w:p>
        </w:tc>
      </w:tr>
      <w:tr w:rsidR="00186376" w:rsidRPr="00030459" w:rsidTr="00BB2719">
        <w:tc>
          <w:tcPr>
            <w:tcW w:w="1809" w:type="dxa"/>
          </w:tcPr>
          <w:p w:rsidR="00186376" w:rsidRPr="00030459" w:rsidRDefault="00186376" w:rsidP="00BB2719">
            <w:pPr>
              <w:jc w:val="both"/>
              <w:rPr>
                <w:rStyle w:val="Emphasis"/>
                <w:i w:val="0"/>
                <w:lang w:val="it-IT"/>
              </w:rPr>
            </w:pPr>
            <w:r w:rsidRPr="00030459">
              <w:rPr>
                <w:b/>
                <w:lang w:val="it-IT"/>
              </w:rPr>
              <w:t>Număr cazuri</w:t>
            </w:r>
          </w:p>
        </w:tc>
        <w:tc>
          <w:tcPr>
            <w:tcW w:w="1843" w:type="dxa"/>
          </w:tcPr>
          <w:p w:rsidR="00186376" w:rsidRPr="00030459" w:rsidRDefault="00186376" w:rsidP="00BB2719">
            <w:pPr>
              <w:jc w:val="center"/>
              <w:rPr>
                <w:rStyle w:val="Emphasis"/>
                <w:i w:val="0"/>
                <w:lang w:val="it-IT"/>
              </w:rPr>
            </w:pPr>
            <w:r w:rsidRPr="00030459">
              <w:rPr>
                <w:lang w:val="it-IT"/>
              </w:rPr>
              <w:t>122</w:t>
            </w:r>
          </w:p>
        </w:tc>
        <w:tc>
          <w:tcPr>
            <w:tcW w:w="1276" w:type="dxa"/>
            <w:tcBorders>
              <w:right w:val="single" w:sz="4" w:space="0" w:color="auto"/>
            </w:tcBorders>
          </w:tcPr>
          <w:p w:rsidR="00186376" w:rsidRPr="00030459" w:rsidRDefault="00186376" w:rsidP="00BB2719">
            <w:pPr>
              <w:jc w:val="center"/>
              <w:rPr>
                <w:rStyle w:val="Emphasis"/>
                <w:i w:val="0"/>
                <w:lang w:val="it-IT"/>
              </w:rPr>
            </w:pPr>
            <w:r w:rsidRPr="00030459">
              <w:rPr>
                <w:lang w:val="it-IT"/>
              </w:rPr>
              <w:t>224</w:t>
            </w:r>
          </w:p>
        </w:tc>
        <w:tc>
          <w:tcPr>
            <w:tcW w:w="992" w:type="dxa"/>
            <w:tcBorders>
              <w:left w:val="single" w:sz="4" w:space="0" w:color="auto"/>
            </w:tcBorders>
          </w:tcPr>
          <w:p w:rsidR="00186376" w:rsidRPr="00030459" w:rsidRDefault="00186376" w:rsidP="00BB2719">
            <w:pPr>
              <w:jc w:val="center"/>
              <w:rPr>
                <w:rStyle w:val="Emphasis"/>
                <w:i w:val="0"/>
                <w:lang w:val="it-IT"/>
              </w:rPr>
            </w:pPr>
            <w:r w:rsidRPr="00030459">
              <w:rPr>
                <w:rStyle w:val="Emphasis"/>
                <w:i w:val="0"/>
                <w:lang w:val="it-IT"/>
              </w:rPr>
              <w:t>253</w:t>
            </w:r>
          </w:p>
        </w:tc>
        <w:tc>
          <w:tcPr>
            <w:tcW w:w="992" w:type="dxa"/>
            <w:tcBorders>
              <w:top w:val="single" w:sz="4" w:space="0" w:color="auto"/>
              <w:bottom w:val="single" w:sz="4" w:space="0" w:color="auto"/>
              <w:right w:val="single" w:sz="4" w:space="0" w:color="auto"/>
            </w:tcBorders>
            <w:shd w:val="clear" w:color="auto" w:fill="auto"/>
          </w:tcPr>
          <w:p w:rsidR="00186376" w:rsidRPr="00030459" w:rsidRDefault="00186376" w:rsidP="00BB2719">
            <w:pPr>
              <w:jc w:val="center"/>
              <w:rPr>
                <w:rStyle w:val="Emphasis"/>
                <w:i w:val="0"/>
                <w:lang w:val="it-IT"/>
              </w:rPr>
            </w:pPr>
            <w:r w:rsidRPr="00030459">
              <w:rPr>
                <w:rStyle w:val="Emphasis"/>
                <w:i w:val="0"/>
                <w:lang w:val="it-IT"/>
              </w:rPr>
              <w:t>182</w:t>
            </w:r>
          </w:p>
        </w:tc>
        <w:tc>
          <w:tcPr>
            <w:tcW w:w="1134" w:type="dxa"/>
            <w:tcBorders>
              <w:top w:val="single" w:sz="4" w:space="0" w:color="auto"/>
              <w:bottom w:val="single" w:sz="4" w:space="0" w:color="auto"/>
              <w:right w:val="single" w:sz="4" w:space="0" w:color="auto"/>
            </w:tcBorders>
          </w:tcPr>
          <w:p w:rsidR="00186376" w:rsidRPr="00030459" w:rsidRDefault="00186376" w:rsidP="00BB2719">
            <w:pPr>
              <w:jc w:val="center"/>
              <w:rPr>
                <w:rStyle w:val="Emphasis"/>
                <w:i w:val="0"/>
                <w:lang w:val="it-IT"/>
              </w:rPr>
            </w:pPr>
            <w:r w:rsidRPr="00030459">
              <w:rPr>
                <w:rStyle w:val="Emphasis"/>
                <w:i w:val="0"/>
                <w:lang w:val="it-IT"/>
              </w:rPr>
              <w:t>206</w:t>
            </w:r>
          </w:p>
        </w:tc>
        <w:tc>
          <w:tcPr>
            <w:tcW w:w="993" w:type="dxa"/>
            <w:tcBorders>
              <w:top w:val="single" w:sz="4" w:space="0" w:color="auto"/>
              <w:bottom w:val="single" w:sz="4" w:space="0" w:color="auto"/>
              <w:right w:val="single" w:sz="4" w:space="0" w:color="auto"/>
            </w:tcBorders>
          </w:tcPr>
          <w:p w:rsidR="00186376" w:rsidRPr="00030459" w:rsidRDefault="00186376" w:rsidP="00BB2719">
            <w:pPr>
              <w:jc w:val="center"/>
              <w:rPr>
                <w:rStyle w:val="Emphasis"/>
                <w:i w:val="0"/>
                <w:lang w:val="it-IT"/>
              </w:rPr>
            </w:pPr>
            <w:r w:rsidRPr="00030459">
              <w:rPr>
                <w:rStyle w:val="Emphasis"/>
                <w:i w:val="0"/>
                <w:lang w:val="it-IT"/>
              </w:rPr>
              <w:t>175</w:t>
            </w:r>
          </w:p>
        </w:tc>
        <w:tc>
          <w:tcPr>
            <w:tcW w:w="993" w:type="dxa"/>
            <w:tcBorders>
              <w:top w:val="single" w:sz="4" w:space="0" w:color="auto"/>
              <w:bottom w:val="single" w:sz="4" w:space="0" w:color="auto"/>
              <w:right w:val="single" w:sz="4" w:space="0" w:color="auto"/>
            </w:tcBorders>
          </w:tcPr>
          <w:p w:rsidR="00186376" w:rsidRPr="00030459" w:rsidRDefault="00186376" w:rsidP="00BB2719">
            <w:pPr>
              <w:jc w:val="center"/>
              <w:rPr>
                <w:rStyle w:val="Emphasis"/>
                <w:i w:val="0"/>
                <w:lang w:val="it-IT"/>
              </w:rPr>
            </w:pPr>
            <w:r w:rsidRPr="00030459">
              <w:rPr>
                <w:rStyle w:val="Emphasis"/>
                <w:i w:val="0"/>
                <w:lang w:val="it-IT"/>
              </w:rPr>
              <w:t>119</w:t>
            </w:r>
          </w:p>
        </w:tc>
      </w:tr>
    </w:tbl>
    <w:p w:rsidR="00186376" w:rsidRPr="00030459" w:rsidRDefault="00186376" w:rsidP="00186376">
      <w:pPr>
        <w:jc w:val="both"/>
        <w:rPr>
          <w:lang w:val="ro-RO"/>
        </w:rPr>
      </w:pPr>
    </w:p>
    <w:p w:rsidR="00186376" w:rsidRPr="00030459" w:rsidRDefault="00186376" w:rsidP="00186376">
      <w:pPr>
        <w:jc w:val="both"/>
        <w:rPr>
          <w:lang w:val="ro-RO"/>
        </w:rPr>
      </w:pPr>
    </w:p>
    <w:p w:rsidR="00186376" w:rsidRPr="00030459" w:rsidRDefault="00186376" w:rsidP="00186376">
      <w:pPr>
        <w:rPr>
          <w:b/>
          <w:lang w:val="it-IT"/>
        </w:rPr>
      </w:pPr>
      <w:r w:rsidRPr="00030459">
        <w:rPr>
          <w:b/>
          <w:lang w:val="ro-RO"/>
        </w:rPr>
        <w:t>Clasificarea după debut a</w:t>
      </w:r>
      <w:r w:rsidRPr="00030459">
        <w:rPr>
          <w:lang w:val="ro-RO"/>
        </w:rPr>
        <w:t xml:space="preserve"> </w:t>
      </w:r>
      <w:r w:rsidRPr="00030459">
        <w:rPr>
          <w:b/>
          <w:lang w:val="it-IT"/>
        </w:rPr>
        <w:t>cazurilor de BDA cu Clostridium difficile raportate în 2020</w:t>
      </w:r>
    </w:p>
    <w:p w:rsidR="00186376" w:rsidRPr="00030459" w:rsidRDefault="00186376" w:rsidP="00186376">
      <w:pPr>
        <w:rPr>
          <w:b/>
          <w:lang w:val="it-IT"/>
        </w:rPr>
      </w:pPr>
    </w:p>
    <w:tbl>
      <w:tblPr>
        <w:tblW w:w="10080" w:type="dxa"/>
        <w:tblInd w:w="198" w:type="dxa"/>
        <w:tblLook w:val="04A0" w:firstRow="1" w:lastRow="0" w:firstColumn="1" w:lastColumn="0" w:noHBand="0" w:noVBand="1"/>
      </w:tblPr>
      <w:tblGrid>
        <w:gridCol w:w="8730"/>
        <w:gridCol w:w="1350"/>
      </w:tblGrid>
      <w:tr w:rsidR="00186376" w:rsidRPr="00030459" w:rsidTr="00BB2719">
        <w:trPr>
          <w:trHeight w:val="287"/>
        </w:trPr>
        <w:tc>
          <w:tcPr>
            <w:tcW w:w="87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86376" w:rsidRPr="00030459" w:rsidRDefault="00186376" w:rsidP="00BB2719">
            <w:pPr>
              <w:rPr>
                <w:color w:val="000000"/>
                <w:lang w:val="ro-RO" w:eastAsia="ro-RO"/>
              </w:rPr>
            </w:pPr>
            <w:r w:rsidRPr="00030459">
              <w:rPr>
                <w:color w:val="000000"/>
                <w:lang w:val="ro-RO" w:eastAsia="ro-RO"/>
              </w:rPr>
              <w:t>comunitară</w:t>
            </w: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rsidR="00186376" w:rsidRPr="00030459" w:rsidRDefault="00186376" w:rsidP="00BB2719">
            <w:pPr>
              <w:jc w:val="center"/>
              <w:rPr>
                <w:color w:val="000000"/>
                <w:lang w:val="ro-RO" w:eastAsia="ro-RO"/>
              </w:rPr>
            </w:pPr>
            <w:r w:rsidRPr="00030459">
              <w:rPr>
                <w:color w:val="000000"/>
                <w:lang w:val="ro-RO" w:eastAsia="ro-RO"/>
              </w:rPr>
              <w:t>21</w:t>
            </w:r>
          </w:p>
        </w:tc>
      </w:tr>
      <w:tr w:rsidR="00186376" w:rsidRPr="00030459" w:rsidTr="00BB2719">
        <w:trPr>
          <w:trHeight w:val="287"/>
        </w:trPr>
        <w:tc>
          <w:tcPr>
            <w:tcW w:w="8730" w:type="dxa"/>
            <w:tcBorders>
              <w:top w:val="nil"/>
              <w:left w:val="single" w:sz="4" w:space="0" w:color="auto"/>
              <w:bottom w:val="single" w:sz="4" w:space="0" w:color="auto"/>
              <w:right w:val="single" w:sz="4" w:space="0" w:color="auto"/>
            </w:tcBorders>
            <w:shd w:val="clear" w:color="auto" w:fill="auto"/>
            <w:noWrap/>
            <w:vAlign w:val="bottom"/>
            <w:hideMark/>
          </w:tcPr>
          <w:p w:rsidR="00186376" w:rsidRPr="00030459" w:rsidRDefault="00186376" w:rsidP="00BB2719">
            <w:pPr>
              <w:rPr>
                <w:color w:val="000000"/>
                <w:lang w:val="ro-RO" w:eastAsia="ro-RO"/>
              </w:rPr>
            </w:pPr>
            <w:r w:rsidRPr="00030459">
              <w:rPr>
                <w:color w:val="000000"/>
                <w:lang w:val="ro-RO" w:eastAsia="ro-RO"/>
              </w:rPr>
              <w:t>IAAM cu debut după 48 ore de la internare în spitalul raportor</w:t>
            </w:r>
          </w:p>
        </w:tc>
        <w:tc>
          <w:tcPr>
            <w:tcW w:w="1350" w:type="dxa"/>
            <w:tcBorders>
              <w:top w:val="nil"/>
              <w:left w:val="nil"/>
              <w:bottom w:val="single" w:sz="4" w:space="0" w:color="auto"/>
              <w:right w:val="single" w:sz="4" w:space="0" w:color="auto"/>
            </w:tcBorders>
            <w:shd w:val="clear" w:color="auto" w:fill="auto"/>
            <w:noWrap/>
            <w:vAlign w:val="bottom"/>
            <w:hideMark/>
          </w:tcPr>
          <w:p w:rsidR="00186376" w:rsidRPr="00030459" w:rsidRDefault="00186376" w:rsidP="00BB2719">
            <w:pPr>
              <w:jc w:val="center"/>
              <w:rPr>
                <w:color w:val="000000"/>
                <w:lang w:val="ro-RO" w:eastAsia="ro-RO"/>
              </w:rPr>
            </w:pPr>
            <w:r w:rsidRPr="00030459">
              <w:rPr>
                <w:color w:val="000000"/>
                <w:lang w:val="ro-RO" w:eastAsia="ro-RO"/>
              </w:rPr>
              <w:t>48</w:t>
            </w:r>
          </w:p>
        </w:tc>
      </w:tr>
      <w:tr w:rsidR="00186376" w:rsidRPr="00030459" w:rsidTr="00BB2719">
        <w:trPr>
          <w:trHeight w:val="287"/>
        </w:trPr>
        <w:tc>
          <w:tcPr>
            <w:tcW w:w="8730" w:type="dxa"/>
            <w:tcBorders>
              <w:top w:val="nil"/>
              <w:left w:val="single" w:sz="4" w:space="0" w:color="auto"/>
              <w:bottom w:val="single" w:sz="4" w:space="0" w:color="auto"/>
              <w:right w:val="single" w:sz="4" w:space="0" w:color="auto"/>
            </w:tcBorders>
            <w:shd w:val="clear" w:color="auto" w:fill="auto"/>
            <w:noWrap/>
            <w:vAlign w:val="bottom"/>
            <w:hideMark/>
          </w:tcPr>
          <w:p w:rsidR="00186376" w:rsidRPr="00030459" w:rsidRDefault="00186376" w:rsidP="00BB2719">
            <w:pPr>
              <w:rPr>
                <w:color w:val="000000"/>
                <w:lang w:val="ro-RO" w:eastAsia="ro-RO"/>
              </w:rPr>
            </w:pPr>
            <w:r w:rsidRPr="00030459">
              <w:rPr>
                <w:color w:val="000000"/>
                <w:lang w:val="ro-RO" w:eastAsia="ro-RO"/>
              </w:rPr>
              <w:t>IAAM cu debut după 48 ore de la internarea în alt spital</w:t>
            </w:r>
          </w:p>
        </w:tc>
        <w:tc>
          <w:tcPr>
            <w:tcW w:w="1350" w:type="dxa"/>
            <w:tcBorders>
              <w:top w:val="nil"/>
              <w:left w:val="nil"/>
              <w:bottom w:val="single" w:sz="4" w:space="0" w:color="auto"/>
              <w:right w:val="single" w:sz="4" w:space="0" w:color="auto"/>
            </w:tcBorders>
            <w:shd w:val="clear" w:color="auto" w:fill="auto"/>
            <w:noWrap/>
            <w:vAlign w:val="bottom"/>
            <w:hideMark/>
          </w:tcPr>
          <w:p w:rsidR="00186376" w:rsidRPr="00030459" w:rsidRDefault="00186376" w:rsidP="00BB2719">
            <w:pPr>
              <w:jc w:val="center"/>
              <w:rPr>
                <w:color w:val="000000"/>
                <w:lang w:val="ro-RO" w:eastAsia="ro-RO"/>
              </w:rPr>
            </w:pPr>
            <w:r w:rsidRPr="00030459">
              <w:rPr>
                <w:color w:val="000000"/>
                <w:lang w:val="ro-RO" w:eastAsia="ro-RO"/>
              </w:rPr>
              <w:t>7</w:t>
            </w:r>
          </w:p>
        </w:tc>
      </w:tr>
      <w:tr w:rsidR="00186376" w:rsidRPr="00030459" w:rsidTr="00BB2719">
        <w:trPr>
          <w:trHeight w:val="287"/>
        </w:trPr>
        <w:tc>
          <w:tcPr>
            <w:tcW w:w="8730" w:type="dxa"/>
            <w:tcBorders>
              <w:top w:val="nil"/>
              <w:left w:val="single" w:sz="4" w:space="0" w:color="auto"/>
              <w:bottom w:val="single" w:sz="4" w:space="0" w:color="auto"/>
              <w:right w:val="single" w:sz="4" w:space="0" w:color="auto"/>
            </w:tcBorders>
            <w:shd w:val="clear" w:color="auto" w:fill="auto"/>
            <w:noWrap/>
            <w:vAlign w:val="bottom"/>
            <w:hideMark/>
          </w:tcPr>
          <w:p w:rsidR="00186376" w:rsidRPr="00030459" w:rsidRDefault="00186376" w:rsidP="00BB2719">
            <w:pPr>
              <w:rPr>
                <w:lang w:val="ro-RO" w:eastAsia="ro-RO"/>
              </w:rPr>
            </w:pPr>
            <w:r w:rsidRPr="00030459">
              <w:rPr>
                <w:lang w:val="ro-RO" w:eastAsia="ro-RO"/>
              </w:rPr>
              <w:t>IAAM cu debut la mai puțin de 4 săptămâni de la externarea din spitalul raportor</w:t>
            </w:r>
          </w:p>
        </w:tc>
        <w:tc>
          <w:tcPr>
            <w:tcW w:w="1350" w:type="dxa"/>
            <w:tcBorders>
              <w:top w:val="nil"/>
              <w:left w:val="nil"/>
              <w:bottom w:val="single" w:sz="4" w:space="0" w:color="auto"/>
              <w:right w:val="single" w:sz="4" w:space="0" w:color="auto"/>
            </w:tcBorders>
            <w:shd w:val="clear" w:color="auto" w:fill="auto"/>
            <w:noWrap/>
            <w:vAlign w:val="bottom"/>
            <w:hideMark/>
          </w:tcPr>
          <w:p w:rsidR="00186376" w:rsidRPr="00030459" w:rsidRDefault="00186376" w:rsidP="00BB2719">
            <w:pPr>
              <w:jc w:val="center"/>
              <w:rPr>
                <w:color w:val="000000"/>
                <w:lang w:val="ro-RO" w:eastAsia="ro-RO"/>
              </w:rPr>
            </w:pPr>
            <w:r w:rsidRPr="00030459">
              <w:rPr>
                <w:color w:val="000000"/>
                <w:lang w:val="ro-RO" w:eastAsia="ro-RO"/>
              </w:rPr>
              <w:t>16</w:t>
            </w:r>
          </w:p>
        </w:tc>
      </w:tr>
      <w:tr w:rsidR="00186376" w:rsidRPr="00030459" w:rsidTr="00BB2719">
        <w:trPr>
          <w:trHeight w:val="287"/>
        </w:trPr>
        <w:tc>
          <w:tcPr>
            <w:tcW w:w="8730" w:type="dxa"/>
            <w:tcBorders>
              <w:top w:val="nil"/>
              <w:left w:val="single" w:sz="4" w:space="0" w:color="auto"/>
              <w:bottom w:val="single" w:sz="4" w:space="0" w:color="auto"/>
              <w:right w:val="single" w:sz="4" w:space="0" w:color="auto"/>
            </w:tcBorders>
            <w:shd w:val="clear" w:color="auto" w:fill="auto"/>
            <w:noWrap/>
            <w:vAlign w:val="bottom"/>
            <w:hideMark/>
          </w:tcPr>
          <w:p w:rsidR="00186376" w:rsidRPr="00030459" w:rsidRDefault="00186376" w:rsidP="00BB2719">
            <w:pPr>
              <w:rPr>
                <w:b/>
                <w:bCs/>
                <w:lang w:val="ro-RO" w:eastAsia="ro-RO"/>
              </w:rPr>
            </w:pPr>
            <w:r w:rsidRPr="00030459">
              <w:rPr>
                <w:lang w:val="ro-RO" w:eastAsia="ro-RO"/>
              </w:rPr>
              <w:t>IAAM cu debut la mai puțin de 4 săpt. de la externarea din alt spitalul</w:t>
            </w:r>
          </w:p>
        </w:tc>
        <w:tc>
          <w:tcPr>
            <w:tcW w:w="1350" w:type="dxa"/>
            <w:tcBorders>
              <w:top w:val="nil"/>
              <w:left w:val="nil"/>
              <w:bottom w:val="single" w:sz="4" w:space="0" w:color="auto"/>
              <w:right w:val="single" w:sz="4" w:space="0" w:color="auto"/>
            </w:tcBorders>
            <w:shd w:val="clear" w:color="auto" w:fill="auto"/>
            <w:noWrap/>
            <w:vAlign w:val="bottom"/>
            <w:hideMark/>
          </w:tcPr>
          <w:p w:rsidR="00186376" w:rsidRPr="00030459" w:rsidRDefault="00186376" w:rsidP="00BB2719">
            <w:pPr>
              <w:jc w:val="center"/>
              <w:rPr>
                <w:color w:val="000000"/>
                <w:lang w:val="ro-RO" w:eastAsia="ro-RO"/>
              </w:rPr>
            </w:pPr>
            <w:r w:rsidRPr="00030459">
              <w:rPr>
                <w:color w:val="000000"/>
                <w:lang w:val="ro-RO" w:eastAsia="ro-RO"/>
              </w:rPr>
              <w:t>15</w:t>
            </w:r>
          </w:p>
        </w:tc>
      </w:tr>
      <w:tr w:rsidR="00186376" w:rsidRPr="00030459" w:rsidTr="00BB2719">
        <w:trPr>
          <w:trHeight w:val="287"/>
        </w:trPr>
        <w:tc>
          <w:tcPr>
            <w:tcW w:w="8730" w:type="dxa"/>
            <w:tcBorders>
              <w:top w:val="nil"/>
              <w:left w:val="single" w:sz="4" w:space="0" w:color="auto"/>
              <w:bottom w:val="single" w:sz="4" w:space="0" w:color="auto"/>
              <w:right w:val="single" w:sz="4" w:space="0" w:color="auto"/>
            </w:tcBorders>
            <w:shd w:val="clear" w:color="auto" w:fill="auto"/>
            <w:noWrap/>
            <w:vAlign w:val="bottom"/>
            <w:hideMark/>
          </w:tcPr>
          <w:p w:rsidR="00186376" w:rsidRPr="00030459" w:rsidRDefault="00186376" w:rsidP="00BB2719">
            <w:pPr>
              <w:rPr>
                <w:color w:val="000000"/>
                <w:lang w:val="ro-RO" w:eastAsia="ro-RO"/>
              </w:rPr>
            </w:pPr>
            <w:r w:rsidRPr="00030459">
              <w:rPr>
                <w:color w:val="000000"/>
                <w:lang w:val="ro-RO" w:eastAsia="ro-RO"/>
              </w:rPr>
              <w:t xml:space="preserve">IAAM cu debut în primele 48 de ore după transferul din alt spital </w:t>
            </w:r>
          </w:p>
        </w:tc>
        <w:tc>
          <w:tcPr>
            <w:tcW w:w="1350" w:type="dxa"/>
            <w:tcBorders>
              <w:top w:val="nil"/>
              <w:left w:val="nil"/>
              <w:bottom w:val="single" w:sz="4" w:space="0" w:color="auto"/>
              <w:right w:val="single" w:sz="4" w:space="0" w:color="auto"/>
            </w:tcBorders>
            <w:shd w:val="clear" w:color="auto" w:fill="auto"/>
            <w:noWrap/>
            <w:vAlign w:val="bottom"/>
            <w:hideMark/>
          </w:tcPr>
          <w:p w:rsidR="00186376" w:rsidRPr="00030459" w:rsidRDefault="00186376" w:rsidP="00BB2719">
            <w:pPr>
              <w:jc w:val="center"/>
              <w:rPr>
                <w:color w:val="000000"/>
                <w:lang w:val="ro-RO" w:eastAsia="ro-RO"/>
              </w:rPr>
            </w:pPr>
            <w:r w:rsidRPr="00030459">
              <w:rPr>
                <w:color w:val="000000"/>
                <w:lang w:val="ro-RO" w:eastAsia="ro-RO"/>
              </w:rPr>
              <w:t>1</w:t>
            </w:r>
          </w:p>
        </w:tc>
      </w:tr>
      <w:tr w:rsidR="00186376" w:rsidRPr="00030459" w:rsidTr="00BB2719">
        <w:trPr>
          <w:trHeight w:val="287"/>
        </w:trPr>
        <w:tc>
          <w:tcPr>
            <w:tcW w:w="8730" w:type="dxa"/>
            <w:tcBorders>
              <w:top w:val="nil"/>
              <w:left w:val="single" w:sz="4" w:space="0" w:color="auto"/>
              <w:bottom w:val="single" w:sz="4" w:space="0" w:color="auto"/>
              <w:right w:val="single" w:sz="4" w:space="0" w:color="auto"/>
            </w:tcBorders>
            <w:shd w:val="clear" w:color="auto" w:fill="auto"/>
            <w:noWrap/>
            <w:vAlign w:val="bottom"/>
            <w:hideMark/>
          </w:tcPr>
          <w:p w:rsidR="00186376" w:rsidRPr="00030459" w:rsidRDefault="00186376" w:rsidP="00BB2719">
            <w:pPr>
              <w:rPr>
                <w:color w:val="000000"/>
                <w:lang w:val="ro-RO" w:eastAsia="ro-RO"/>
              </w:rPr>
            </w:pPr>
            <w:r w:rsidRPr="00030459">
              <w:rPr>
                <w:color w:val="000000"/>
                <w:lang w:val="ro-RO" w:eastAsia="ro-RO"/>
              </w:rPr>
              <w:t>IAAM cu debut într-o unitate de îngrijire vârstnici</w:t>
            </w:r>
          </w:p>
        </w:tc>
        <w:tc>
          <w:tcPr>
            <w:tcW w:w="1350" w:type="dxa"/>
            <w:tcBorders>
              <w:top w:val="nil"/>
              <w:left w:val="nil"/>
              <w:bottom w:val="single" w:sz="4" w:space="0" w:color="auto"/>
              <w:right w:val="single" w:sz="4" w:space="0" w:color="auto"/>
            </w:tcBorders>
            <w:shd w:val="clear" w:color="auto" w:fill="auto"/>
            <w:noWrap/>
            <w:vAlign w:val="bottom"/>
            <w:hideMark/>
          </w:tcPr>
          <w:p w:rsidR="00186376" w:rsidRPr="00030459" w:rsidRDefault="00186376" w:rsidP="00BB2719">
            <w:pPr>
              <w:jc w:val="center"/>
              <w:rPr>
                <w:color w:val="000000"/>
                <w:lang w:val="ro-RO" w:eastAsia="ro-RO"/>
              </w:rPr>
            </w:pPr>
            <w:r w:rsidRPr="00030459">
              <w:rPr>
                <w:color w:val="000000"/>
                <w:lang w:val="ro-RO" w:eastAsia="ro-RO"/>
              </w:rPr>
              <w:t>1</w:t>
            </w:r>
          </w:p>
        </w:tc>
      </w:tr>
      <w:tr w:rsidR="00186376" w:rsidRPr="00030459" w:rsidTr="00BB2719">
        <w:trPr>
          <w:trHeight w:val="287"/>
        </w:trPr>
        <w:tc>
          <w:tcPr>
            <w:tcW w:w="8730" w:type="dxa"/>
            <w:tcBorders>
              <w:top w:val="nil"/>
              <w:left w:val="single" w:sz="4" w:space="0" w:color="auto"/>
              <w:bottom w:val="single" w:sz="4" w:space="0" w:color="auto"/>
              <w:right w:val="single" w:sz="4" w:space="0" w:color="auto"/>
            </w:tcBorders>
            <w:shd w:val="clear" w:color="auto" w:fill="auto"/>
            <w:noWrap/>
            <w:vAlign w:val="bottom"/>
            <w:hideMark/>
          </w:tcPr>
          <w:p w:rsidR="00186376" w:rsidRPr="00030459" w:rsidRDefault="00186376" w:rsidP="00BB2719">
            <w:pPr>
              <w:rPr>
                <w:color w:val="000000"/>
                <w:lang w:val="ro-RO" w:eastAsia="ro-RO"/>
              </w:rPr>
            </w:pPr>
            <w:r w:rsidRPr="00030459">
              <w:rPr>
                <w:color w:val="000000"/>
                <w:lang w:val="ro-RO" w:eastAsia="ro-RO"/>
              </w:rPr>
              <w:t xml:space="preserve">nedeterminată </w:t>
            </w:r>
          </w:p>
        </w:tc>
        <w:tc>
          <w:tcPr>
            <w:tcW w:w="1350" w:type="dxa"/>
            <w:tcBorders>
              <w:top w:val="nil"/>
              <w:left w:val="nil"/>
              <w:bottom w:val="single" w:sz="4" w:space="0" w:color="auto"/>
              <w:right w:val="single" w:sz="4" w:space="0" w:color="auto"/>
            </w:tcBorders>
            <w:shd w:val="clear" w:color="auto" w:fill="auto"/>
            <w:noWrap/>
            <w:vAlign w:val="bottom"/>
            <w:hideMark/>
          </w:tcPr>
          <w:p w:rsidR="00186376" w:rsidRPr="00030459" w:rsidRDefault="00186376" w:rsidP="00BB2719">
            <w:pPr>
              <w:jc w:val="center"/>
              <w:rPr>
                <w:color w:val="000000"/>
                <w:lang w:val="ro-RO" w:eastAsia="ro-RO"/>
              </w:rPr>
            </w:pPr>
            <w:r w:rsidRPr="00030459">
              <w:rPr>
                <w:color w:val="000000"/>
                <w:lang w:val="ro-RO" w:eastAsia="ro-RO"/>
              </w:rPr>
              <w:t>4</w:t>
            </w:r>
          </w:p>
        </w:tc>
      </w:tr>
      <w:tr w:rsidR="00186376" w:rsidRPr="00030459" w:rsidTr="00BB2719">
        <w:trPr>
          <w:trHeight w:val="287"/>
        </w:trPr>
        <w:tc>
          <w:tcPr>
            <w:tcW w:w="8730" w:type="dxa"/>
            <w:tcBorders>
              <w:top w:val="nil"/>
              <w:left w:val="single" w:sz="4" w:space="0" w:color="auto"/>
              <w:bottom w:val="single" w:sz="4" w:space="0" w:color="auto"/>
              <w:right w:val="single" w:sz="4" w:space="0" w:color="auto"/>
            </w:tcBorders>
            <w:shd w:val="clear" w:color="auto" w:fill="auto"/>
            <w:noWrap/>
            <w:vAlign w:val="bottom"/>
            <w:hideMark/>
          </w:tcPr>
          <w:p w:rsidR="00186376" w:rsidRPr="00030459" w:rsidRDefault="00186376" w:rsidP="00BB2719">
            <w:pPr>
              <w:rPr>
                <w:color w:val="000000"/>
                <w:lang w:val="ro-RO" w:eastAsia="ro-RO"/>
              </w:rPr>
            </w:pPr>
            <w:r w:rsidRPr="00030459">
              <w:rPr>
                <w:color w:val="000000"/>
                <w:lang w:val="ro-RO" w:eastAsia="ro-RO"/>
              </w:rPr>
              <w:t>recidivă</w:t>
            </w:r>
          </w:p>
        </w:tc>
        <w:tc>
          <w:tcPr>
            <w:tcW w:w="1350" w:type="dxa"/>
            <w:tcBorders>
              <w:top w:val="nil"/>
              <w:left w:val="nil"/>
              <w:bottom w:val="single" w:sz="4" w:space="0" w:color="auto"/>
              <w:right w:val="single" w:sz="4" w:space="0" w:color="auto"/>
            </w:tcBorders>
            <w:shd w:val="clear" w:color="auto" w:fill="auto"/>
            <w:noWrap/>
            <w:vAlign w:val="bottom"/>
            <w:hideMark/>
          </w:tcPr>
          <w:p w:rsidR="00186376" w:rsidRPr="00030459" w:rsidRDefault="00186376" w:rsidP="00BB2719">
            <w:pPr>
              <w:jc w:val="center"/>
              <w:rPr>
                <w:color w:val="000000"/>
                <w:lang w:val="ro-RO" w:eastAsia="ro-RO"/>
              </w:rPr>
            </w:pPr>
            <w:r w:rsidRPr="00030459">
              <w:rPr>
                <w:color w:val="000000"/>
                <w:lang w:val="ro-RO" w:eastAsia="ro-RO"/>
              </w:rPr>
              <w:t>6</w:t>
            </w:r>
          </w:p>
        </w:tc>
      </w:tr>
      <w:tr w:rsidR="00186376" w:rsidRPr="00030459" w:rsidTr="00BB2719">
        <w:trPr>
          <w:trHeight w:val="287"/>
        </w:trPr>
        <w:tc>
          <w:tcPr>
            <w:tcW w:w="8730" w:type="dxa"/>
            <w:tcBorders>
              <w:top w:val="nil"/>
              <w:left w:val="single" w:sz="4" w:space="0" w:color="auto"/>
              <w:bottom w:val="single" w:sz="4" w:space="0" w:color="auto"/>
              <w:right w:val="single" w:sz="4" w:space="0" w:color="auto"/>
            </w:tcBorders>
            <w:shd w:val="clear" w:color="auto" w:fill="auto"/>
            <w:noWrap/>
            <w:vAlign w:val="bottom"/>
            <w:hideMark/>
          </w:tcPr>
          <w:p w:rsidR="00186376" w:rsidRPr="00030459" w:rsidRDefault="00186376" w:rsidP="00BB2719">
            <w:pPr>
              <w:rPr>
                <w:b/>
                <w:color w:val="000000"/>
                <w:lang w:val="ro-RO" w:eastAsia="ro-RO"/>
              </w:rPr>
            </w:pPr>
            <w:r w:rsidRPr="00030459">
              <w:rPr>
                <w:b/>
                <w:color w:val="000000"/>
                <w:lang w:val="ro-RO" w:eastAsia="ro-RO"/>
              </w:rPr>
              <w:t>TOTAL</w:t>
            </w:r>
          </w:p>
        </w:tc>
        <w:tc>
          <w:tcPr>
            <w:tcW w:w="1350" w:type="dxa"/>
            <w:tcBorders>
              <w:top w:val="nil"/>
              <w:left w:val="nil"/>
              <w:bottom w:val="single" w:sz="4" w:space="0" w:color="auto"/>
              <w:right w:val="single" w:sz="4" w:space="0" w:color="auto"/>
            </w:tcBorders>
            <w:shd w:val="clear" w:color="auto" w:fill="auto"/>
            <w:noWrap/>
            <w:vAlign w:val="bottom"/>
            <w:hideMark/>
          </w:tcPr>
          <w:p w:rsidR="00186376" w:rsidRPr="00030459" w:rsidRDefault="00186376" w:rsidP="00BB2719">
            <w:pPr>
              <w:jc w:val="center"/>
              <w:rPr>
                <w:b/>
                <w:color w:val="000000"/>
                <w:lang w:val="ro-RO" w:eastAsia="ro-RO"/>
              </w:rPr>
            </w:pPr>
            <w:r w:rsidRPr="00030459">
              <w:rPr>
                <w:b/>
                <w:color w:val="000000"/>
                <w:lang w:val="ro-RO" w:eastAsia="ro-RO"/>
              </w:rPr>
              <w:t>119</w:t>
            </w:r>
          </w:p>
        </w:tc>
      </w:tr>
    </w:tbl>
    <w:p w:rsidR="00186376" w:rsidRPr="00030459" w:rsidRDefault="00186376" w:rsidP="00186376">
      <w:pPr>
        <w:tabs>
          <w:tab w:val="left" w:pos="567"/>
        </w:tabs>
        <w:jc w:val="both"/>
      </w:pPr>
    </w:p>
    <w:p w:rsidR="00186376" w:rsidRPr="00030459" w:rsidRDefault="00186376" w:rsidP="00186376">
      <w:pPr>
        <w:rPr>
          <w:rStyle w:val="Emphasis"/>
          <w:b/>
          <w:i w:val="0"/>
          <w:iCs/>
          <w:lang w:val="pt-BR"/>
        </w:rPr>
      </w:pPr>
      <w:r w:rsidRPr="00030459">
        <w:rPr>
          <w:b/>
          <w:lang w:val="pt-BR"/>
        </w:rPr>
        <w:t>CLASIFICAREA  ACCIDENTELOR  cu  EXPUNERE  la  PRODUSE  BIOLOGICE a PERSONALULUI SANITAR  DUPĂ  CATEGORIA  DE  PERSONAL  EXPUS</w:t>
      </w:r>
    </w:p>
    <w:p w:rsidR="00186376" w:rsidRPr="00030459" w:rsidRDefault="00186376" w:rsidP="00186376">
      <w:pPr>
        <w:jc w:val="both"/>
        <w:rPr>
          <w:rStyle w:val="Emphasis"/>
          <w:i w:val="0"/>
          <w:lang w:val="it-IT"/>
        </w:rPr>
      </w:pPr>
    </w:p>
    <w:tbl>
      <w:tblPr>
        <w:tblW w:w="110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27"/>
        <w:gridCol w:w="2313"/>
        <w:gridCol w:w="910"/>
        <w:gridCol w:w="1078"/>
        <w:gridCol w:w="992"/>
        <w:gridCol w:w="1134"/>
        <w:gridCol w:w="992"/>
        <w:gridCol w:w="993"/>
        <w:gridCol w:w="992"/>
        <w:gridCol w:w="992"/>
      </w:tblGrid>
      <w:tr w:rsidR="00186376" w:rsidRPr="00030459" w:rsidTr="00BB2719">
        <w:tc>
          <w:tcPr>
            <w:tcW w:w="627" w:type="dxa"/>
          </w:tcPr>
          <w:p w:rsidR="00186376" w:rsidRPr="00030459" w:rsidRDefault="00186376" w:rsidP="00BB2719">
            <w:pPr>
              <w:jc w:val="center"/>
              <w:rPr>
                <w:rStyle w:val="Emphasis"/>
                <w:b/>
                <w:i w:val="0"/>
                <w:lang w:val="it-IT"/>
              </w:rPr>
            </w:pPr>
            <w:r w:rsidRPr="00030459">
              <w:rPr>
                <w:b/>
              </w:rPr>
              <w:t>Nr. crt.</w:t>
            </w:r>
          </w:p>
        </w:tc>
        <w:tc>
          <w:tcPr>
            <w:tcW w:w="2313" w:type="dxa"/>
          </w:tcPr>
          <w:p w:rsidR="00186376" w:rsidRPr="00030459" w:rsidRDefault="00186376" w:rsidP="00BB2719">
            <w:pPr>
              <w:jc w:val="center"/>
              <w:rPr>
                <w:rStyle w:val="Emphasis"/>
                <w:b/>
                <w:i w:val="0"/>
                <w:lang w:val="it-IT"/>
              </w:rPr>
            </w:pPr>
            <w:r w:rsidRPr="00030459">
              <w:rPr>
                <w:b/>
              </w:rPr>
              <w:t>PERSONAL AFECTAT</w:t>
            </w:r>
          </w:p>
        </w:tc>
        <w:tc>
          <w:tcPr>
            <w:tcW w:w="910" w:type="dxa"/>
          </w:tcPr>
          <w:p w:rsidR="00186376" w:rsidRPr="00030459" w:rsidRDefault="00186376" w:rsidP="00BB2719">
            <w:pPr>
              <w:jc w:val="center"/>
              <w:rPr>
                <w:rStyle w:val="Emphasis"/>
                <w:b/>
                <w:i w:val="0"/>
                <w:lang w:val="it-IT"/>
              </w:rPr>
            </w:pPr>
            <w:r w:rsidRPr="00030459">
              <w:rPr>
                <w:b/>
              </w:rPr>
              <w:t>nr. cazuri 2013</w:t>
            </w:r>
          </w:p>
        </w:tc>
        <w:tc>
          <w:tcPr>
            <w:tcW w:w="1078" w:type="dxa"/>
          </w:tcPr>
          <w:p w:rsidR="00186376" w:rsidRPr="00030459" w:rsidRDefault="00186376" w:rsidP="00BB2719">
            <w:pPr>
              <w:ind w:left="-108"/>
              <w:jc w:val="center"/>
              <w:rPr>
                <w:rStyle w:val="Emphasis"/>
                <w:b/>
                <w:i w:val="0"/>
                <w:lang w:val="it-IT"/>
              </w:rPr>
            </w:pPr>
            <w:r w:rsidRPr="00030459">
              <w:rPr>
                <w:b/>
              </w:rPr>
              <w:t>nr. cazuri 2014</w:t>
            </w:r>
          </w:p>
        </w:tc>
        <w:tc>
          <w:tcPr>
            <w:tcW w:w="992" w:type="dxa"/>
          </w:tcPr>
          <w:p w:rsidR="00186376" w:rsidRPr="00030459" w:rsidRDefault="00186376" w:rsidP="00BB2719">
            <w:pPr>
              <w:ind w:hanging="108"/>
              <w:jc w:val="center"/>
              <w:rPr>
                <w:rStyle w:val="Emphasis"/>
                <w:b/>
                <w:i w:val="0"/>
                <w:lang w:val="it-IT"/>
              </w:rPr>
            </w:pPr>
            <w:r w:rsidRPr="00030459">
              <w:rPr>
                <w:b/>
              </w:rPr>
              <w:t>nr.  cazuri 2015</w:t>
            </w:r>
          </w:p>
        </w:tc>
        <w:tc>
          <w:tcPr>
            <w:tcW w:w="1134" w:type="dxa"/>
          </w:tcPr>
          <w:p w:rsidR="00186376" w:rsidRPr="00030459" w:rsidRDefault="00186376" w:rsidP="00BB2719">
            <w:pPr>
              <w:jc w:val="center"/>
              <w:rPr>
                <w:rStyle w:val="Emphasis"/>
                <w:b/>
                <w:i w:val="0"/>
                <w:lang w:val="it-IT"/>
              </w:rPr>
            </w:pPr>
            <w:r w:rsidRPr="00030459">
              <w:rPr>
                <w:b/>
              </w:rPr>
              <w:t>nr.  cazuri 2016</w:t>
            </w:r>
          </w:p>
        </w:tc>
        <w:tc>
          <w:tcPr>
            <w:tcW w:w="992" w:type="dxa"/>
            <w:tcBorders>
              <w:top w:val="single" w:sz="4" w:space="0" w:color="auto"/>
              <w:bottom w:val="single" w:sz="4" w:space="0" w:color="auto"/>
              <w:right w:val="single" w:sz="4" w:space="0" w:color="auto"/>
            </w:tcBorders>
            <w:shd w:val="clear" w:color="auto" w:fill="auto"/>
          </w:tcPr>
          <w:p w:rsidR="00186376" w:rsidRPr="00030459" w:rsidRDefault="00186376" w:rsidP="00BB2719">
            <w:pPr>
              <w:ind w:hanging="108"/>
              <w:jc w:val="center"/>
              <w:rPr>
                <w:rStyle w:val="Emphasis"/>
                <w:i w:val="0"/>
                <w:lang w:val="it-IT"/>
              </w:rPr>
            </w:pPr>
            <w:r w:rsidRPr="00030459">
              <w:rPr>
                <w:b/>
              </w:rPr>
              <w:t>nr.  cazuri 2017</w:t>
            </w:r>
          </w:p>
        </w:tc>
        <w:tc>
          <w:tcPr>
            <w:tcW w:w="993" w:type="dxa"/>
            <w:tcBorders>
              <w:top w:val="single" w:sz="4" w:space="0" w:color="auto"/>
              <w:bottom w:val="single" w:sz="4" w:space="0" w:color="auto"/>
              <w:right w:val="single" w:sz="4" w:space="0" w:color="auto"/>
            </w:tcBorders>
          </w:tcPr>
          <w:p w:rsidR="00186376" w:rsidRPr="00030459" w:rsidRDefault="00186376" w:rsidP="00BB2719">
            <w:pPr>
              <w:ind w:hanging="108"/>
              <w:jc w:val="center"/>
              <w:rPr>
                <w:rStyle w:val="Emphasis"/>
                <w:i w:val="0"/>
                <w:lang w:val="it-IT"/>
              </w:rPr>
            </w:pPr>
            <w:r w:rsidRPr="00030459">
              <w:rPr>
                <w:b/>
              </w:rPr>
              <w:t>nr.  cazuri 2018</w:t>
            </w:r>
          </w:p>
        </w:tc>
        <w:tc>
          <w:tcPr>
            <w:tcW w:w="992" w:type="dxa"/>
            <w:tcBorders>
              <w:top w:val="single" w:sz="4" w:space="0" w:color="auto"/>
              <w:bottom w:val="single" w:sz="4" w:space="0" w:color="auto"/>
              <w:right w:val="single" w:sz="4" w:space="0" w:color="auto"/>
            </w:tcBorders>
          </w:tcPr>
          <w:p w:rsidR="00186376" w:rsidRPr="00030459" w:rsidRDefault="00186376" w:rsidP="00BB2719">
            <w:pPr>
              <w:ind w:hanging="108"/>
              <w:jc w:val="center"/>
              <w:rPr>
                <w:rStyle w:val="Emphasis"/>
                <w:i w:val="0"/>
                <w:lang w:val="it-IT"/>
              </w:rPr>
            </w:pPr>
            <w:r w:rsidRPr="00030459">
              <w:rPr>
                <w:b/>
              </w:rPr>
              <w:t>nr.  cazuri 2019</w:t>
            </w:r>
          </w:p>
        </w:tc>
        <w:tc>
          <w:tcPr>
            <w:tcW w:w="992" w:type="dxa"/>
            <w:tcBorders>
              <w:top w:val="single" w:sz="4" w:space="0" w:color="auto"/>
              <w:bottom w:val="single" w:sz="4" w:space="0" w:color="auto"/>
              <w:right w:val="single" w:sz="4" w:space="0" w:color="auto"/>
            </w:tcBorders>
          </w:tcPr>
          <w:p w:rsidR="00186376" w:rsidRPr="00030459" w:rsidRDefault="00186376" w:rsidP="00BB2719">
            <w:pPr>
              <w:ind w:hanging="108"/>
              <w:jc w:val="center"/>
              <w:rPr>
                <w:b/>
              </w:rPr>
            </w:pPr>
            <w:r w:rsidRPr="00030459">
              <w:rPr>
                <w:b/>
              </w:rPr>
              <w:t>nr.  cazuri 2020</w:t>
            </w:r>
          </w:p>
        </w:tc>
      </w:tr>
      <w:tr w:rsidR="00186376" w:rsidRPr="00030459" w:rsidTr="00BB2719">
        <w:tc>
          <w:tcPr>
            <w:tcW w:w="627" w:type="dxa"/>
          </w:tcPr>
          <w:p w:rsidR="00186376" w:rsidRPr="00030459" w:rsidRDefault="00186376" w:rsidP="00BB2719">
            <w:pPr>
              <w:jc w:val="center"/>
              <w:rPr>
                <w:rStyle w:val="Emphasis"/>
                <w:i w:val="0"/>
                <w:lang w:val="it-IT"/>
              </w:rPr>
            </w:pPr>
            <w:r w:rsidRPr="00030459">
              <w:rPr>
                <w:rStyle w:val="Emphasis"/>
                <w:i w:val="0"/>
                <w:lang w:val="it-IT"/>
              </w:rPr>
              <w:t>1</w:t>
            </w:r>
          </w:p>
        </w:tc>
        <w:tc>
          <w:tcPr>
            <w:tcW w:w="2313" w:type="dxa"/>
            <w:vAlign w:val="bottom"/>
          </w:tcPr>
          <w:p w:rsidR="00186376" w:rsidRPr="00030459" w:rsidRDefault="00186376" w:rsidP="00BB2719">
            <w:pPr>
              <w:jc w:val="center"/>
            </w:pPr>
            <w:r w:rsidRPr="00030459">
              <w:t>medici</w:t>
            </w:r>
          </w:p>
        </w:tc>
        <w:tc>
          <w:tcPr>
            <w:tcW w:w="910" w:type="dxa"/>
          </w:tcPr>
          <w:p w:rsidR="00186376" w:rsidRPr="00030459" w:rsidRDefault="00186376" w:rsidP="00BB2719">
            <w:pPr>
              <w:jc w:val="center"/>
              <w:rPr>
                <w:rStyle w:val="Emphasis"/>
                <w:i w:val="0"/>
                <w:lang w:val="it-IT"/>
              </w:rPr>
            </w:pPr>
          </w:p>
        </w:tc>
        <w:tc>
          <w:tcPr>
            <w:tcW w:w="1078" w:type="dxa"/>
          </w:tcPr>
          <w:p w:rsidR="00186376" w:rsidRPr="00030459" w:rsidRDefault="00186376" w:rsidP="00BB2719">
            <w:pPr>
              <w:jc w:val="center"/>
              <w:rPr>
                <w:rStyle w:val="Emphasis"/>
                <w:i w:val="0"/>
                <w:lang w:val="it-IT"/>
              </w:rPr>
            </w:pPr>
            <w:r w:rsidRPr="00030459">
              <w:t>2</w:t>
            </w:r>
          </w:p>
        </w:tc>
        <w:tc>
          <w:tcPr>
            <w:tcW w:w="992" w:type="dxa"/>
          </w:tcPr>
          <w:p w:rsidR="00186376" w:rsidRPr="00030459" w:rsidRDefault="00186376" w:rsidP="00BB2719">
            <w:pPr>
              <w:jc w:val="center"/>
              <w:rPr>
                <w:rStyle w:val="Emphasis"/>
                <w:i w:val="0"/>
                <w:lang w:val="it-IT"/>
              </w:rPr>
            </w:pPr>
            <w:r w:rsidRPr="00030459">
              <w:t>2</w:t>
            </w:r>
          </w:p>
        </w:tc>
        <w:tc>
          <w:tcPr>
            <w:tcW w:w="1134" w:type="dxa"/>
          </w:tcPr>
          <w:p w:rsidR="00186376" w:rsidRPr="00030459" w:rsidRDefault="00186376" w:rsidP="00BB2719">
            <w:pPr>
              <w:jc w:val="center"/>
              <w:rPr>
                <w:rStyle w:val="Emphasis"/>
                <w:i w:val="0"/>
                <w:lang w:val="it-IT"/>
              </w:rPr>
            </w:pPr>
            <w:r w:rsidRPr="00030459">
              <w:rPr>
                <w:rStyle w:val="Emphasis"/>
                <w:i w:val="0"/>
                <w:lang w:val="it-IT"/>
              </w:rPr>
              <w:t>3</w:t>
            </w:r>
          </w:p>
        </w:tc>
        <w:tc>
          <w:tcPr>
            <w:tcW w:w="992" w:type="dxa"/>
            <w:tcBorders>
              <w:top w:val="single" w:sz="4" w:space="0" w:color="auto"/>
              <w:bottom w:val="single" w:sz="4" w:space="0" w:color="auto"/>
              <w:right w:val="single" w:sz="4" w:space="0" w:color="auto"/>
            </w:tcBorders>
            <w:shd w:val="clear" w:color="auto" w:fill="auto"/>
          </w:tcPr>
          <w:p w:rsidR="00186376" w:rsidRPr="00030459" w:rsidRDefault="00186376" w:rsidP="00BB2719">
            <w:pPr>
              <w:jc w:val="center"/>
              <w:rPr>
                <w:rStyle w:val="Emphasis"/>
                <w:i w:val="0"/>
                <w:lang w:val="it-IT"/>
              </w:rPr>
            </w:pPr>
            <w:r w:rsidRPr="00030459">
              <w:rPr>
                <w:rStyle w:val="Emphasis"/>
                <w:i w:val="0"/>
                <w:lang w:val="it-IT"/>
              </w:rPr>
              <w:t>2</w:t>
            </w:r>
          </w:p>
        </w:tc>
        <w:tc>
          <w:tcPr>
            <w:tcW w:w="993" w:type="dxa"/>
            <w:tcBorders>
              <w:top w:val="single" w:sz="4" w:space="0" w:color="auto"/>
              <w:bottom w:val="single" w:sz="4" w:space="0" w:color="auto"/>
              <w:right w:val="single" w:sz="4" w:space="0" w:color="auto"/>
            </w:tcBorders>
          </w:tcPr>
          <w:p w:rsidR="00186376" w:rsidRPr="00030459" w:rsidRDefault="00186376" w:rsidP="00BB2719">
            <w:pPr>
              <w:jc w:val="center"/>
              <w:rPr>
                <w:rStyle w:val="Emphasis"/>
                <w:i w:val="0"/>
                <w:lang w:val="it-IT"/>
              </w:rPr>
            </w:pPr>
            <w:r w:rsidRPr="00030459">
              <w:rPr>
                <w:rStyle w:val="Emphasis"/>
                <w:i w:val="0"/>
                <w:lang w:val="it-IT"/>
              </w:rPr>
              <w:t>3</w:t>
            </w:r>
          </w:p>
        </w:tc>
        <w:tc>
          <w:tcPr>
            <w:tcW w:w="992" w:type="dxa"/>
            <w:tcBorders>
              <w:top w:val="single" w:sz="4" w:space="0" w:color="auto"/>
              <w:bottom w:val="single" w:sz="4" w:space="0" w:color="auto"/>
              <w:right w:val="single" w:sz="4" w:space="0" w:color="auto"/>
            </w:tcBorders>
          </w:tcPr>
          <w:p w:rsidR="00186376" w:rsidRPr="00030459" w:rsidRDefault="00186376" w:rsidP="00BB2719">
            <w:pPr>
              <w:jc w:val="center"/>
              <w:rPr>
                <w:rStyle w:val="Emphasis"/>
                <w:i w:val="0"/>
                <w:lang w:val="it-IT"/>
              </w:rPr>
            </w:pPr>
            <w:r w:rsidRPr="00030459">
              <w:rPr>
                <w:rStyle w:val="Emphasis"/>
                <w:i w:val="0"/>
                <w:lang w:val="it-IT"/>
              </w:rPr>
              <w:t>4</w:t>
            </w:r>
          </w:p>
        </w:tc>
        <w:tc>
          <w:tcPr>
            <w:tcW w:w="992" w:type="dxa"/>
            <w:tcBorders>
              <w:top w:val="single" w:sz="4" w:space="0" w:color="auto"/>
              <w:bottom w:val="single" w:sz="4" w:space="0" w:color="auto"/>
              <w:right w:val="single" w:sz="4" w:space="0" w:color="auto"/>
            </w:tcBorders>
          </w:tcPr>
          <w:p w:rsidR="00186376" w:rsidRPr="00030459" w:rsidRDefault="00186376" w:rsidP="00BB2719">
            <w:pPr>
              <w:jc w:val="center"/>
              <w:rPr>
                <w:rStyle w:val="Emphasis"/>
                <w:i w:val="0"/>
                <w:lang w:val="it-IT"/>
              </w:rPr>
            </w:pPr>
            <w:r w:rsidRPr="00030459">
              <w:rPr>
                <w:rStyle w:val="Emphasis"/>
                <w:i w:val="0"/>
                <w:lang w:val="it-IT"/>
              </w:rPr>
              <w:t>2</w:t>
            </w:r>
          </w:p>
        </w:tc>
      </w:tr>
      <w:tr w:rsidR="00186376" w:rsidRPr="00030459" w:rsidTr="00BB2719">
        <w:tc>
          <w:tcPr>
            <w:tcW w:w="627" w:type="dxa"/>
          </w:tcPr>
          <w:p w:rsidR="00186376" w:rsidRPr="00030459" w:rsidRDefault="00186376" w:rsidP="00BB2719">
            <w:pPr>
              <w:jc w:val="center"/>
              <w:rPr>
                <w:rStyle w:val="Emphasis"/>
                <w:i w:val="0"/>
                <w:lang w:val="it-IT"/>
              </w:rPr>
            </w:pPr>
            <w:r w:rsidRPr="00030459">
              <w:rPr>
                <w:rStyle w:val="Emphasis"/>
                <w:i w:val="0"/>
                <w:lang w:val="it-IT"/>
              </w:rPr>
              <w:t>2</w:t>
            </w:r>
          </w:p>
        </w:tc>
        <w:tc>
          <w:tcPr>
            <w:tcW w:w="2313" w:type="dxa"/>
          </w:tcPr>
          <w:p w:rsidR="00186376" w:rsidRPr="00030459" w:rsidRDefault="00186376" w:rsidP="00BB2719">
            <w:pPr>
              <w:jc w:val="center"/>
              <w:rPr>
                <w:rStyle w:val="Emphasis"/>
                <w:i w:val="0"/>
                <w:lang w:val="it-IT"/>
              </w:rPr>
            </w:pPr>
            <w:r w:rsidRPr="00030459">
              <w:t>asistente medicale</w:t>
            </w:r>
          </w:p>
        </w:tc>
        <w:tc>
          <w:tcPr>
            <w:tcW w:w="910" w:type="dxa"/>
          </w:tcPr>
          <w:p w:rsidR="00186376" w:rsidRPr="00030459" w:rsidRDefault="00186376" w:rsidP="00BB2719">
            <w:pPr>
              <w:jc w:val="center"/>
              <w:rPr>
                <w:rStyle w:val="Emphasis"/>
                <w:i w:val="0"/>
                <w:lang w:val="it-IT"/>
              </w:rPr>
            </w:pPr>
            <w:r w:rsidRPr="00030459">
              <w:t>3</w:t>
            </w:r>
          </w:p>
        </w:tc>
        <w:tc>
          <w:tcPr>
            <w:tcW w:w="1078" w:type="dxa"/>
          </w:tcPr>
          <w:p w:rsidR="00186376" w:rsidRPr="00030459" w:rsidRDefault="00186376" w:rsidP="00BB2719">
            <w:pPr>
              <w:jc w:val="center"/>
              <w:rPr>
                <w:rStyle w:val="Emphasis"/>
                <w:i w:val="0"/>
                <w:lang w:val="it-IT"/>
              </w:rPr>
            </w:pPr>
            <w:r w:rsidRPr="00030459">
              <w:t>7</w:t>
            </w:r>
          </w:p>
        </w:tc>
        <w:tc>
          <w:tcPr>
            <w:tcW w:w="992" w:type="dxa"/>
          </w:tcPr>
          <w:p w:rsidR="00186376" w:rsidRPr="00030459" w:rsidRDefault="00186376" w:rsidP="00BB2719">
            <w:pPr>
              <w:jc w:val="center"/>
              <w:rPr>
                <w:rStyle w:val="Emphasis"/>
                <w:i w:val="0"/>
                <w:lang w:val="it-IT"/>
              </w:rPr>
            </w:pPr>
            <w:r w:rsidRPr="00030459">
              <w:t>5</w:t>
            </w:r>
          </w:p>
        </w:tc>
        <w:tc>
          <w:tcPr>
            <w:tcW w:w="1134" w:type="dxa"/>
          </w:tcPr>
          <w:p w:rsidR="00186376" w:rsidRPr="00030459" w:rsidRDefault="00186376" w:rsidP="00BB2719">
            <w:pPr>
              <w:jc w:val="center"/>
              <w:rPr>
                <w:rStyle w:val="Emphasis"/>
                <w:i w:val="0"/>
                <w:lang w:val="it-IT"/>
              </w:rPr>
            </w:pPr>
            <w:r w:rsidRPr="00030459">
              <w:t>5</w:t>
            </w:r>
          </w:p>
        </w:tc>
        <w:tc>
          <w:tcPr>
            <w:tcW w:w="992" w:type="dxa"/>
            <w:tcBorders>
              <w:top w:val="single" w:sz="4" w:space="0" w:color="auto"/>
              <w:bottom w:val="single" w:sz="4" w:space="0" w:color="auto"/>
              <w:right w:val="single" w:sz="4" w:space="0" w:color="auto"/>
            </w:tcBorders>
            <w:shd w:val="clear" w:color="auto" w:fill="auto"/>
          </w:tcPr>
          <w:p w:rsidR="00186376" w:rsidRPr="00030459" w:rsidRDefault="00186376" w:rsidP="00BB2719">
            <w:pPr>
              <w:jc w:val="center"/>
              <w:rPr>
                <w:rStyle w:val="Emphasis"/>
                <w:i w:val="0"/>
                <w:lang w:val="it-IT"/>
              </w:rPr>
            </w:pPr>
            <w:r w:rsidRPr="00030459">
              <w:rPr>
                <w:rStyle w:val="Emphasis"/>
                <w:i w:val="0"/>
                <w:lang w:val="it-IT"/>
              </w:rPr>
              <w:t>16</w:t>
            </w:r>
          </w:p>
        </w:tc>
        <w:tc>
          <w:tcPr>
            <w:tcW w:w="993" w:type="dxa"/>
            <w:tcBorders>
              <w:top w:val="single" w:sz="4" w:space="0" w:color="auto"/>
              <w:bottom w:val="single" w:sz="4" w:space="0" w:color="auto"/>
              <w:right w:val="single" w:sz="4" w:space="0" w:color="auto"/>
            </w:tcBorders>
          </w:tcPr>
          <w:p w:rsidR="00186376" w:rsidRPr="00030459" w:rsidRDefault="00186376" w:rsidP="00BB2719">
            <w:pPr>
              <w:jc w:val="center"/>
              <w:rPr>
                <w:rStyle w:val="Emphasis"/>
                <w:i w:val="0"/>
                <w:lang w:val="it-IT"/>
              </w:rPr>
            </w:pPr>
            <w:r w:rsidRPr="00030459">
              <w:rPr>
                <w:rStyle w:val="Emphasis"/>
                <w:i w:val="0"/>
                <w:lang w:val="it-IT"/>
              </w:rPr>
              <w:t>14</w:t>
            </w:r>
          </w:p>
        </w:tc>
        <w:tc>
          <w:tcPr>
            <w:tcW w:w="992" w:type="dxa"/>
            <w:tcBorders>
              <w:top w:val="single" w:sz="4" w:space="0" w:color="auto"/>
              <w:bottom w:val="single" w:sz="4" w:space="0" w:color="auto"/>
              <w:right w:val="single" w:sz="4" w:space="0" w:color="auto"/>
            </w:tcBorders>
          </w:tcPr>
          <w:p w:rsidR="00186376" w:rsidRPr="00030459" w:rsidRDefault="00186376" w:rsidP="00BB2719">
            <w:pPr>
              <w:jc w:val="center"/>
              <w:rPr>
                <w:rStyle w:val="Emphasis"/>
                <w:i w:val="0"/>
                <w:lang w:val="it-IT"/>
              </w:rPr>
            </w:pPr>
            <w:r w:rsidRPr="00030459">
              <w:rPr>
                <w:rStyle w:val="Emphasis"/>
                <w:i w:val="0"/>
                <w:lang w:val="it-IT"/>
              </w:rPr>
              <w:t>14</w:t>
            </w:r>
          </w:p>
        </w:tc>
        <w:tc>
          <w:tcPr>
            <w:tcW w:w="992" w:type="dxa"/>
            <w:tcBorders>
              <w:top w:val="single" w:sz="4" w:space="0" w:color="auto"/>
              <w:bottom w:val="single" w:sz="4" w:space="0" w:color="auto"/>
              <w:right w:val="single" w:sz="4" w:space="0" w:color="auto"/>
            </w:tcBorders>
          </w:tcPr>
          <w:p w:rsidR="00186376" w:rsidRPr="00030459" w:rsidRDefault="00186376" w:rsidP="00BB2719">
            <w:pPr>
              <w:jc w:val="center"/>
              <w:rPr>
                <w:rStyle w:val="Emphasis"/>
                <w:i w:val="0"/>
                <w:lang w:val="it-IT"/>
              </w:rPr>
            </w:pPr>
            <w:r w:rsidRPr="00030459">
              <w:rPr>
                <w:rStyle w:val="Emphasis"/>
                <w:i w:val="0"/>
                <w:lang w:val="it-IT"/>
              </w:rPr>
              <w:t>4</w:t>
            </w:r>
          </w:p>
        </w:tc>
      </w:tr>
      <w:tr w:rsidR="00186376" w:rsidRPr="00030459" w:rsidTr="00BB2719">
        <w:tc>
          <w:tcPr>
            <w:tcW w:w="627" w:type="dxa"/>
          </w:tcPr>
          <w:p w:rsidR="00186376" w:rsidRPr="00030459" w:rsidRDefault="00186376" w:rsidP="00BB2719">
            <w:pPr>
              <w:jc w:val="center"/>
              <w:rPr>
                <w:rStyle w:val="Emphasis"/>
                <w:i w:val="0"/>
                <w:lang w:val="it-IT"/>
              </w:rPr>
            </w:pPr>
            <w:r w:rsidRPr="00030459">
              <w:rPr>
                <w:rStyle w:val="Emphasis"/>
                <w:i w:val="0"/>
                <w:lang w:val="it-IT"/>
              </w:rPr>
              <w:t>3</w:t>
            </w:r>
          </w:p>
        </w:tc>
        <w:tc>
          <w:tcPr>
            <w:tcW w:w="2313" w:type="dxa"/>
          </w:tcPr>
          <w:p w:rsidR="00186376" w:rsidRPr="00030459" w:rsidRDefault="00186376" w:rsidP="00BB2719">
            <w:pPr>
              <w:jc w:val="center"/>
              <w:rPr>
                <w:rStyle w:val="Emphasis"/>
                <w:i w:val="0"/>
                <w:lang w:val="it-IT"/>
              </w:rPr>
            </w:pPr>
            <w:r w:rsidRPr="00030459">
              <w:t>personal de îngrijire</w:t>
            </w:r>
          </w:p>
        </w:tc>
        <w:tc>
          <w:tcPr>
            <w:tcW w:w="910" w:type="dxa"/>
          </w:tcPr>
          <w:p w:rsidR="00186376" w:rsidRPr="00030459" w:rsidRDefault="00186376" w:rsidP="00BB2719">
            <w:pPr>
              <w:jc w:val="center"/>
              <w:rPr>
                <w:rStyle w:val="Emphasis"/>
                <w:i w:val="0"/>
                <w:lang w:val="it-IT"/>
              </w:rPr>
            </w:pPr>
          </w:p>
        </w:tc>
        <w:tc>
          <w:tcPr>
            <w:tcW w:w="1078" w:type="dxa"/>
          </w:tcPr>
          <w:p w:rsidR="00186376" w:rsidRPr="00030459" w:rsidRDefault="00186376" w:rsidP="00BB2719">
            <w:pPr>
              <w:jc w:val="center"/>
              <w:rPr>
                <w:rStyle w:val="Emphasis"/>
                <w:i w:val="0"/>
                <w:lang w:val="it-IT"/>
              </w:rPr>
            </w:pPr>
            <w:r w:rsidRPr="00030459">
              <w:t>1</w:t>
            </w:r>
          </w:p>
        </w:tc>
        <w:tc>
          <w:tcPr>
            <w:tcW w:w="992" w:type="dxa"/>
          </w:tcPr>
          <w:p w:rsidR="00186376" w:rsidRPr="00030459" w:rsidRDefault="00186376" w:rsidP="00BB2719">
            <w:pPr>
              <w:jc w:val="center"/>
              <w:rPr>
                <w:rStyle w:val="Emphasis"/>
                <w:i w:val="0"/>
                <w:lang w:val="it-IT"/>
              </w:rPr>
            </w:pPr>
            <w:r w:rsidRPr="00030459">
              <w:rPr>
                <w:rStyle w:val="Emphasis"/>
                <w:i w:val="0"/>
                <w:lang w:val="it-IT"/>
              </w:rPr>
              <w:t>-</w:t>
            </w:r>
          </w:p>
        </w:tc>
        <w:tc>
          <w:tcPr>
            <w:tcW w:w="1134" w:type="dxa"/>
          </w:tcPr>
          <w:p w:rsidR="00186376" w:rsidRPr="00030459" w:rsidRDefault="00186376" w:rsidP="00BB2719">
            <w:pPr>
              <w:jc w:val="center"/>
              <w:rPr>
                <w:rStyle w:val="Emphasis"/>
                <w:i w:val="0"/>
                <w:lang w:val="it-IT"/>
              </w:rPr>
            </w:pPr>
            <w:r w:rsidRPr="00030459">
              <w:rPr>
                <w:rStyle w:val="Emphasis"/>
                <w:i w:val="0"/>
                <w:lang w:val="it-IT"/>
              </w:rPr>
              <w:t>2</w:t>
            </w:r>
          </w:p>
        </w:tc>
        <w:tc>
          <w:tcPr>
            <w:tcW w:w="992" w:type="dxa"/>
            <w:tcBorders>
              <w:top w:val="single" w:sz="4" w:space="0" w:color="auto"/>
              <w:bottom w:val="single" w:sz="4" w:space="0" w:color="auto"/>
              <w:right w:val="single" w:sz="4" w:space="0" w:color="auto"/>
            </w:tcBorders>
            <w:shd w:val="clear" w:color="auto" w:fill="auto"/>
          </w:tcPr>
          <w:p w:rsidR="00186376" w:rsidRPr="00030459" w:rsidRDefault="00186376" w:rsidP="00BB2719">
            <w:pPr>
              <w:jc w:val="center"/>
              <w:rPr>
                <w:rStyle w:val="Emphasis"/>
                <w:i w:val="0"/>
                <w:lang w:val="it-IT"/>
              </w:rPr>
            </w:pPr>
            <w:r w:rsidRPr="00030459">
              <w:rPr>
                <w:rStyle w:val="Emphasis"/>
                <w:i w:val="0"/>
                <w:lang w:val="it-IT"/>
              </w:rPr>
              <w:t>4</w:t>
            </w:r>
          </w:p>
        </w:tc>
        <w:tc>
          <w:tcPr>
            <w:tcW w:w="993" w:type="dxa"/>
            <w:tcBorders>
              <w:top w:val="single" w:sz="4" w:space="0" w:color="auto"/>
              <w:bottom w:val="single" w:sz="4" w:space="0" w:color="auto"/>
              <w:right w:val="single" w:sz="4" w:space="0" w:color="auto"/>
            </w:tcBorders>
          </w:tcPr>
          <w:p w:rsidR="00186376" w:rsidRPr="00030459" w:rsidRDefault="00186376" w:rsidP="00BB2719">
            <w:pPr>
              <w:jc w:val="center"/>
              <w:rPr>
                <w:rStyle w:val="Emphasis"/>
                <w:i w:val="0"/>
                <w:lang w:val="it-IT"/>
              </w:rPr>
            </w:pPr>
            <w:r w:rsidRPr="00030459">
              <w:rPr>
                <w:rStyle w:val="Emphasis"/>
                <w:i w:val="0"/>
                <w:lang w:val="it-IT"/>
              </w:rPr>
              <w:t>1</w:t>
            </w:r>
          </w:p>
        </w:tc>
        <w:tc>
          <w:tcPr>
            <w:tcW w:w="992" w:type="dxa"/>
            <w:tcBorders>
              <w:top w:val="single" w:sz="4" w:space="0" w:color="auto"/>
              <w:bottom w:val="single" w:sz="4" w:space="0" w:color="auto"/>
              <w:right w:val="single" w:sz="4" w:space="0" w:color="auto"/>
            </w:tcBorders>
          </w:tcPr>
          <w:p w:rsidR="00186376" w:rsidRPr="00030459" w:rsidRDefault="00186376" w:rsidP="00BB2719">
            <w:pPr>
              <w:jc w:val="center"/>
              <w:rPr>
                <w:rStyle w:val="Emphasis"/>
                <w:i w:val="0"/>
                <w:lang w:val="it-IT"/>
              </w:rPr>
            </w:pPr>
            <w:r w:rsidRPr="00030459">
              <w:rPr>
                <w:rStyle w:val="Emphasis"/>
                <w:i w:val="0"/>
                <w:lang w:val="it-IT"/>
              </w:rPr>
              <w:t>1</w:t>
            </w:r>
          </w:p>
        </w:tc>
        <w:tc>
          <w:tcPr>
            <w:tcW w:w="992" w:type="dxa"/>
            <w:tcBorders>
              <w:top w:val="single" w:sz="4" w:space="0" w:color="auto"/>
              <w:bottom w:val="single" w:sz="4" w:space="0" w:color="auto"/>
              <w:right w:val="single" w:sz="4" w:space="0" w:color="auto"/>
            </w:tcBorders>
          </w:tcPr>
          <w:p w:rsidR="00186376" w:rsidRPr="00030459" w:rsidRDefault="00186376" w:rsidP="00BB2719">
            <w:pPr>
              <w:jc w:val="center"/>
              <w:rPr>
                <w:rStyle w:val="Emphasis"/>
                <w:i w:val="0"/>
                <w:lang w:val="it-IT"/>
              </w:rPr>
            </w:pPr>
            <w:r w:rsidRPr="00030459">
              <w:rPr>
                <w:rStyle w:val="Emphasis"/>
                <w:i w:val="0"/>
                <w:lang w:val="it-IT"/>
              </w:rPr>
              <w:t>3</w:t>
            </w:r>
          </w:p>
        </w:tc>
      </w:tr>
      <w:tr w:rsidR="00186376" w:rsidRPr="00030459" w:rsidTr="00BB2719">
        <w:tc>
          <w:tcPr>
            <w:tcW w:w="627" w:type="dxa"/>
          </w:tcPr>
          <w:p w:rsidR="00186376" w:rsidRPr="00030459" w:rsidRDefault="00186376" w:rsidP="00BB2719">
            <w:pPr>
              <w:jc w:val="center"/>
              <w:rPr>
                <w:rStyle w:val="Emphasis"/>
                <w:i w:val="0"/>
                <w:lang w:val="it-IT"/>
              </w:rPr>
            </w:pPr>
            <w:r w:rsidRPr="00030459">
              <w:rPr>
                <w:rStyle w:val="Emphasis"/>
                <w:i w:val="0"/>
                <w:lang w:val="it-IT"/>
              </w:rPr>
              <w:t>4</w:t>
            </w:r>
          </w:p>
        </w:tc>
        <w:tc>
          <w:tcPr>
            <w:tcW w:w="2313" w:type="dxa"/>
          </w:tcPr>
          <w:p w:rsidR="00186376" w:rsidRPr="00030459" w:rsidRDefault="00186376" w:rsidP="00BB2719">
            <w:pPr>
              <w:jc w:val="center"/>
              <w:rPr>
                <w:rStyle w:val="Emphasis"/>
                <w:i w:val="0"/>
                <w:lang w:val="it-IT"/>
              </w:rPr>
            </w:pPr>
            <w:r w:rsidRPr="00030459">
              <w:t>personal auxiliar</w:t>
            </w:r>
          </w:p>
        </w:tc>
        <w:tc>
          <w:tcPr>
            <w:tcW w:w="910" w:type="dxa"/>
          </w:tcPr>
          <w:p w:rsidR="00186376" w:rsidRPr="00030459" w:rsidRDefault="00186376" w:rsidP="00BB2719">
            <w:pPr>
              <w:jc w:val="center"/>
              <w:rPr>
                <w:rStyle w:val="Emphasis"/>
                <w:i w:val="0"/>
                <w:lang w:val="it-IT"/>
              </w:rPr>
            </w:pPr>
          </w:p>
        </w:tc>
        <w:tc>
          <w:tcPr>
            <w:tcW w:w="1078" w:type="dxa"/>
          </w:tcPr>
          <w:p w:rsidR="00186376" w:rsidRPr="00030459" w:rsidRDefault="00186376" w:rsidP="00BB2719">
            <w:pPr>
              <w:jc w:val="center"/>
              <w:rPr>
                <w:rStyle w:val="Emphasis"/>
                <w:i w:val="0"/>
                <w:lang w:val="it-IT"/>
              </w:rPr>
            </w:pPr>
            <w:r w:rsidRPr="00030459">
              <w:t>1</w:t>
            </w:r>
          </w:p>
        </w:tc>
        <w:tc>
          <w:tcPr>
            <w:tcW w:w="992" w:type="dxa"/>
          </w:tcPr>
          <w:p w:rsidR="00186376" w:rsidRPr="00030459" w:rsidRDefault="00186376" w:rsidP="00BB2719">
            <w:pPr>
              <w:jc w:val="center"/>
              <w:rPr>
                <w:rStyle w:val="Emphasis"/>
                <w:i w:val="0"/>
                <w:lang w:val="it-IT"/>
              </w:rPr>
            </w:pPr>
            <w:r w:rsidRPr="00030459">
              <w:rPr>
                <w:rStyle w:val="Emphasis"/>
                <w:i w:val="0"/>
                <w:lang w:val="it-IT"/>
              </w:rPr>
              <w:t>-</w:t>
            </w:r>
          </w:p>
        </w:tc>
        <w:tc>
          <w:tcPr>
            <w:tcW w:w="1134" w:type="dxa"/>
          </w:tcPr>
          <w:p w:rsidR="00186376" w:rsidRPr="00030459" w:rsidRDefault="00186376" w:rsidP="00BB2719">
            <w:pPr>
              <w:jc w:val="center"/>
              <w:rPr>
                <w:rStyle w:val="Emphasis"/>
                <w:i w:val="0"/>
                <w:lang w:val="it-IT"/>
              </w:rPr>
            </w:pPr>
            <w:r w:rsidRPr="00030459">
              <w:rPr>
                <w:rStyle w:val="Emphasis"/>
                <w:i w:val="0"/>
                <w:lang w:val="it-IT"/>
              </w:rPr>
              <w:t>1</w:t>
            </w:r>
          </w:p>
        </w:tc>
        <w:tc>
          <w:tcPr>
            <w:tcW w:w="992" w:type="dxa"/>
            <w:tcBorders>
              <w:top w:val="single" w:sz="4" w:space="0" w:color="auto"/>
              <w:bottom w:val="single" w:sz="4" w:space="0" w:color="auto"/>
              <w:right w:val="single" w:sz="4" w:space="0" w:color="auto"/>
            </w:tcBorders>
            <w:shd w:val="clear" w:color="auto" w:fill="auto"/>
          </w:tcPr>
          <w:p w:rsidR="00186376" w:rsidRPr="00030459" w:rsidRDefault="00186376" w:rsidP="00BB2719">
            <w:pPr>
              <w:jc w:val="center"/>
              <w:rPr>
                <w:rStyle w:val="Emphasis"/>
                <w:i w:val="0"/>
                <w:lang w:val="it-IT"/>
              </w:rPr>
            </w:pPr>
            <w:r w:rsidRPr="00030459">
              <w:rPr>
                <w:rStyle w:val="Emphasis"/>
                <w:i w:val="0"/>
                <w:lang w:val="it-IT"/>
              </w:rPr>
              <w:t>2</w:t>
            </w:r>
          </w:p>
        </w:tc>
        <w:tc>
          <w:tcPr>
            <w:tcW w:w="993" w:type="dxa"/>
            <w:tcBorders>
              <w:top w:val="single" w:sz="4" w:space="0" w:color="auto"/>
              <w:bottom w:val="single" w:sz="4" w:space="0" w:color="auto"/>
              <w:right w:val="single" w:sz="4" w:space="0" w:color="auto"/>
            </w:tcBorders>
          </w:tcPr>
          <w:p w:rsidR="00186376" w:rsidRPr="00030459" w:rsidRDefault="00186376" w:rsidP="00BB2719">
            <w:pPr>
              <w:jc w:val="center"/>
              <w:rPr>
                <w:rStyle w:val="Emphasis"/>
                <w:i w:val="0"/>
                <w:lang w:val="it-IT"/>
              </w:rPr>
            </w:pPr>
            <w:r w:rsidRPr="00030459">
              <w:rPr>
                <w:rStyle w:val="Emphasis"/>
                <w:i w:val="0"/>
                <w:lang w:val="it-IT"/>
              </w:rPr>
              <w:t>2</w:t>
            </w:r>
          </w:p>
        </w:tc>
        <w:tc>
          <w:tcPr>
            <w:tcW w:w="992" w:type="dxa"/>
            <w:tcBorders>
              <w:top w:val="single" w:sz="4" w:space="0" w:color="auto"/>
              <w:bottom w:val="single" w:sz="4" w:space="0" w:color="auto"/>
              <w:right w:val="single" w:sz="4" w:space="0" w:color="auto"/>
            </w:tcBorders>
          </w:tcPr>
          <w:p w:rsidR="00186376" w:rsidRPr="00030459" w:rsidRDefault="00186376" w:rsidP="00BB2719">
            <w:pPr>
              <w:jc w:val="center"/>
              <w:rPr>
                <w:rStyle w:val="Emphasis"/>
                <w:i w:val="0"/>
                <w:lang w:val="it-IT"/>
              </w:rPr>
            </w:pPr>
            <w:r w:rsidRPr="00030459">
              <w:rPr>
                <w:rStyle w:val="Emphasis"/>
                <w:i w:val="0"/>
                <w:lang w:val="it-IT"/>
              </w:rPr>
              <w:t>3</w:t>
            </w:r>
          </w:p>
        </w:tc>
        <w:tc>
          <w:tcPr>
            <w:tcW w:w="992" w:type="dxa"/>
            <w:tcBorders>
              <w:top w:val="single" w:sz="4" w:space="0" w:color="auto"/>
              <w:bottom w:val="single" w:sz="4" w:space="0" w:color="auto"/>
              <w:right w:val="single" w:sz="4" w:space="0" w:color="auto"/>
            </w:tcBorders>
          </w:tcPr>
          <w:p w:rsidR="00186376" w:rsidRPr="00030459" w:rsidRDefault="00186376" w:rsidP="00BB2719">
            <w:pPr>
              <w:jc w:val="center"/>
              <w:rPr>
                <w:rStyle w:val="Emphasis"/>
                <w:i w:val="0"/>
                <w:lang w:val="it-IT"/>
              </w:rPr>
            </w:pPr>
            <w:r w:rsidRPr="00030459">
              <w:rPr>
                <w:rStyle w:val="Emphasis"/>
                <w:i w:val="0"/>
                <w:lang w:val="it-IT"/>
              </w:rPr>
              <w:t>2</w:t>
            </w:r>
          </w:p>
        </w:tc>
      </w:tr>
      <w:tr w:rsidR="00186376" w:rsidRPr="00030459" w:rsidTr="00BB2719">
        <w:tc>
          <w:tcPr>
            <w:tcW w:w="627" w:type="dxa"/>
          </w:tcPr>
          <w:p w:rsidR="00186376" w:rsidRPr="00030459" w:rsidRDefault="00186376" w:rsidP="00BB2719">
            <w:pPr>
              <w:jc w:val="center"/>
              <w:rPr>
                <w:rStyle w:val="Emphasis"/>
                <w:i w:val="0"/>
                <w:lang w:val="it-IT"/>
              </w:rPr>
            </w:pPr>
            <w:r w:rsidRPr="00030459">
              <w:rPr>
                <w:rStyle w:val="Emphasis"/>
                <w:i w:val="0"/>
                <w:lang w:val="it-IT"/>
              </w:rPr>
              <w:t>5</w:t>
            </w:r>
          </w:p>
        </w:tc>
        <w:tc>
          <w:tcPr>
            <w:tcW w:w="2313" w:type="dxa"/>
          </w:tcPr>
          <w:p w:rsidR="00186376" w:rsidRPr="00030459" w:rsidRDefault="00186376" w:rsidP="00BB2719">
            <w:pPr>
              <w:jc w:val="center"/>
              <w:rPr>
                <w:rStyle w:val="Emphasis"/>
                <w:i w:val="0"/>
                <w:lang w:val="it-IT"/>
              </w:rPr>
            </w:pPr>
            <w:r w:rsidRPr="00030459">
              <w:rPr>
                <w:bCs/>
              </w:rPr>
              <w:t>biologi</w:t>
            </w:r>
          </w:p>
        </w:tc>
        <w:tc>
          <w:tcPr>
            <w:tcW w:w="910" w:type="dxa"/>
          </w:tcPr>
          <w:p w:rsidR="00186376" w:rsidRPr="00030459" w:rsidRDefault="00186376" w:rsidP="00BB2719">
            <w:pPr>
              <w:jc w:val="center"/>
              <w:rPr>
                <w:rStyle w:val="Emphasis"/>
                <w:i w:val="0"/>
                <w:lang w:val="it-IT"/>
              </w:rPr>
            </w:pPr>
          </w:p>
        </w:tc>
        <w:tc>
          <w:tcPr>
            <w:tcW w:w="1078" w:type="dxa"/>
          </w:tcPr>
          <w:p w:rsidR="00186376" w:rsidRPr="00030459" w:rsidRDefault="00186376" w:rsidP="00BB2719">
            <w:pPr>
              <w:jc w:val="center"/>
              <w:rPr>
                <w:rStyle w:val="Emphasis"/>
                <w:i w:val="0"/>
                <w:lang w:val="it-IT"/>
              </w:rPr>
            </w:pPr>
            <w:r w:rsidRPr="00030459">
              <w:rPr>
                <w:rStyle w:val="Emphasis"/>
                <w:i w:val="0"/>
                <w:lang w:val="it-IT"/>
              </w:rPr>
              <w:t>-</w:t>
            </w:r>
          </w:p>
        </w:tc>
        <w:tc>
          <w:tcPr>
            <w:tcW w:w="992" w:type="dxa"/>
          </w:tcPr>
          <w:p w:rsidR="00186376" w:rsidRPr="00030459" w:rsidRDefault="00186376" w:rsidP="00BB2719">
            <w:pPr>
              <w:jc w:val="center"/>
              <w:rPr>
                <w:rStyle w:val="Emphasis"/>
                <w:i w:val="0"/>
                <w:lang w:val="it-IT"/>
              </w:rPr>
            </w:pPr>
            <w:r w:rsidRPr="00030459">
              <w:rPr>
                <w:rStyle w:val="Emphasis"/>
                <w:i w:val="0"/>
                <w:lang w:val="it-IT"/>
              </w:rPr>
              <w:t>-</w:t>
            </w:r>
          </w:p>
        </w:tc>
        <w:tc>
          <w:tcPr>
            <w:tcW w:w="1134" w:type="dxa"/>
          </w:tcPr>
          <w:p w:rsidR="00186376" w:rsidRPr="00030459" w:rsidRDefault="00186376" w:rsidP="00BB2719">
            <w:pPr>
              <w:jc w:val="center"/>
              <w:rPr>
                <w:rStyle w:val="Emphasis"/>
                <w:i w:val="0"/>
                <w:lang w:val="it-IT"/>
              </w:rPr>
            </w:pPr>
          </w:p>
        </w:tc>
        <w:tc>
          <w:tcPr>
            <w:tcW w:w="992" w:type="dxa"/>
            <w:tcBorders>
              <w:top w:val="single" w:sz="4" w:space="0" w:color="auto"/>
              <w:bottom w:val="single" w:sz="4" w:space="0" w:color="auto"/>
              <w:right w:val="single" w:sz="4" w:space="0" w:color="auto"/>
            </w:tcBorders>
            <w:shd w:val="clear" w:color="auto" w:fill="auto"/>
          </w:tcPr>
          <w:p w:rsidR="00186376" w:rsidRPr="00030459" w:rsidRDefault="00186376" w:rsidP="00BB2719">
            <w:pPr>
              <w:jc w:val="center"/>
              <w:rPr>
                <w:rStyle w:val="Emphasis"/>
                <w:i w:val="0"/>
                <w:lang w:val="it-IT"/>
              </w:rPr>
            </w:pPr>
            <w:r w:rsidRPr="00030459">
              <w:rPr>
                <w:rStyle w:val="Emphasis"/>
                <w:i w:val="0"/>
                <w:lang w:val="it-IT"/>
              </w:rPr>
              <w:t>1</w:t>
            </w:r>
          </w:p>
        </w:tc>
        <w:tc>
          <w:tcPr>
            <w:tcW w:w="993" w:type="dxa"/>
            <w:tcBorders>
              <w:top w:val="single" w:sz="4" w:space="0" w:color="auto"/>
              <w:bottom w:val="single" w:sz="4" w:space="0" w:color="auto"/>
              <w:right w:val="single" w:sz="4" w:space="0" w:color="auto"/>
            </w:tcBorders>
          </w:tcPr>
          <w:p w:rsidR="00186376" w:rsidRPr="00030459" w:rsidRDefault="00186376" w:rsidP="00BB2719">
            <w:pPr>
              <w:jc w:val="center"/>
              <w:rPr>
                <w:rStyle w:val="Emphasis"/>
                <w:i w:val="0"/>
                <w:lang w:val="it-IT"/>
              </w:rPr>
            </w:pPr>
            <w:r w:rsidRPr="00030459">
              <w:rPr>
                <w:rStyle w:val="Emphasis"/>
                <w:i w:val="0"/>
                <w:lang w:val="it-IT"/>
              </w:rPr>
              <w:t>-</w:t>
            </w:r>
          </w:p>
        </w:tc>
        <w:tc>
          <w:tcPr>
            <w:tcW w:w="992" w:type="dxa"/>
            <w:tcBorders>
              <w:top w:val="single" w:sz="4" w:space="0" w:color="auto"/>
              <w:bottom w:val="single" w:sz="4" w:space="0" w:color="auto"/>
              <w:right w:val="single" w:sz="4" w:space="0" w:color="auto"/>
            </w:tcBorders>
          </w:tcPr>
          <w:p w:rsidR="00186376" w:rsidRPr="00030459" w:rsidRDefault="00186376" w:rsidP="00BB2719">
            <w:pPr>
              <w:jc w:val="center"/>
              <w:rPr>
                <w:rStyle w:val="Emphasis"/>
                <w:i w:val="0"/>
                <w:lang w:val="it-IT"/>
              </w:rPr>
            </w:pPr>
            <w:r w:rsidRPr="00030459">
              <w:rPr>
                <w:rStyle w:val="Emphasis"/>
                <w:i w:val="0"/>
                <w:lang w:val="it-IT"/>
              </w:rPr>
              <w:t>-</w:t>
            </w:r>
          </w:p>
        </w:tc>
        <w:tc>
          <w:tcPr>
            <w:tcW w:w="992" w:type="dxa"/>
            <w:tcBorders>
              <w:top w:val="single" w:sz="4" w:space="0" w:color="auto"/>
              <w:bottom w:val="single" w:sz="4" w:space="0" w:color="auto"/>
              <w:right w:val="single" w:sz="4" w:space="0" w:color="auto"/>
            </w:tcBorders>
          </w:tcPr>
          <w:p w:rsidR="00186376" w:rsidRPr="00030459" w:rsidRDefault="00186376" w:rsidP="00BB2719">
            <w:pPr>
              <w:jc w:val="center"/>
              <w:rPr>
                <w:rStyle w:val="Emphasis"/>
                <w:i w:val="0"/>
                <w:lang w:val="it-IT"/>
              </w:rPr>
            </w:pPr>
            <w:r w:rsidRPr="00030459">
              <w:rPr>
                <w:rStyle w:val="Emphasis"/>
                <w:i w:val="0"/>
                <w:lang w:val="it-IT"/>
              </w:rPr>
              <w:t>-</w:t>
            </w:r>
          </w:p>
        </w:tc>
      </w:tr>
      <w:tr w:rsidR="00186376" w:rsidRPr="00030459" w:rsidTr="00BB2719">
        <w:tc>
          <w:tcPr>
            <w:tcW w:w="627"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i w:val="0"/>
                <w:lang w:val="it-IT"/>
              </w:rPr>
            </w:pPr>
          </w:p>
        </w:tc>
        <w:tc>
          <w:tcPr>
            <w:tcW w:w="2313"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b/>
                <w:bCs/>
                <w:i w:val="0"/>
                <w:iCs/>
              </w:rPr>
            </w:pPr>
            <w:r w:rsidRPr="00030459">
              <w:rPr>
                <w:b/>
                <w:bCs/>
              </w:rPr>
              <w:t>TOTAL</w:t>
            </w:r>
          </w:p>
        </w:tc>
        <w:tc>
          <w:tcPr>
            <w:tcW w:w="910"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b/>
                <w:bCs/>
                <w:i w:val="0"/>
                <w:iCs/>
              </w:rPr>
            </w:pPr>
            <w:r w:rsidRPr="00030459">
              <w:rPr>
                <w:b/>
                <w:bCs/>
              </w:rPr>
              <w:t>3</w:t>
            </w:r>
          </w:p>
        </w:tc>
        <w:tc>
          <w:tcPr>
            <w:tcW w:w="1078"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b/>
                <w:bCs/>
                <w:i w:val="0"/>
                <w:iCs/>
              </w:rPr>
            </w:pPr>
            <w:r w:rsidRPr="00030459">
              <w:rPr>
                <w:b/>
                <w:bCs/>
              </w:rPr>
              <w:t>11</w:t>
            </w:r>
          </w:p>
        </w:tc>
        <w:tc>
          <w:tcPr>
            <w:tcW w:w="992"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b/>
                <w:bCs/>
                <w:i w:val="0"/>
                <w:iCs/>
              </w:rPr>
            </w:pPr>
            <w:r w:rsidRPr="00030459">
              <w:rPr>
                <w:b/>
                <w:bCs/>
              </w:rPr>
              <w:t>7</w:t>
            </w:r>
          </w:p>
        </w:tc>
        <w:tc>
          <w:tcPr>
            <w:tcW w:w="1134"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b/>
                <w:i w:val="0"/>
                <w:lang w:val="it-IT"/>
              </w:rPr>
            </w:pPr>
            <w:r w:rsidRPr="00030459">
              <w:rPr>
                <w:rStyle w:val="Emphasis"/>
                <w:b/>
                <w:i w:val="0"/>
                <w:lang w:val="it-IT"/>
              </w:rPr>
              <w:t>11</w:t>
            </w:r>
          </w:p>
        </w:tc>
        <w:tc>
          <w:tcPr>
            <w:tcW w:w="992" w:type="dxa"/>
            <w:tcBorders>
              <w:top w:val="single" w:sz="4" w:space="0" w:color="auto"/>
              <w:left w:val="single" w:sz="4" w:space="0" w:color="000000"/>
              <w:bottom w:val="single" w:sz="4" w:space="0" w:color="auto"/>
              <w:right w:val="single" w:sz="4" w:space="0" w:color="auto"/>
            </w:tcBorders>
            <w:shd w:val="clear" w:color="auto" w:fill="auto"/>
          </w:tcPr>
          <w:p w:rsidR="00186376" w:rsidRPr="00030459" w:rsidRDefault="00186376" w:rsidP="00BB2719">
            <w:pPr>
              <w:jc w:val="center"/>
              <w:rPr>
                <w:rStyle w:val="Emphasis"/>
                <w:b/>
                <w:i w:val="0"/>
                <w:lang w:val="it-IT"/>
              </w:rPr>
            </w:pPr>
            <w:r w:rsidRPr="00030459">
              <w:rPr>
                <w:rStyle w:val="Emphasis"/>
                <w:b/>
                <w:i w:val="0"/>
                <w:lang w:val="it-IT"/>
              </w:rPr>
              <w:t>25</w:t>
            </w:r>
          </w:p>
        </w:tc>
        <w:tc>
          <w:tcPr>
            <w:tcW w:w="993" w:type="dxa"/>
            <w:tcBorders>
              <w:top w:val="single" w:sz="4" w:space="0" w:color="auto"/>
              <w:left w:val="single" w:sz="4" w:space="0" w:color="000000"/>
              <w:bottom w:val="single" w:sz="4" w:space="0" w:color="auto"/>
              <w:right w:val="single" w:sz="4" w:space="0" w:color="auto"/>
            </w:tcBorders>
          </w:tcPr>
          <w:p w:rsidR="00186376" w:rsidRPr="00030459" w:rsidRDefault="00186376" w:rsidP="00BB2719">
            <w:pPr>
              <w:jc w:val="center"/>
              <w:rPr>
                <w:rStyle w:val="Emphasis"/>
                <w:b/>
                <w:i w:val="0"/>
                <w:lang w:val="it-IT"/>
              </w:rPr>
            </w:pPr>
            <w:r w:rsidRPr="00030459">
              <w:rPr>
                <w:rStyle w:val="Emphasis"/>
                <w:b/>
                <w:i w:val="0"/>
                <w:lang w:val="it-IT"/>
              </w:rPr>
              <w:t>20</w:t>
            </w:r>
          </w:p>
        </w:tc>
        <w:tc>
          <w:tcPr>
            <w:tcW w:w="992" w:type="dxa"/>
            <w:tcBorders>
              <w:top w:val="single" w:sz="4" w:space="0" w:color="auto"/>
              <w:left w:val="single" w:sz="4" w:space="0" w:color="000000"/>
              <w:bottom w:val="single" w:sz="4" w:space="0" w:color="auto"/>
              <w:right w:val="single" w:sz="4" w:space="0" w:color="auto"/>
            </w:tcBorders>
          </w:tcPr>
          <w:p w:rsidR="00186376" w:rsidRPr="00030459" w:rsidRDefault="00186376" w:rsidP="00BB2719">
            <w:pPr>
              <w:jc w:val="center"/>
              <w:rPr>
                <w:rStyle w:val="Emphasis"/>
                <w:b/>
                <w:i w:val="0"/>
                <w:lang w:val="it-IT"/>
              </w:rPr>
            </w:pPr>
            <w:r w:rsidRPr="00030459">
              <w:rPr>
                <w:rStyle w:val="Emphasis"/>
                <w:b/>
                <w:i w:val="0"/>
                <w:lang w:val="it-IT"/>
              </w:rPr>
              <w:t>22</w:t>
            </w:r>
          </w:p>
        </w:tc>
        <w:tc>
          <w:tcPr>
            <w:tcW w:w="992" w:type="dxa"/>
            <w:tcBorders>
              <w:top w:val="single" w:sz="4" w:space="0" w:color="auto"/>
              <w:left w:val="single" w:sz="4" w:space="0" w:color="000000"/>
              <w:bottom w:val="single" w:sz="4" w:space="0" w:color="auto"/>
              <w:right w:val="single" w:sz="4" w:space="0" w:color="auto"/>
            </w:tcBorders>
          </w:tcPr>
          <w:p w:rsidR="00186376" w:rsidRPr="00030459" w:rsidRDefault="00186376" w:rsidP="00BB2719">
            <w:pPr>
              <w:jc w:val="center"/>
              <w:rPr>
                <w:rStyle w:val="Emphasis"/>
                <w:b/>
                <w:i w:val="0"/>
                <w:lang w:val="it-IT"/>
              </w:rPr>
            </w:pPr>
            <w:r w:rsidRPr="00030459">
              <w:rPr>
                <w:rStyle w:val="Emphasis"/>
                <w:b/>
                <w:i w:val="0"/>
                <w:lang w:val="it-IT"/>
              </w:rPr>
              <w:t>11</w:t>
            </w:r>
          </w:p>
        </w:tc>
      </w:tr>
    </w:tbl>
    <w:p w:rsidR="00186376" w:rsidRPr="00030459" w:rsidRDefault="00186376" w:rsidP="00186376">
      <w:pPr>
        <w:rPr>
          <w:rStyle w:val="Emphasis"/>
          <w:i w:val="0"/>
          <w:lang w:val="it-IT"/>
        </w:rPr>
      </w:pPr>
    </w:p>
    <w:p w:rsidR="00186376" w:rsidRPr="00030459" w:rsidRDefault="00186376" w:rsidP="00186376">
      <w:pPr>
        <w:rPr>
          <w:b/>
        </w:rPr>
      </w:pPr>
      <w:r w:rsidRPr="00030459">
        <w:rPr>
          <w:b/>
        </w:rPr>
        <w:t>CLASIFICAREA ACCIDENTELOR cu EXPUNERE la PRODUSE BIOLOGICE</w:t>
      </w:r>
    </w:p>
    <w:p w:rsidR="00186376" w:rsidRPr="00030459" w:rsidRDefault="00186376" w:rsidP="00186376">
      <w:pPr>
        <w:jc w:val="center"/>
        <w:rPr>
          <w:b/>
          <w:lang w:val="fr-FR"/>
        </w:rPr>
      </w:pPr>
      <w:r w:rsidRPr="00030459">
        <w:rPr>
          <w:b/>
          <w:lang w:val="fr-FR"/>
        </w:rPr>
        <w:t>a PERSONALULUI SANITAR  DUPĂ MECANISMUL DE PRODUCERE</w:t>
      </w:r>
    </w:p>
    <w:p w:rsidR="00186376" w:rsidRPr="00030459" w:rsidRDefault="00186376" w:rsidP="00186376">
      <w:pPr>
        <w:jc w:val="center"/>
        <w:rPr>
          <w:b/>
          <w:lang w:val="fr-FR"/>
        </w:rPr>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3"/>
        <w:gridCol w:w="2078"/>
        <w:gridCol w:w="1011"/>
        <w:gridCol w:w="992"/>
        <w:gridCol w:w="993"/>
        <w:gridCol w:w="850"/>
        <w:gridCol w:w="992"/>
        <w:gridCol w:w="993"/>
        <w:gridCol w:w="992"/>
        <w:gridCol w:w="992"/>
      </w:tblGrid>
      <w:tr w:rsidR="00186376" w:rsidRPr="00030459" w:rsidTr="00BB2719">
        <w:trPr>
          <w:trHeight w:val="1111"/>
        </w:trPr>
        <w:tc>
          <w:tcPr>
            <w:tcW w:w="563" w:type="dxa"/>
          </w:tcPr>
          <w:p w:rsidR="00186376" w:rsidRPr="00030459" w:rsidRDefault="00186376" w:rsidP="00BB2719">
            <w:pPr>
              <w:jc w:val="center"/>
            </w:pPr>
            <w:r w:rsidRPr="00030459">
              <w:t>Nr. crt.</w:t>
            </w:r>
          </w:p>
        </w:tc>
        <w:tc>
          <w:tcPr>
            <w:tcW w:w="2078" w:type="dxa"/>
          </w:tcPr>
          <w:p w:rsidR="00186376" w:rsidRPr="00030459" w:rsidRDefault="00186376" w:rsidP="00BB2719">
            <w:pPr>
              <w:jc w:val="center"/>
            </w:pPr>
            <w:r w:rsidRPr="00030459">
              <w:t>TIP MECANISM</w:t>
            </w:r>
          </w:p>
        </w:tc>
        <w:tc>
          <w:tcPr>
            <w:tcW w:w="1011" w:type="dxa"/>
          </w:tcPr>
          <w:p w:rsidR="00186376" w:rsidRPr="00030459" w:rsidRDefault="00186376" w:rsidP="00BB2719">
            <w:pPr>
              <w:ind w:hanging="108"/>
              <w:jc w:val="center"/>
            </w:pPr>
            <w:r w:rsidRPr="00030459">
              <w:t>nr. cazuri 2013</w:t>
            </w:r>
          </w:p>
        </w:tc>
        <w:tc>
          <w:tcPr>
            <w:tcW w:w="992" w:type="dxa"/>
          </w:tcPr>
          <w:p w:rsidR="00186376" w:rsidRPr="00030459" w:rsidRDefault="00186376" w:rsidP="00BB2719">
            <w:pPr>
              <w:ind w:hanging="106"/>
              <w:jc w:val="center"/>
            </w:pPr>
            <w:r w:rsidRPr="00030459">
              <w:t>nr. cazuri 2014</w:t>
            </w:r>
          </w:p>
        </w:tc>
        <w:tc>
          <w:tcPr>
            <w:tcW w:w="993" w:type="dxa"/>
          </w:tcPr>
          <w:p w:rsidR="00186376" w:rsidRPr="00030459" w:rsidRDefault="00186376" w:rsidP="00BB2719">
            <w:pPr>
              <w:ind w:hanging="99"/>
              <w:jc w:val="center"/>
            </w:pPr>
            <w:r w:rsidRPr="00030459">
              <w:t>nr. cazuri 2015</w:t>
            </w:r>
          </w:p>
        </w:tc>
        <w:tc>
          <w:tcPr>
            <w:tcW w:w="850" w:type="dxa"/>
          </w:tcPr>
          <w:p w:rsidR="00186376" w:rsidRPr="00030459" w:rsidRDefault="00186376" w:rsidP="00BB2719">
            <w:pPr>
              <w:ind w:hanging="95"/>
              <w:jc w:val="center"/>
            </w:pPr>
            <w:r w:rsidRPr="00030459">
              <w:t>nr.</w:t>
            </w:r>
          </w:p>
          <w:p w:rsidR="00186376" w:rsidRPr="00030459" w:rsidRDefault="00186376" w:rsidP="00BB2719">
            <w:pPr>
              <w:ind w:hanging="95"/>
              <w:jc w:val="center"/>
            </w:pPr>
            <w:r w:rsidRPr="00030459">
              <w:t>cazuri 2016</w:t>
            </w:r>
          </w:p>
        </w:tc>
        <w:tc>
          <w:tcPr>
            <w:tcW w:w="992" w:type="dxa"/>
            <w:tcBorders>
              <w:top w:val="single" w:sz="4" w:space="0" w:color="auto"/>
              <w:bottom w:val="single" w:sz="4" w:space="0" w:color="auto"/>
              <w:right w:val="single" w:sz="4" w:space="0" w:color="auto"/>
            </w:tcBorders>
            <w:shd w:val="clear" w:color="auto" w:fill="auto"/>
          </w:tcPr>
          <w:p w:rsidR="00186376" w:rsidRPr="00030459" w:rsidRDefault="00186376" w:rsidP="00BB2719">
            <w:pPr>
              <w:ind w:hanging="91"/>
              <w:jc w:val="center"/>
            </w:pPr>
            <w:r w:rsidRPr="00030459">
              <w:t>nr. cazuri 2017</w:t>
            </w:r>
          </w:p>
        </w:tc>
        <w:tc>
          <w:tcPr>
            <w:tcW w:w="993" w:type="dxa"/>
            <w:tcBorders>
              <w:top w:val="single" w:sz="4" w:space="0" w:color="auto"/>
              <w:bottom w:val="single" w:sz="4" w:space="0" w:color="auto"/>
              <w:right w:val="single" w:sz="4" w:space="0" w:color="auto"/>
            </w:tcBorders>
          </w:tcPr>
          <w:p w:rsidR="00186376" w:rsidRPr="00030459" w:rsidRDefault="00186376" w:rsidP="00BB2719">
            <w:pPr>
              <w:ind w:hanging="91"/>
              <w:jc w:val="center"/>
            </w:pPr>
            <w:r w:rsidRPr="00030459">
              <w:t>nr. cazuri 2018</w:t>
            </w:r>
          </w:p>
        </w:tc>
        <w:tc>
          <w:tcPr>
            <w:tcW w:w="992" w:type="dxa"/>
            <w:tcBorders>
              <w:top w:val="single" w:sz="4" w:space="0" w:color="auto"/>
              <w:bottom w:val="single" w:sz="4" w:space="0" w:color="auto"/>
              <w:right w:val="single" w:sz="4" w:space="0" w:color="auto"/>
            </w:tcBorders>
          </w:tcPr>
          <w:p w:rsidR="00186376" w:rsidRPr="00030459" w:rsidRDefault="00186376" w:rsidP="00BB2719">
            <w:pPr>
              <w:ind w:hanging="91"/>
              <w:jc w:val="center"/>
            </w:pPr>
            <w:r w:rsidRPr="00030459">
              <w:t>nr. cazuri 2019</w:t>
            </w:r>
          </w:p>
        </w:tc>
        <w:tc>
          <w:tcPr>
            <w:tcW w:w="992" w:type="dxa"/>
          </w:tcPr>
          <w:p w:rsidR="00186376" w:rsidRPr="00030459" w:rsidRDefault="00186376" w:rsidP="00BB2719">
            <w:r w:rsidRPr="00030459">
              <w:t>nr. cazuri 2020</w:t>
            </w:r>
          </w:p>
        </w:tc>
      </w:tr>
      <w:tr w:rsidR="00186376" w:rsidRPr="00030459" w:rsidTr="00BB2719">
        <w:trPr>
          <w:trHeight w:val="277"/>
        </w:trPr>
        <w:tc>
          <w:tcPr>
            <w:tcW w:w="563" w:type="dxa"/>
          </w:tcPr>
          <w:p w:rsidR="00186376" w:rsidRPr="00030459" w:rsidRDefault="00186376" w:rsidP="00BB2719">
            <w:pPr>
              <w:jc w:val="center"/>
            </w:pPr>
            <w:r w:rsidRPr="00030459">
              <w:t>1</w:t>
            </w:r>
          </w:p>
        </w:tc>
        <w:tc>
          <w:tcPr>
            <w:tcW w:w="2078" w:type="dxa"/>
          </w:tcPr>
          <w:p w:rsidR="00186376" w:rsidRPr="00030459" w:rsidRDefault="00186376" w:rsidP="00BB2719">
            <w:pPr>
              <w:jc w:val="center"/>
            </w:pPr>
            <w:r w:rsidRPr="00030459">
              <w:t>autoaccident</w:t>
            </w:r>
          </w:p>
        </w:tc>
        <w:tc>
          <w:tcPr>
            <w:tcW w:w="1011" w:type="dxa"/>
          </w:tcPr>
          <w:p w:rsidR="00186376" w:rsidRPr="00030459" w:rsidRDefault="00186376" w:rsidP="00BB2719">
            <w:pPr>
              <w:jc w:val="center"/>
            </w:pPr>
            <w:r w:rsidRPr="00030459">
              <w:t>2</w:t>
            </w:r>
          </w:p>
        </w:tc>
        <w:tc>
          <w:tcPr>
            <w:tcW w:w="992" w:type="dxa"/>
          </w:tcPr>
          <w:p w:rsidR="00186376" w:rsidRPr="00030459" w:rsidRDefault="00186376" w:rsidP="00BB2719">
            <w:pPr>
              <w:jc w:val="center"/>
            </w:pPr>
            <w:r w:rsidRPr="00030459">
              <w:t>9</w:t>
            </w:r>
          </w:p>
        </w:tc>
        <w:tc>
          <w:tcPr>
            <w:tcW w:w="993" w:type="dxa"/>
          </w:tcPr>
          <w:p w:rsidR="00186376" w:rsidRPr="00030459" w:rsidRDefault="00186376" w:rsidP="00BB2719">
            <w:pPr>
              <w:jc w:val="center"/>
            </w:pPr>
            <w:r w:rsidRPr="00030459">
              <w:t>6</w:t>
            </w:r>
          </w:p>
        </w:tc>
        <w:tc>
          <w:tcPr>
            <w:tcW w:w="850" w:type="dxa"/>
          </w:tcPr>
          <w:p w:rsidR="00186376" w:rsidRPr="00030459" w:rsidRDefault="00186376" w:rsidP="00BB2719">
            <w:pPr>
              <w:jc w:val="center"/>
            </w:pPr>
            <w:r w:rsidRPr="00030459">
              <w:t>9</w:t>
            </w:r>
          </w:p>
        </w:tc>
        <w:tc>
          <w:tcPr>
            <w:tcW w:w="992" w:type="dxa"/>
            <w:tcBorders>
              <w:top w:val="single" w:sz="4" w:space="0" w:color="auto"/>
              <w:bottom w:val="single" w:sz="4" w:space="0" w:color="auto"/>
              <w:right w:val="single" w:sz="4" w:space="0" w:color="auto"/>
            </w:tcBorders>
            <w:shd w:val="clear" w:color="auto" w:fill="auto"/>
          </w:tcPr>
          <w:p w:rsidR="00186376" w:rsidRPr="00030459" w:rsidRDefault="00186376" w:rsidP="00BB2719">
            <w:pPr>
              <w:jc w:val="center"/>
            </w:pPr>
            <w:r w:rsidRPr="00030459">
              <w:t>23</w:t>
            </w:r>
          </w:p>
        </w:tc>
        <w:tc>
          <w:tcPr>
            <w:tcW w:w="993" w:type="dxa"/>
            <w:tcBorders>
              <w:top w:val="single" w:sz="4" w:space="0" w:color="auto"/>
              <w:bottom w:val="single" w:sz="4" w:space="0" w:color="auto"/>
              <w:right w:val="single" w:sz="4" w:space="0" w:color="auto"/>
            </w:tcBorders>
          </w:tcPr>
          <w:p w:rsidR="00186376" w:rsidRPr="00030459" w:rsidRDefault="00186376" w:rsidP="00BB2719">
            <w:pPr>
              <w:jc w:val="center"/>
            </w:pPr>
            <w:r w:rsidRPr="00030459">
              <w:t>18</w:t>
            </w:r>
          </w:p>
        </w:tc>
        <w:tc>
          <w:tcPr>
            <w:tcW w:w="992" w:type="dxa"/>
            <w:tcBorders>
              <w:top w:val="single" w:sz="4" w:space="0" w:color="auto"/>
              <w:bottom w:val="single" w:sz="4" w:space="0" w:color="auto"/>
              <w:right w:val="single" w:sz="4" w:space="0" w:color="auto"/>
            </w:tcBorders>
          </w:tcPr>
          <w:p w:rsidR="00186376" w:rsidRPr="00030459" w:rsidRDefault="00186376" w:rsidP="00BB2719">
            <w:pPr>
              <w:jc w:val="center"/>
            </w:pPr>
            <w:r w:rsidRPr="00030459">
              <w:t>20</w:t>
            </w:r>
          </w:p>
        </w:tc>
        <w:tc>
          <w:tcPr>
            <w:tcW w:w="992" w:type="dxa"/>
          </w:tcPr>
          <w:p w:rsidR="00186376" w:rsidRPr="00030459" w:rsidRDefault="00186376" w:rsidP="00BB2719">
            <w:pPr>
              <w:jc w:val="center"/>
            </w:pPr>
            <w:r w:rsidRPr="00030459">
              <w:t>11</w:t>
            </w:r>
          </w:p>
        </w:tc>
      </w:tr>
      <w:tr w:rsidR="00186376" w:rsidRPr="00030459" w:rsidTr="00BB2719">
        <w:trPr>
          <w:trHeight w:val="555"/>
        </w:trPr>
        <w:tc>
          <w:tcPr>
            <w:tcW w:w="563" w:type="dxa"/>
          </w:tcPr>
          <w:p w:rsidR="00186376" w:rsidRPr="00030459" w:rsidRDefault="00186376" w:rsidP="00BB2719">
            <w:pPr>
              <w:jc w:val="center"/>
            </w:pPr>
            <w:r w:rsidRPr="00030459">
              <w:t>2</w:t>
            </w:r>
          </w:p>
        </w:tc>
        <w:tc>
          <w:tcPr>
            <w:tcW w:w="2078" w:type="dxa"/>
          </w:tcPr>
          <w:p w:rsidR="00186376" w:rsidRPr="00030459" w:rsidRDefault="00186376" w:rsidP="00BB2719">
            <w:pPr>
              <w:ind w:hanging="88"/>
              <w:rPr>
                <w:lang w:val="it-IT"/>
              </w:rPr>
            </w:pPr>
            <w:r w:rsidRPr="00030459">
              <w:rPr>
                <w:lang w:val="it-IT"/>
              </w:rPr>
              <w:t>accidentare de către un coleg</w:t>
            </w:r>
          </w:p>
        </w:tc>
        <w:tc>
          <w:tcPr>
            <w:tcW w:w="1011" w:type="dxa"/>
          </w:tcPr>
          <w:p w:rsidR="00186376" w:rsidRPr="00030459" w:rsidRDefault="00186376" w:rsidP="00BB2719">
            <w:pPr>
              <w:jc w:val="center"/>
              <w:rPr>
                <w:lang w:val="it-IT"/>
              </w:rPr>
            </w:pPr>
            <w:r w:rsidRPr="00030459">
              <w:rPr>
                <w:lang w:val="it-IT"/>
              </w:rPr>
              <w:t>-</w:t>
            </w:r>
          </w:p>
        </w:tc>
        <w:tc>
          <w:tcPr>
            <w:tcW w:w="992" w:type="dxa"/>
          </w:tcPr>
          <w:p w:rsidR="00186376" w:rsidRPr="00030459" w:rsidRDefault="00186376" w:rsidP="00BB2719">
            <w:pPr>
              <w:jc w:val="center"/>
            </w:pPr>
            <w:r w:rsidRPr="00030459">
              <w:t>1</w:t>
            </w:r>
          </w:p>
        </w:tc>
        <w:tc>
          <w:tcPr>
            <w:tcW w:w="993" w:type="dxa"/>
          </w:tcPr>
          <w:p w:rsidR="00186376" w:rsidRPr="00030459" w:rsidRDefault="00186376" w:rsidP="00BB2719">
            <w:pPr>
              <w:jc w:val="center"/>
            </w:pPr>
            <w:r w:rsidRPr="00030459">
              <w:t>1</w:t>
            </w:r>
          </w:p>
        </w:tc>
        <w:tc>
          <w:tcPr>
            <w:tcW w:w="850" w:type="dxa"/>
          </w:tcPr>
          <w:p w:rsidR="00186376" w:rsidRPr="00030459" w:rsidRDefault="00186376" w:rsidP="00BB2719">
            <w:pPr>
              <w:jc w:val="center"/>
            </w:pPr>
            <w:r w:rsidRPr="00030459">
              <w:t>-</w:t>
            </w:r>
          </w:p>
        </w:tc>
        <w:tc>
          <w:tcPr>
            <w:tcW w:w="992" w:type="dxa"/>
            <w:tcBorders>
              <w:top w:val="single" w:sz="4" w:space="0" w:color="auto"/>
              <w:bottom w:val="single" w:sz="4" w:space="0" w:color="auto"/>
              <w:right w:val="single" w:sz="4" w:space="0" w:color="auto"/>
            </w:tcBorders>
            <w:shd w:val="clear" w:color="auto" w:fill="auto"/>
          </w:tcPr>
          <w:p w:rsidR="00186376" w:rsidRPr="00030459" w:rsidRDefault="00186376" w:rsidP="00BB2719">
            <w:pPr>
              <w:jc w:val="center"/>
            </w:pPr>
            <w:r w:rsidRPr="00030459">
              <w:t>1</w:t>
            </w:r>
          </w:p>
        </w:tc>
        <w:tc>
          <w:tcPr>
            <w:tcW w:w="993" w:type="dxa"/>
            <w:tcBorders>
              <w:top w:val="single" w:sz="4" w:space="0" w:color="auto"/>
              <w:bottom w:val="single" w:sz="4" w:space="0" w:color="auto"/>
              <w:right w:val="single" w:sz="4" w:space="0" w:color="auto"/>
            </w:tcBorders>
          </w:tcPr>
          <w:p w:rsidR="00186376" w:rsidRPr="00030459" w:rsidRDefault="00186376" w:rsidP="00BB2719">
            <w:pPr>
              <w:jc w:val="center"/>
            </w:pPr>
            <w:r w:rsidRPr="00030459">
              <w:t>-</w:t>
            </w:r>
          </w:p>
        </w:tc>
        <w:tc>
          <w:tcPr>
            <w:tcW w:w="992" w:type="dxa"/>
            <w:tcBorders>
              <w:top w:val="single" w:sz="4" w:space="0" w:color="auto"/>
              <w:bottom w:val="single" w:sz="4" w:space="0" w:color="auto"/>
              <w:right w:val="single" w:sz="4" w:space="0" w:color="auto"/>
            </w:tcBorders>
          </w:tcPr>
          <w:p w:rsidR="00186376" w:rsidRPr="00030459" w:rsidRDefault="00186376" w:rsidP="00BB2719">
            <w:pPr>
              <w:jc w:val="center"/>
            </w:pPr>
            <w:r w:rsidRPr="00030459">
              <w:t>1</w:t>
            </w:r>
          </w:p>
        </w:tc>
        <w:tc>
          <w:tcPr>
            <w:tcW w:w="992" w:type="dxa"/>
          </w:tcPr>
          <w:p w:rsidR="00186376" w:rsidRPr="00030459" w:rsidRDefault="00186376" w:rsidP="00BB2719">
            <w:pPr>
              <w:jc w:val="center"/>
            </w:pPr>
            <w:r w:rsidRPr="00030459">
              <w:t>-</w:t>
            </w:r>
          </w:p>
        </w:tc>
      </w:tr>
      <w:tr w:rsidR="00186376" w:rsidRPr="00030459" w:rsidTr="00BB2719">
        <w:trPr>
          <w:trHeight w:val="555"/>
        </w:trPr>
        <w:tc>
          <w:tcPr>
            <w:tcW w:w="563" w:type="dxa"/>
          </w:tcPr>
          <w:p w:rsidR="00186376" w:rsidRPr="00030459" w:rsidRDefault="00186376" w:rsidP="00BB2719">
            <w:pPr>
              <w:jc w:val="center"/>
            </w:pPr>
            <w:r w:rsidRPr="00030459">
              <w:t>3</w:t>
            </w:r>
          </w:p>
        </w:tc>
        <w:tc>
          <w:tcPr>
            <w:tcW w:w="2078" w:type="dxa"/>
          </w:tcPr>
          <w:p w:rsidR="00186376" w:rsidRPr="00030459" w:rsidRDefault="00186376" w:rsidP="00BB2719">
            <w:pPr>
              <w:ind w:hanging="88"/>
              <w:rPr>
                <w:lang w:val="fr-FR"/>
              </w:rPr>
            </w:pPr>
            <w:r w:rsidRPr="00030459">
              <w:rPr>
                <w:lang w:val="fr-FR"/>
              </w:rPr>
              <w:t>accidentare de către un pacient</w:t>
            </w:r>
          </w:p>
        </w:tc>
        <w:tc>
          <w:tcPr>
            <w:tcW w:w="1011" w:type="dxa"/>
          </w:tcPr>
          <w:p w:rsidR="00186376" w:rsidRPr="00030459" w:rsidRDefault="00186376" w:rsidP="00BB2719">
            <w:pPr>
              <w:jc w:val="center"/>
            </w:pPr>
            <w:r w:rsidRPr="00030459">
              <w:t>1</w:t>
            </w:r>
          </w:p>
        </w:tc>
        <w:tc>
          <w:tcPr>
            <w:tcW w:w="992" w:type="dxa"/>
          </w:tcPr>
          <w:p w:rsidR="00186376" w:rsidRPr="00030459" w:rsidRDefault="00186376" w:rsidP="00BB2719">
            <w:pPr>
              <w:jc w:val="center"/>
            </w:pPr>
            <w:r w:rsidRPr="00030459">
              <w:t>1</w:t>
            </w:r>
          </w:p>
        </w:tc>
        <w:tc>
          <w:tcPr>
            <w:tcW w:w="993" w:type="dxa"/>
          </w:tcPr>
          <w:p w:rsidR="00186376" w:rsidRPr="00030459" w:rsidRDefault="00186376" w:rsidP="00BB2719">
            <w:pPr>
              <w:jc w:val="center"/>
            </w:pPr>
          </w:p>
        </w:tc>
        <w:tc>
          <w:tcPr>
            <w:tcW w:w="850" w:type="dxa"/>
          </w:tcPr>
          <w:p w:rsidR="00186376" w:rsidRPr="00030459" w:rsidRDefault="00186376" w:rsidP="00BB2719">
            <w:pPr>
              <w:jc w:val="center"/>
            </w:pPr>
            <w:r w:rsidRPr="00030459">
              <w:t>2</w:t>
            </w:r>
          </w:p>
        </w:tc>
        <w:tc>
          <w:tcPr>
            <w:tcW w:w="992" w:type="dxa"/>
            <w:tcBorders>
              <w:top w:val="single" w:sz="4" w:space="0" w:color="auto"/>
              <w:bottom w:val="single" w:sz="4" w:space="0" w:color="auto"/>
              <w:right w:val="single" w:sz="4" w:space="0" w:color="auto"/>
            </w:tcBorders>
            <w:shd w:val="clear" w:color="auto" w:fill="auto"/>
          </w:tcPr>
          <w:p w:rsidR="00186376" w:rsidRPr="00030459" w:rsidRDefault="00186376" w:rsidP="00BB2719">
            <w:pPr>
              <w:jc w:val="center"/>
            </w:pPr>
            <w:r w:rsidRPr="00030459">
              <w:t>1</w:t>
            </w:r>
          </w:p>
        </w:tc>
        <w:tc>
          <w:tcPr>
            <w:tcW w:w="993" w:type="dxa"/>
            <w:tcBorders>
              <w:top w:val="single" w:sz="4" w:space="0" w:color="auto"/>
              <w:bottom w:val="single" w:sz="4" w:space="0" w:color="auto"/>
              <w:right w:val="single" w:sz="4" w:space="0" w:color="auto"/>
            </w:tcBorders>
          </w:tcPr>
          <w:p w:rsidR="00186376" w:rsidRPr="00030459" w:rsidRDefault="00186376" w:rsidP="00BB2719">
            <w:pPr>
              <w:jc w:val="center"/>
            </w:pPr>
            <w:r w:rsidRPr="00030459">
              <w:t>2</w:t>
            </w:r>
          </w:p>
        </w:tc>
        <w:tc>
          <w:tcPr>
            <w:tcW w:w="992" w:type="dxa"/>
            <w:tcBorders>
              <w:top w:val="single" w:sz="4" w:space="0" w:color="auto"/>
              <w:bottom w:val="single" w:sz="4" w:space="0" w:color="auto"/>
              <w:right w:val="single" w:sz="4" w:space="0" w:color="auto"/>
            </w:tcBorders>
          </w:tcPr>
          <w:p w:rsidR="00186376" w:rsidRPr="00030459" w:rsidRDefault="00186376" w:rsidP="00BB2719">
            <w:pPr>
              <w:jc w:val="center"/>
            </w:pPr>
            <w:r w:rsidRPr="00030459">
              <w:t>1</w:t>
            </w:r>
          </w:p>
        </w:tc>
        <w:tc>
          <w:tcPr>
            <w:tcW w:w="992" w:type="dxa"/>
          </w:tcPr>
          <w:p w:rsidR="00186376" w:rsidRPr="00030459" w:rsidRDefault="00186376" w:rsidP="00BB2719">
            <w:pPr>
              <w:jc w:val="center"/>
            </w:pPr>
            <w:r w:rsidRPr="00030459">
              <w:t>-</w:t>
            </w:r>
          </w:p>
        </w:tc>
      </w:tr>
      <w:tr w:rsidR="00186376" w:rsidRPr="00030459" w:rsidTr="00BB2719">
        <w:trPr>
          <w:trHeight w:val="265"/>
        </w:trPr>
        <w:tc>
          <w:tcPr>
            <w:tcW w:w="563" w:type="dxa"/>
          </w:tcPr>
          <w:p w:rsidR="00186376" w:rsidRPr="00030459" w:rsidRDefault="00186376" w:rsidP="00BB2719">
            <w:pPr>
              <w:jc w:val="center"/>
            </w:pPr>
            <w:r w:rsidRPr="00030459">
              <w:t>4</w:t>
            </w:r>
          </w:p>
        </w:tc>
        <w:tc>
          <w:tcPr>
            <w:tcW w:w="2078" w:type="dxa"/>
          </w:tcPr>
          <w:p w:rsidR="00186376" w:rsidRPr="00030459" w:rsidRDefault="00186376" w:rsidP="00BB2719">
            <w:pPr>
              <w:jc w:val="center"/>
            </w:pPr>
            <w:r w:rsidRPr="00030459">
              <w:rPr>
                <w:bCs/>
              </w:rPr>
              <w:t>TOTAL</w:t>
            </w:r>
          </w:p>
        </w:tc>
        <w:tc>
          <w:tcPr>
            <w:tcW w:w="1011" w:type="dxa"/>
          </w:tcPr>
          <w:p w:rsidR="00186376" w:rsidRPr="00030459" w:rsidRDefault="00186376" w:rsidP="00BB2719">
            <w:pPr>
              <w:jc w:val="center"/>
            </w:pPr>
            <w:r w:rsidRPr="00030459">
              <w:t>3</w:t>
            </w:r>
          </w:p>
        </w:tc>
        <w:tc>
          <w:tcPr>
            <w:tcW w:w="992" w:type="dxa"/>
          </w:tcPr>
          <w:p w:rsidR="00186376" w:rsidRPr="00030459" w:rsidRDefault="00186376" w:rsidP="00BB2719">
            <w:pPr>
              <w:jc w:val="center"/>
            </w:pPr>
            <w:r w:rsidRPr="00030459">
              <w:t>11</w:t>
            </w:r>
          </w:p>
        </w:tc>
        <w:tc>
          <w:tcPr>
            <w:tcW w:w="993" w:type="dxa"/>
          </w:tcPr>
          <w:p w:rsidR="00186376" w:rsidRPr="00030459" w:rsidRDefault="00186376" w:rsidP="00BB2719">
            <w:pPr>
              <w:jc w:val="center"/>
            </w:pPr>
            <w:r w:rsidRPr="00030459">
              <w:t>7</w:t>
            </w:r>
          </w:p>
        </w:tc>
        <w:tc>
          <w:tcPr>
            <w:tcW w:w="850" w:type="dxa"/>
          </w:tcPr>
          <w:p w:rsidR="00186376" w:rsidRPr="00030459" w:rsidRDefault="00186376" w:rsidP="00BB2719">
            <w:pPr>
              <w:jc w:val="center"/>
            </w:pPr>
            <w:r w:rsidRPr="00030459">
              <w:t>11</w:t>
            </w:r>
          </w:p>
        </w:tc>
        <w:tc>
          <w:tcPr>
            <w:tcW w:w="992" w:type="dxa"/>
            <w:tcBorders>
              <w:top w:val="single" w:sz="4" w:space="0" w:color="auto"/>
              <w:bottom w:val="single" w:sz="4" w:space="0" w:color="auto"/>
              <w:right w:val="single" w:sz="4" w:space="0" w:color="auto"/>
            </w:tcBorders>
            <w:shd w:val="clear" w:color="auto" w:fill="auto"/>
          </w:tcPr>
          <w:p w:rsidR="00186376" w:rsidRPr="00030459" w:rsidRDefault="00186376" w:rsidP="00BB2719">
            <w:pPr>
              <w:jc w:val="center"/>
            </w:pPr>
            <w:r w:rsidRPr="00030459">
              <w:t>25</w:t>
            </w:r>
          </w:p>
        </w:tc>
        <w:tc>
          <w:tcPr>
            <w:tcW w:w="993" w:type="dxa"/>
            <w:tcBorders>
              <w:top w:val="single" w:sz="4" w:space="0" w:color="auto"/>
              <w:bottom w:val="single" w:sz="4" w:space="0" w:color="auto"/>
              <w:right w:val="single" w:sz="4" w:space="0" w:color="auto"/>
            </w:tcBorders>
          </w:tcPr>
          <w:p w:rsidR="00186376" w:rsidRPr="00030459" w:rsidRDefault="00186376" w:rsidP="00BB2719">
            <w:pPr>
              <w:jc w:val="center"/>
            </w:pPr>
            <w:r w:rsidRPr="00030459">
              <w:t>20</w:t>
            </w:r>
          </w:p>
        </w:tc>
        <w:tc>
          <w:tcPr>
            <w:tcW w:w="992" w:type="dxa"/>
            <w:tcBorders>
              <w:top w:val="single" w:sz="4" w:space="0" w:color="auto"/>
              <w:bottom w:val="single" w:sz="4" w:space="0" w:color="auto"/>
              <w:right w:val="single" w:sz="4" w:space="0" w:color="auto"/>
            </w:tcBorders>
          </w:tcPr>
          <w:p w:rsidR="00186376" w:rsidRPr="00030459" w:rsidRDefault="00186376" w:rsidP="00BB2719">
            <w:pPr>
              <w:jc w:val="center"/>
            </w:pPr>
            <w:r w:rsidRPr="00030459">
              <w:t>22</w:t>
            </w:r>
          </w:p>
        </w:tc>
        <w:tc>
          <w:tcPr>
            <w:tcW w:w="992" w:type="dxa"/>
          </w:tcPr>
          <w:p w:rsidR="00186376" w:rsidRPr="00030459" w:rsidRDefault="00186376" w:rsidP="00BB2719">
            <w:pPr>
              <w:jc w:val="center"/>
            </w:pPr>
            <w:r w:rsidRPr="00030459">
              <w:t>11</w:t>
            </w:r>
          </w:p>
        </w:tc>
      </w:tr>
    </w:tbl>
    <w:p w:rsidR="00186376" w:rsidRDefault="00186376" w:rsidP="00186376">
      <w:pPr>
        <w:rPr>
          <w:rFonts w:ascii="Arial" w:hAnsi="Arial" w:cs="Arial"/>
          <w:b/>
        </w:rPr>
      </w:pPr>
    </w:p>
    <w:p w:rsidR="00186376" w:rsidRDefault="00186376" w:rsidP="00186376">
      <w:pPr>
        <w:rPr>
          <w:rFonts w:ascii="Arial" w:hAnsi="Arial" w:cs="Arial"/>
          <w:b/>
        </w:rPr>
      </w:pPr>
    </w:p>
    <w:p w:rsidR="00186376" w:rsidRDefault="00186376" w:rsidP="00186376">
      <w:pPr>
        <w:rPr>
          <w:rFonts w:ascii="Arial" w:hAnsi="Arial" w:cs="Arial"/>
          <w:b/>
        </w:rPr>
      </w:pPr>
    </w:p>
    <w:p w:rsidR="00186376" w:rsidRDefault="00186376" w:rsidP="00186376">
      <w:pPr>
        <w:rPr>
          <w:rFonts w:ascii="Arial" w:hAnsi="Arial" w:cs="Arial"/>
          <w:b/>
        </w:rPr>
      </w:pPr>
      <w:r w:rsidRPr="00111772">
        <w:rPr>
          <w:rFonts w:ascii="Arial" w:hAnsi="Arial" w:cs="Arial"/>
          <w:b/>
        </w:rPr>
        <w:t>CLASIFICAREA ACCIDENT</w:t>
      </w:r>
      <w:r>
        <w:rPr>
          <w:rFonts w:ascii="Arial" w:hAnsi="Arial" w:cs="Arial"/>
          <w:b/>
        </w:rPr>
        <w:t xml:space="preserve">ELOR CU </w:t>
      </w:r>
      <w:r w:rsidRPr="00111772">
        <w:rPr>
          <w:rFonts w:ascii="Arial" w:hAnsi="Arial" w:cs="Arial"/>
          <w:b/>
        </w:rPr>
        <w:t>EXPUNERE</w:t>
      </w:r>
      <w:r>
        <w:rPr>
          <w:rFonts w:ascii="Arial" w:hAnsi="Arial" w:cs="Arial"/>
          <w:b/>
        </w:rPr>
        <w:t xml:space="preserve"> LA PRODUSE BIOLOGICE</w:t>
      </w:r>
    </w:p>
    <w:p w:rsidR="00186376" w:rsidRDefault="00186376" w:rsidP="00186376">
      <w:pPr>
        <w:jc w:val="center"/>
        <w:rPr>
          <w:rFonts w:ascii="Arial" w:hAnsi="Arial" w:cs="Arial"/>
          <w:b/>
        </w:rPr>
      </w:pPr>
      <w:r w:rsidRPr="00111772">
        <w:rPr>
          <w:rFonts w:ascii="Arial" w:hAnsi="Arial" w:cs="Arial"/>
          <w:b/>
        </w:rPr>
        <w:t>DUPĂ SECȚIA/ UNITATEA ÎN CARE S-A PRODUS ACCIDENTUL</w:t>
      </w:r>
    </w:p>
    <w:p w:rsidR="00186376" w:rsidRPr="00111772" w:rsidRDefault="00186376" w:rsidP="00186376">
      <w:pPr>
        <w:jc w:val="center"/>
        <w:rPr>
          <w:rStyle w:val="Emphasis"/>
          <w:rFonts w:ascii="Arial" w:hAnsi="Arial" w:cs="Arial"/>
          <w:b/>
          <w:i w:val="0"/>
          <w:iCs/>
        </w:rPr>
      </w:pPr>
    </w:p>
    <w:tbl>
      <w:tblPr>
        <w:tblW w:w="11405" w:type="dxa"/>
        <w:tblInd w:w="-2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0"/>
        <w:gridCol w:w="3385"/>
        <w:gridCol w:w="992"/>
        <w:gridCol w:w="993"/>
        <w:gridCol w:w="992"/>
        <w:gridCol w:w="992"/>
        <w:gridCol w:w="930"/>
        <w:gridCol w:w="857"/>
        <w:gridCol w:w="857"/>
        <w:gridCol w:w="857"/>
      </w:tblGrid>
      <w:tr w:rsidR="00186376" w:rsidRPr="00030459" w:rsidTr="00BB2719">
        <w:tc>
          <w:tcPr>
            <w:tcW w:w="550" w:type="dxa"/>
          </w:tcPr>
          <w:p w:rsidR="00186376" w:rsidRPr="00030459" w:rsidRDefault="00186376" w:rsidP="00BB2719">
            <w:pPr>
              <w:jc w:val="both"/>
              <w:rPr>
                <w:rStyle w:val="Emphasis"/>
                <w:i w:val="0"/>
                <w:sz w:val="20"/>
                <w:szCs w:val="20"/>
                <w:lang w:val="it-IT"/>
              </w:rPr>
            </w:pPr>
            <w:r w:rsidRPr="00030459">
              <w:rPr>
                <w:sz w:val="20"/>
                <w:szCs w:val="20"/>
              </w:rPr>
              <w:t>Nr. crt.</w:t>
            </w:r>
          </w:p>
        </w:tc>
        <w:tc>
          <w:tcPr>
            <w:tcW w:w="3385" w:type="dxa"/>
          </w:tcPr>
          <w:p w:rsidR="00186376" w:rsidRPr="00030459" w:rsidRDefault="00186376" w:rsidP="00BB2719">
            <w:pPr>
              <w:jc w:val="both"/>
              <w:rPr>
                <w:rStyle w:val="Emphasis"/>
                <w:i w:val="0"/>
                <w:sz w:val="20"/>
                <w:szCs w:val="20"/>
                <w:lang w:val="it-IT"/>
              </w:rPr>
            </w:pPr>
            <w:r w:rsidRPr="00030459">
              <w:rPr>
                <w:sz w:val="20"/>
                <w:szCs w:val="20"/>
              </w:rPr>
              <w:t>SECȚIA / UNITATEA</w:t>
            </w:r>
          </w:p>
        </w:tc>
        <w:tc>
          <w:tcPr>
            <w:tcW w:w="992" w:type="dxa"/>
          </w:tcPr>
          <w:p w:rsidR="00186376" w:rsidRPr="00030459" w:rsidRDefault="00186376" w:rsidP="00BB2719">
            <w:pPr>
              <w:jc w:val="both"/>
              <w:rPr>
                <w:rStyle w:val="Emphasis"/>
                <w:i w:val="0"/>
                <w:sz w:val="20"/>
                <w:szCs w:val="20"/>
                <w:lang w:val="it-IT"/>
              </w:rPr>
            </w:pPr>
            <w:r w:rsidRPr="00030459">
              <w:rPr>
                <w:sz w:val="20"/>
                <w:szCs w:val="20"/>
              </w:rPr>
              <w:t>nr. cazuri 2013</w:t>
            </w:r>
          </w:p>
        </w:tc>
        <w:tc>
          <w:tcPr>
            <w:tcW w:w="993" w:type="dxa"/>
          </w:tcPr>
          <w:p w:rsidR="00186376" w:rsidRPr="00030459" w:rsidRDefault="00186376" w:rsidP="00BB2719">
            <w:pPr>
              <w:jc w:val="both"/>
              <w:rPr>
                <w:sz w:val="20"/>
                <w:szCs w:val="20"/>
              </w:rPr>
            </w:pPr>
            <w:r w:rsidRPr="00030459">
              <w:rPr>
                <w:sz w:val="20"/>
                <w:szCs w:val="20"/>
              </w:rPr>
              <w:t xml:space="preserve">nr.  </w:t>
            </w:r>
          </w:p>
          <w:p w:rsidR="00186376" w:rsidRPr="00030459" w:rsidRDefault="00186376" w:rsidP="00BB2719">
            <w:pPr>
              <w:jc w:val="both"/>
              <w:rPr>
                <w:sz w:val="20"/>
                <w:szCs w:val="20"/>
              </w:rPr>
            </w:pPr>
            <w:r w:rsidRPr="00030459">
              <w:rPr>
                <w:sz w:val="20"/>
                <w:szCs w:val="20"/>
              </w:rPr>
              <w:t xml:space="preserve">cazuri </w:t>
            </w:r>
          </w:p>
          <w:p w:rsidR="00186376" w:rsidRPr="00030459" w:rsidRDefault="00186376" w:rsidP="00BB2719">
            <w:pPr>
              <w:jc w:val="both"/>
              <w:rPr>
                <w:rStyle w:val="Emphasis"/>
                <w:i w:val="0"/>
                <w:sz w:val="20"/>
                <w:szCs w:val="20"/>
                <w:lang w:val="it-IT"/>
              </w:rPr>
            </w:pPr>
            <w:r w:rsidRPr="00030459">
              <w:rPr>
                <w:sz w:val="20"/>
                <w:szCs w:val="20"/>
              </w:rPr>
              <w:t>2014</w:t>
            </w:r>
          </w:p>
        </w:tc>
        <w:tc>
          <w:tcPr>
            <w:tcW w:w="992" w:type="dxa"/>
          </w:tcPr>
          <w:p w:rsidR="00186376" w:rsidRPr="00030459" w:rsidRDefault="00186376" w:rsidP="00BB2719">
            <w:pPr>
              <w:jc w:val="both"/>
              <w:rPr>
                <w:sz w:val="20"/>
                <w:szCs w:val="20"/>
              </w:rPr>
            </w:pPr>
            <w:r w:rsidRPr="00030459">
              <w:rPr>
                <w:sz w:val="20"/>
                <w:szCs w:val="20"/>
              </w:rPr>
              <w:t>nr.</w:t>
            </w:r>
          </w:p>
          <w:p w:rsidR="00186376" w:rsidRPr="00030459" w:rsidRDefault="00186376" w:rsidP="00BB2719">
            <w:pPr>
              <w:jc w:val="both"/>
              <w:rPr>
                <w:rStyle w:val="Emphasis"/>
                <w:i w:val="0"/>
                <w:sz w:val="20"/>
                <w:szCs w:val="20"/>
                <w:lang w:val="it-IT"/>
              </w:rPr>
            </w:pPr>
            <w:r w:rsidRPr="00030459">
              <w:rPr>
                <w:sz w:val="20"/>
                <w:szCs w:val="20"/>
              </w:rPr>
              <w:t>cazuri 2015</w:t>
            </w:r>
          </w:p>
        </w:tc>
        <w:tc>
          <w:tcPr>
            <w:tcW w:w="992" w:type="dxa"/>
          </w:tcPr>
          <w:p w:rsidR="00186376" w:rsidRPr="00030459" w:rsidRDefault="00186376" w:rsidP="00BB2719">
            <w:pPr>
              <w:jc w:val="both"/>
              <w:rPr>
                <w:sz w:val="20"/>
                <w:szCs w:val="20"/>
              </w:rPr>
            </w:pPr>
            <w:r w:rsidRPr="00030459">
              <w:rPr>
                <w:sz w:val="20"/>
                <w:szCs w:val="20"/>
              </w:rPr>
              <w:t>nr.</w:t>
            </w:r>
          </w:p>
          <w:p w:rsidR="00186376" w:rsidRPr="00030459" w:rsidRDefault="00186376" w:rsidP="00BB2719">
            <w:pPr>
              <w:jc w:val="both"/>
              <w:rPr>
                <w:rStyle w:val="Emphasis"/>
                <w:i w:val="0"/>
                <w:sz w:val="20"/>
                <w:szCs w:val="20"/>
                <w:lang w:val="it-IT"/>
              </w:rPr>
            </w:pPr>
            <w:r w:rsidRPr="00030459">
              <w:rPr>
                <w:sz w:val="20"/>
                <w:szCs w:val="20"/>
              </w:rPr>
              <w:t>cazuri 2016</w:t>
            </w:r>
          </w:p>
        </w:tc>
        <w:tc>
          <w:tcPr>
            <w:tcW w:w="930" w:type="dxa"/>
          </w:tcPr>
          <w:p w:rsidR="00186376" w:rsidRPr="00030459" w:rsidRDefault="00186376" w:rsidP="00BB2719">
            <w:pPr>
              <w:jc w:val="both"/>
              <w:rPr>
                <w:sz w:val="20"/>
                <w:szCs w:val="20"/>
              </w:rPr>
            </w:pPr>
            <w:r w:rsidRPr="00030459">
              <w:rPr>
                <w:sz w:val="20"/>
                <w:szCs w:val="20"/>
              </w:rPr>
              <w:t>nr.</w:t>
            </w:r>
          </w:p>
          <w:p w:rsidR="00186376" w:rsidRPr="00030459" w:rsidRDefault="00186376" w:rsidP="00BB2719">
            <w:pPr>
              <w:jc w:val="both"/>
              <w:rPr>
                <w:rStyle w:val="Emphasis"/>
                <w:i w:val="0"/>
                <w:sz w:val="20"/>
                <w:szCs w:val="20"/>
                <w:lang w:val="it-IT"/>
              </w:rPr>
            </w:pPr>
            <w:r w:rsidRPr="00030459">
              <w:rPr>
                <w:sz w:val="20"/>
                <w:szCs w:val="20"/>
              </w:rPr>
              <w:t>cazuri 2017</w:t>
            </w:r>
          </w:p>
        </w:tc>
        <w:tc>
          <w:tcPr>
            <w:tcW w:w="857" w:type="dxa"/>
          </w:tcPr>
          <w:p w:rsidR="00186376" w:rsidRPr="00030459" w:rsidRDefault="00186376" w:rsidP="00BB2719">
            <w:pPr>
              <w:jc w:val="both"/>
              <w:rPr>
                <w:sz w:val="20"/>
                <w:szCs w:val="20"/>
              </w:rPr>
            </w:pPr>
            <w:r w:rsidRPr="00030459">
              <w:rPr>
                <w:sz w:val="20"/>
                <w:szCs w:val="20"/>
              </w:rPr>
              <w:t>nr.</w:t>
            </w:r>
          </w:p>
          <w:p w:rsidR="00186376" w:rsidRPr="00030459" w:rsidRDefault="00186376" w:rsidP="00BB2719">
            <w:pPr>
              <w:jc w:val="both"/>
              <w:rPr>
                <w:rStyle w:val="Emphasis"/>
                <w:i w:val="0"/>
                <w:sz w:val="20"/>
                <w:szCs w:val="20"/>
                <w:lang w:val="it-IT"/>
              </w:rPr>
            </w:pPr>
            <w:r w:rsidRPr="00030459">
              <w:rPr>
                <w:sz w:val="20"/>
                <w:szCs w:val="20"/>
              </w:rPr>
              <w:t>cazuri 2018</w:t>
            </w:r>
          </w:p>
        </w:tc>
        <w:tc>
          <w:tcPr>
            <w:tcW w:w="857" w:type="dxa"/>
          </w:tcPr>
          <w:p w:rsidR="00186376" w:rsidRPr="00030459" w:rsidRDefault="00186376" w:rsidP="00BB2719">
            <w:pPr>
              <w:jc w:val="both"/>
              <w:rPr>
                <w:sz w:val="20"/>
                <w:szCs w:val="20"/>
              </w:rPr>
            </w:pPr>
            <w:r w:rsidRPr="00030459">
              <w:rPr>
                <w:sz w:val="20"/>
                <w:szCs w:val="20"/>
              </w:rPr>
              <w:t>nr.</w:t>
            </w:r>
          </w:p>
          <w:p w:rsidR="00186376" w:rsidRPr="00030459" w:rsidRDefault="00186376" w:rsidP="00BB2719">
            <w:pPr>
              <w:jc w:val="both"/>
              <w:rPr>
                <w:rStyle w:val="Emphasis"/>
                <w:i w:val="0"/>
                <w:sz w:val="20"/>
                <w:szCs w:val="20"/>
                <w:lang w:val="it-IT"/>
              </w:rPr>
            </w:pPr>
            <w:r w:rsidRPr="00030459">
              <w:rPr>
                <w:sz w:val="20"/>
                <w:szCs w:val="20"/>
              </w:rPr>
              <w:t>cazuri 2019</w:t>
            </w:r>
          </w:p>
        </w:tc>
        <w:tc>
          <w:tcPr>
            <w:tcW w:w="857" w:type="dxa"/>
          </w:tcPr>
          <w:p w:rsidR="00186376" w:rsidRPr="00030459" w:rsidRDefault="00186376" w:rsidP="00BB2719">
            <w:pPr>
              <w:jc w:val="both"/>
              <w:rPr>
                <w:sz w:val="20"/>
                <w:szCs w:val="20"/>
              </w:rPr>
            </w:pPr>
            <w:r w:rsidRPr="00030459">
              <w:rPr>
                <w:sz w:val="20"/>
                <w:szCs w:val="20"/>
              </w:rPr>
              <w:t>nr.</w:t>
            </w:r>
          </w:p>
          <w:p w:rsidR="00186376" w:rsidRPr="00030459" w:rsidRDefault="00186376" w:rsidP="00BB2719">
            <w:pPr>
              <w:jc w:val="both"/>
              <w:rPr>
                <w:sz w:val="20"/>
                <w:szCs w:val="20"/>
              </w:rPr>
            </w:pPr>
            <w:r w:rsidRPr="00030459">
              <w:rPr>
                <w:sz w:val="20"/>
                <w:szCs w:val="20"/>
              </w:rPr>
              <w:t>cazuri 2020</w:t>
            </w:r>
          </w:p>
        </w:tc>
      </w:tr>
      <w:tr w:rsidR="00186376" w:rsidRPr="00030459" w:rsidTr="00BB2719">
        <w:tc>
          <w:tcPr>
            <w:tcW w:w="550" w:type="dxa"/>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1</w:t>
            </w:r>
          </w:p>
        </w:tc>
        <w:tc>
          <w:tcPr>
            <w:tcW w:w="3385" w:type="dxa"/>
          </w:tcPr>
          <w:p w:rsidR="00186376" w:rsidRPr="00030459" w:rsidRDefault="00186376" w:rsidP="00BB2719">
            <w:pPr>
              <w:jc w:val="both"/>
              <w:rPr>
                <w:rStyle w:val="Emphasis"/>
                <w:i w:val="0"/>
                <w:sz w:val="20"/>
                <w:szCs w:val="20"/>
                <w:lang w:val="it-IT"/>
              </w:rPr>
            </w:pPr>
            <w:r w:rsidRPr="00030459">
              <w:rPr>
                <w:sz w:val="20"/>
                <w:szCs w:val="20"/>
              </w:rPr>
              <w:t>sala intervenții chirurgicale</w:t>
            </w:r>
          </w:p>
        </w:tc>
        <w:tc>
          <w:tcPr>
            <w:tcW w:w="992" w:type="dxa"/>
          </w:tcPr>
          <w:p w:rsidR="00186376" w:rsidRPr="00030459" w:rsidRDefault="00186376" w:rsidP="00BB2719">
            <w:pPr>
              <w:jc w:val="center"/>
              <w:rPr>
                <w:rStyle w:val="Emphasis"/>
                <w:i w:val="0"/>
                <w:sz w:val="20"/>
                <w:szCs w:val="20"/>
                <w:lang w:val="it-IT"/>
              </w:rPr>
            </w:pPr>
          </w:p>
        </w:tc>
        <w:tc>
          <w:tcPr>
            <w:tcW w:w="993" w:type="dxa"/>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2</w:t>
            </w:r>
          </w:p>
        </w:tc>
        <w:tc>
          <w:tcPr>
            <w:tcW w:w="992" w:type="dxa"/>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3</w:t>
            </w:r>
          </w:p>
        </w:tc>
        <w:tc>
          <w:tcPr>
            <w:tcW w:w="992" w:type="dxa"/>
          </w:tcPr>
          <w:p w:rsidR="00186376" w:rsidRPr="00030459" w:rsidRDefault="00186376" w:rsidP="00BB2719">
            <w:pPr>
              <w:jc w:val="center"/>
              <w:rPr>
                <w:rStyle w:val="Emphasis"/>
                <w:i w:val="0"/>
                <w:sz w:val="20"/>
                <w:szCs w:val="20"/>
                <w:lang w:val="it-IT"/>
              </w:rPr>
            </w:pPr>
          </w:p>
        </w:tc>
        <w:tc>
          <w:tcPr>
            <w:tcW w:w="930" w:type="dxa"/>
          </w:tcPr>
          <w:p w:rsidR="00186376" w:rsidRPr="00030459" w:rsidRDefault="00186376" w:rsidP="00BB2719">
            <w:pPr>
              <w:jc w:val="center"/>
              <w:rPr>
                <w:rStyle w:val="Emphasis"/>
                <w:i w:val="0"/>
                <w:sz w:val="20"/>
                <w:szCs w:val="20"/>
                <w:lang w:val="it-IT"/>
              </w:rPr>
            </w:pPr>
          </w:p>
        </w:tc>
        <w:tc>
          <w:tcPr>
            <w:tcW w:w="857" w:type="dxa"/>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6</w:t>
            </w:r>
          </w:p>
        </w:tc>
        <w:tc>
          <w:tcPr>
            <w:tcW w:w="857" w:type="dxa"/>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2</w:t>
            </w:r>
          </w:p>
        </w:tc>
        <w:tc>
          <w:tcPr>
            <w:tcW w:w="857" w:type="dxa"/>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1</w:t>
            </w:r>
          </w:p>
        </w:tc>
      </w:tr>
      <w:tr w:rsidR="00186376" w:rsidRPr="00030459" w:rsidTr="00BB2719">
        <w:tc>
          <w:tcPr>
            <w:tcW w:w="550" w:type="dxa"/>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2</w:t>
            </w:r>
          </w:p>
        </w:tc>
        <w:tc>
          <w:tcPr>
            <w:tcW w:w="3385" w:type="dxa"/>
          </w:tcPr>
          <w:p w:rsidR="00186376" w:rsidRPr="00030459" w:rsidRDefault="00186376" w:rsidP="00BB2719">
            <w:pPr>
              <w:jc w:val="both"/>
              <w:rPr>
                <w:rStyle w:val="Emphasis"/>
                <w:i w:val="0"/>
                <w:sz w:val="20"/>
                <w:szCs w:val="20"/>
                <w:lang w:val="it-IT"/>
              </w:rPr>
            </w:pPr>
            <w:r w:rsidRPr="00030459">
              <w:rPr>
                <w:sz w:val="20"/>
                <w:szCs w:val="20"/>
              </w:rPr>
              <w:t>A T I</w:t>
            </w:r>
          </w:p>
        </w:tc>
        <w:tc>
          <w:tcPr>
            <w:tcW w:w="992" w:type="dxa"/>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1</w:t>
            </w:r>
          </w:p>
        </w:tc>
        <w:tc>
          <w:tcPr>
            <w:tcW w:w="993" w:type="dxa"/>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1</w:t>
            </w:r>
          </w:p>
        </w:tc>
        <w:tc>
          <w:tcPr>
            <w:tcW w:w="992" w:type="dxa"/>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1</w:t>
            </w:r>
          </w:p>
        </w:tc>
        <w:tc>
          <w:tcPr>
            <w:tcW w:w="992" w:type="dxa"/>
          </w:tcPr>
          <w:p w:rsidR="00186376" w:rsidRPr="00030459" w:rsidRDefault="00186376" w:rsidP="00BB2719">
            <w:pPr>
              <w:jc w:val="center"/>
              <w:rPr>
                <w:rStyle w:val="Emphasis"/>
                <w:i w:val="0"/>
                <w:sz w:val="20"/>
                <w:szCs w:val="20"/>
                <w:lang w:val="it-IT"/>
              </w:rPr>
            </w:pPr>
          </w:p>
        </w:tc>
        <w:tc>
          <w:tcPr>
            <w:tcW w:w="930" w:type="dxa"/>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1</w:t>
            </w:r>
          </w:p>
        </w:tc>
        <w:tc>
          <w:tcPr>
            <w:tcW w:w="857" w:type="dxa"/>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1</w:t>
            </w:r>
          </w:p>
        </w:tc>
        <w:tc>
          <w:tcPr>
            <w:tcW w:w="857" w:type="dxa"/>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2</w:t>
            </w:r>
          </w:p>
        </w:tc>
        <w:tc>
          <w:tcPr>
            <w:tcW w:w="857" w:type="dxa"/>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1</w:t>
            </w:r>
          </w:p>
        </w:tc>
      </w:tr>
      <w:tr w:rsidR="00186376" w:rsidRPr="00030459" w:rsidTr="00BB2719">
        <w:tc>
          <w:tcPr>
            <w:tcW w:w="550" w:type="dxa"/>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3</w:t>
            </w:r>
          </w:p>
        </w:tc>
        <w:tc>
          <w:tcPr>
            <w:tcW w:w="3385" w:type="dxa"/>
          </w:tcPr>
          <w:p w:rsidR="00186376" w:rsidRPr="00030459" w:rsidRDefault="00186376" w:rsidP="00BB2719">
            <w:pPr>
              <w:rPr>
                <w:rStyle w:val="Emphasis"/>
                <w:i w:val="0"/>
                <w:sz w:val="20"/>
                <w:szCs w:val="20"/>
                <w:lang w:val="it-IT"/>
              </w:rPr>
            </w:pPr>
            <w:r w:rsidRPr="00030459">
              <w:rPr>
                <w:sz w:val="20"/>
                <w:szCs w:val="20"/>
              </w:rPr>
              <w:t xml:space="preserve">UPU/la locul accidentului </w:t>
            </w:r>
          </w:p>
        </w:tc>
        <w:tc>
          <w:tcPr>
            <w:tcW w:w="992" w:type="dxa"/>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1</w:t>
            </w:r>
          </w:p>
        </w:tc>
        <w:tc>
          <w:tcPr>
            <w:tcW w:w="993" w:type="dxa"/>
          </w:tcPr>
          <w:p w:rsidR="00186376" w:rsidRPr="00030459" w:rsidRDefault="00186376" w:rsidP="00BB2719">
            <w:pPr>
              <w:jc w:val="center"/>
              <w:rPr>
                <w:rStyle w:val="Emphasis"/>
                <w:i w:val="0"/>
                <w:sz w:val="20"/>
                <w:szCs w:val="20"/>
                <w:lang w:val="it-IT"/>
              </w:rPr>
            </w:pPr>
          </w:p>
        </w:tc>
        <w:tc>
          <w:tcPr>
            <w:tcW w:w="992" w:type="dxa"/>
          </w:tcPr>
          <w:p w:rsidR="00186376" w:rsidRPr="00030459" w:rsidRDefault="00186376" w:rsidP="00BB2719">
            <w:pPr>
              <w:jc w:val="center"/>
              <w:rPr>
                <w:rStyle w:val="Emphasis"/>
                <w:i w:val="0"/>
                <w:sz w:val="20"/>
                <w:szCs w:val="20"/>
                <w:lang w:val="it-IT"/>
              </w:rPr>
            </w:pPr>
          </w:p>
        </w:tc>
        <w:tc>
          <w:tcPr>
            <w:tcW w:w="992" w:type="dxa"/>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3</w:t>
            </w:r>
          </w:p>
        </w:tc>
        <w:tc>
          <w:tcPr>
            <w:tcW w:w="930" w:type="dxa"/>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6</w:t>
            </w:r>
          </w:p>
        </w:tc>
        <w:tc>
          <w:tcPr>
            <w:tcW w:w="857" w:type="dxa"/>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1</w:t>
            </w:r>
          </w:p>
        </w:tc>
        <w:tc>
          <w:tcPr>
            <w:tcW w:w="857" w:type="dxa"/>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1</w:t>
            </w:r>
          </w:p>
        </w:tc>
        <w:tc>
          <w:tcPr>
            <w:tcW w:w="857" w:type="dxa"/>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2</w:t>
            </w:r>
          </w:p>
        </w:tc>
      </w:tr>
      <w:tr w:rsidR="00186376" w:rsidRPr="00030459" w:rsidTr="00BB2719">
        <w:tc>
          <w:tcPr>
            <w:tcW w:w="550" w:type="dxa"/>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4</w:t>
            </w:r>
          </w:p>
        </w:tc>
        <w:tc>
          <w:tcPr>
            <w:tcW w:w="3385" w:type="dxa"/>
          </w:tcPr>
          <w:p w:rsidR="00186376" w:rsidRPr="00030459" w:rsidRDefault="00186376" w:rsidP="00BB2719">
            <w:pPr>
              <w:jc w:val="both"/>
              <w:rPr>
                <w:rStyle w:val="Emphasis"/>
                <w:i w:val="0"/>
                <w:sz w:val="20"/>
                <w:szCs w:val="20"/>
                <w:lang w:val="it-IT"/>
              </w:rPr>
            </w:pPr>
            <w:r w:rsidRPr="00030459">
              <w:rPr>
                <w:sz w:val="20"/>
                <w:szCs w:val="20"/>
              </w:rPr>
              <w:t>ortopedie</w:t>
            </w:r>
          </w:p>
        </w:tc>
        <w:tc>
          <w:tcPr>
            <w:tcW w:w="992" w:type="dxa"/>
          </w:tcPr>
          <w:p w:rsidR="00186376" w:rsidRPr="00030459" w:rsidRDefault="00186376" w:rsidP="00BB2719">
            <w:pPr>
              <w:jc w:val="center"/>
              <w:rPr>
                <w:rStyle w:val="Emphasis"/>
                <w:i w:val="0"/>
                <w:sz w:val="20"/>
                <w:szCs w:val="20"/>
                <w:lang w:val="it-IT"/>
              </w:rPr>
            </w:pPr>
          </w:p>
        </w:tc>
        <w:tc>
          <w:tcPr>
            <w:tcW w:w="993" w:type="dxa"/>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1</w:t>
            </w:r>
          </w:p>
        </w:tc>
        <w:tc>
          <w:tcPr>
            <w:tcW w:w="992" w:type="dxa"/>
          </w:tcPr>
          <w:p w:rsidR="00186376" w:rsidRPr="00030459" w:rsidRDefault="00186376" w:rsidP="00BB2719">
            <w:pPr>
              <w:jc w:val="center"/>
              <w:rPr>
                <w:rStyle w:val="Emphasis"/>
                <w:i w:val="0"/>
                <w:sz w:val="20"/>
                <w:szCs w:val="20"/>
                <w:lang w:val="it-IT"/>
              </w:rPr>
            </w:pPr>
          </w:p>
        </w:tc>
        <w:tc>
          <w:tcPr>
            <w:tcW w:w="992" w:type="dxa"/>
          </w:tcPr>
          <w:p w:rsidR="00186376" w:rsidRPr="00030459" w:rsidRDefault="00186376" w:rsidP="00BB2719">
            <w:pPr>
              <w:jc w:val="center"/>
              <w:rPr>
                <w:rStyle w:val="Emphasis"/>
                <w:i w:val="0"/>
                <w:sz w:val="20"/>
                <w:szCs w:val="20"/>
                <w:lang w:val="it-IT"/>
              </w:rPr>
            </w:pPr>
          </w:p>
        </w:tc>
        <w:tc>
          <w:tcPr>
            <w:tcW w:w="930" w:type="dxa"/>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1</w:t>
            </w:r>
          </w:p>
        </w:tc>
        <w:tc>
          <w:tcPr>
            <w:tcW w:w="857" w:type="dxa"/>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1</w:t>
            </w:r>
          </w:p>
        </w:tc>
        <w:tc>
          <w:tcPr>
            <w:tcW w:w="857" w:type="dxa"/>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1</w:t>
            </w:r>
          </w:p>
        </w:tc>
        <w:tc>
          <w:tcPr>
            <w:tcW w:w="857" w:type="dxa"/>
          </w:tcPr>
          <w:p w:rsidR="00186376" w:rsidRPr="00030459" w:rsidRDefault="00186376" w:rsidP="00BB2719">
            <w:pPr>
              <w:jc w:val="center"/>
              <w:rPr>
                <w:rStyle w:val="Emphasis"/>
                <w:i w:val="0"/>
                <w:sz w:val="20"/>
                <w:szCs w:val="20"/>
                <w:lang w:val="it-IT"/>
              </w:rPr>
            </w:pPr>
          </w:p>
        </w:tc>
      </w:tr>
      <w:tr w:rsidR="00186376" w:rsidRPr="00030459" w:rsidTr="00BB2719">
        <w:tc>
          <w:tcPr>
            <w:tcW w:w="550" w:type="dxa"/>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5</w:t>
            </w:r>
          </w:p>
        </w:tc>
        <w:tc>
          <w:tcPr>
            <w:tcW w:w="3385" w:type="dxa"/>
          </w:tcPr>
          <w:p w:rsidR="00186376" w:rsidRPr="00030459" w:rsidRDefault="00186376" w:rsidP="00BB2719">
            <w:pPr>
              <w:jc w:val="both"/>
              <w:rPr>
                <w:rStyle w:val="Emphasis"/>
                <w:i w:val="0"/>
                <w:sz w:val="20"/>
                <w:szCs w:val="20"/>
                <w:lang w:val="it-IT"/>
              </w:rPr>
            </w:pPr>
            <w:r w:rsidRPr="00030459">
              <w:rPr>
                <w:sz w:val="20"/>
                <w:szCs w:val="20"/>
              </w:rPr>
              <w:t>dializă</w:t>
            </w:r>
          </w:p>
        </w:tc>
        <w:tc>
          <w:tcPr>
            <w:tcW w:w="992" w:type="dxa"/>
          </w:tcPr>
          <w:p w:rsidR="00186376" w:rsidRPr="00030459" w:rsidRDefault="00186376" w:rsidP="00BB2719">
            <w:pPr>
              <w:jc w:val="center"/>
              <w:rPr>
                <w:rStyle w:val="Emphasis"/>
                <w:i w:val="0"/>
                <w:sz w:val="20"/>
                <w:szCs w:val="20"/>
                <w:lang w:val="it-IT"/>
              </w:rPr>
            </w:pPr>
          </w:p>
        </w:tc>
        <w:tc>
          <w:tcPr>
            <w:tcW w:w="993" w:type="dxa"/>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1</w:t>
            </w:r>
          </w:p>
        </w:tc>
        <w:tc>
          <w:tcPr>
            <w:tcW w:w="992" w:type="dxa"/>
          </w:tcPr>
          <w:p w:rsidR="00186376" w:rsidRPr="00030459" w:rsidRDefault="00186376" w:rsidP="00BB2719">
            <w:pPr>
              <w:jc w:val="center"/>
              <w:rPr>
                <w:rStyle w:val="Emphasis"/>
                <w:i w:val="0"/>
                <w:sz w:val="20"/>
                <w:szCs w:val="20"/>
                <w:lang w:val="it-IT"/>
              </w:rPr>
            </w:pPr>
          </w:p>
        </w:tc>
        <w:tc>
          <w:tcPr>
            <w:tcW w:w="992" w:type="dxa"/>
          </w:tcPr>
          <w:p w:rsidR="00186376" w:rsidRPr="00030459" w:rsidRDefault="00186376" w:rsidP="00BB2719">
            <w:pPr>
              <w:jc w:val="center"/>
              <w:rPr>
                <w:rStyle w:val="Emphasis"/>
                <w:i w:val="0"/>
                <w:sz w:val="20"/>
                <w:szCs w:val="20"/>
                <w:lang w:val="it-IT"/>
              </w:rPr>
            </w:pPr>
          </w:p>
        </w:tc>
        <w:tc>
          <w:tcPr>
            <w:tcW w:w="930" w:type="dxa"/>
          </w:tcPr>
          <w:p w:rsidR="00186376" w:rsidRPr="00030459" w:rsidRDefault="00186376" w:rsidP="00BB2719">
            <w:pPr>
              <w:jc w:val="center"/>
              <w:rPr>
                <w:rStyle w:val="Emphasis"/>
                <w:i w:val="0"/>
                <w:sz w:val="20"/>
                <w:szCs w:val="20"/>
                <w:lang w:val="it-IT"/>
              </w:rPr>
            </w:pPr>
          </w:p>
        </w:tc>
        <w:tc>
          <w:tcPr>
            <w:tcW w:w="857" w:type="dxa"/>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1</w:t>
            </w:r>
          </w:p>
        </w:tc>
        <w:tc>
          <w:tcPr>
            <w:tcW w:w="857" w:type="dxa"/>
          </w:tcPr>
          <w:p w:rsidR="00186376" w:rsidRPr="00030459" w:rsidRDefault="00186376" w:rsidP="00BB2719">
            <w:pPr>
              <w:jc w:val="center"/>
              <w:rPr>
                <w:rStyle w:val="Emphasis"/>
                <w:i w:val="0"/>
                <w:sz w:val="20"/>
                <w:szCs w:val="20"/>
                <w:lang w:val="it-IT"/>
              </w:rPr>
            </w:pPr>
          </w:p>
        </w:tc>
        <w:tc>
          <w:tcPr>
            <w:tcW w:w="857" w:type="dxa"/>
          </w:tcPr>
          <w:p w:rsidR="00186376" w:rsidRPr="00030459" w:rsidRDefault="00186376" w:rsidP="00BB2719">
            <w:pPr>
              <w:jc w:val="center"/>
              <w:rPr>
                <w:rStyle w:val="Emphasis"/>
                <w:i w:val="0"/>
                <w:sz w:val="20"/>
                <w:szCs w:val="20"/>
                <w:lang w:val="it-IT"/>
              </w:rPr>
            </w:pPr>
          </w:p>
        </w:tc>
      </w:tr>
      <w:tr w:rsidR="00186376" w:rsidRPr="00030459" w:rsidTr="00BB2719">
        <w:tc>
          <w:tcPr>
            <w:tcW w:w="550" w:type="dxa"/>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6</w:t>
            </w:r>
          </w:p>
        </w:tc>
        <w:tc>
          <w:tcPr>
            <w:tcW w:w="3385" w:type="dxa"/>
          </w:tcPr>
          <w:p w:rsidR="00186376" w:rsidRPr="00030459" w:rsidRDefault="00186376" w:rsidP="00BB2719">
            <w:pPr>
              <w:jc w:val="both"/>
              <w:rPr>
                <w:rStyle w:val="Emphasis"/>
                <w:i w:val="0"/>
                <w:sz w:val="20"/>
                <w:szCs w:val="20"/>
                <w:lang w:val="it-IT"/>
              </w:rPr>
            </w:pPr>
            <w:r w:rsidRPr="00030459">
              <w:rPr>
                <w:sz w:val="20"/>
                <w:szCs w:val="20"/>
              </w:rPr>
              <w:t>obstetrică-ginecologie</w:t>
            </w:r>
          </w:p>
        </w:tc>
        <w:tc>
          <w:tcPr>
            <w:tcW w:w="992" w:type="dxa"/>
          </w:tcPr>
          <w:p w:rsidR="00186376" w:rsidRPr="00030459" w:rsidRDefault="00186376" w:rsidP="00BB2719">
            <w:pPr>
              <w:jc w:val="center"/>
              <w:rPr>
                <w:rStyle w:val="Emphasis"/>
                <w:i w:val="0"/>
                <w:sz w:val="20"/>
                <w:szCs w:val="20"/>
                <w:lang w:val="it-IT"/>
              </w:rPr>
            </w:pPr>
          </w:p>
        </w:tc>
        <w:tc>
          <w:tcPr>
            <w:tcW w:w="993" w:type="dxa"/>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1</w:t>
            </w:r>
          </w:p>
        </w:tc>
        <w:tc>
          <w:tcPr>
            <w:tcW w:w="992" w:type="dxa"/>
          </w:tcPr>
          <w:p w:rsidR="00186376" w:rsidRPr="00030459" w:rsidRDefault="00186376" w:rsidP="00BB2719">
            <w:pPr>
              <w:jc w:val="center"/>
              <w:rPr>
                <w:rStyle w:val="Emphasis"/>
                <w:i w:val="0"/>
                <w:sz w:val="20"/>
                <w:szCs w:val="20"/>
                <w:lang w:val="it-IT"/>
              </w:rPr>
            </w:pPr>
          </w:p>
        </w:tc>
        <w:tc>
          <w:tcPr>
            <w:tcW w:w="992" w:type="dxa"/>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1</w:t>
            </w:r>
          </w:p>
        </w:tc>
        <w:tc>
          <w:tcPr>
            <w:tcW w:w="930" w:type="dxa"/>
          </w:tcPr>
          <w:p w:rsidR="00186376" w:rsidRPr="00030459" w:rsidRDefault="00186376" w:rsidP="00BB2719">
            <w:pPr>
              <w:jc w:val="center"/>
              <w:rPr>
                <w:rStyle w:val="Emphasis"/>
                <w:i w:val="0"/>
                <w:sz w:val="20"/>
                <w:szCs w:val="20"/>
                <w:lang w:val="it-IT"/>
              </w:rPr>
            </w:pPr>
          </w:p>
        </w:tc>
        <w:tc>
          <w:tcPr>
            <w:tcW w:w="857" w:type="dxa"/>
          </w:tcPr>
          <w:p w:rsidR="00186376" w:rsidRPr="00030459" w:rsidRDefault="00186376" w:rsidP="00BB2719">
            <w:pPr>
              <w:jc w:val="center"/>
              <w:rPr>
                <w:rStyle w:val="Emphasis"/>
                <w:i w:val="0"/>
                <w:sz w:val="20"/>
                <w:szCs w:val="20"/>
                <w:lang w:val="it-IT"/>
              </w:rPr>
            </w:pPr>
          </w:p>
        </w:tc>
        <w:tc>
          <w:tcPr>
            <w:tcW w:w="857" w:type="dxa"/>
          </w:tcPr>
          <w:p w:rsidR="00186376" w:rsidRPr="00030459" w:rsidRDefault="00186376" w:rsidP="00BB2719">
            <w:pPr>
              <w:jc w:val="center"/>
              <w:rPr>
                <w:rStyle w:val="Emphasis"/>
                <w:i w:val="0"/>
                <w:sz w:val="20"/>
                <w:szCs w:val="20"/>
                <w:lang w:val="it-IT"/>
              </w:rPr>
            </w:pPr>
          </w:p>
        </w:tc>
        <w:tc>
          <w:tcPr>
            <w:tcW w:w="857" w:type="dxa"/>
          </w:tcPr>
          <w:p w:rsidR="00186376" w:rsidRPr="00030459" w:rsidRDefault="00186376" w:rsidP="00BB2719">
            <w:pPr>
              <w:jc w:val="center"/>
              <w:rPr>
                <w:rStyle w:val="Emphasis"/>
                <w:i w:val="0"/>
                <w:sz w:val="20"/>
                <w:szCs w:val="20"/>
                <w:lang w:val="it-IT"/>
              </w:rPr>
            </w:pPr>
          </w:p>
        </w:tc>
      </w:tr>
      <w:tr w:rsidR="00186376" w:rsidRPr="00030459" w:rsidTr="00BB2719">
        <w:tc>
          <w:tcPr>
            <w:tcW w:w="550" w:type="dxa"/>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7</w:t>
            </w:r>
          </w:p>
        </w:tc>
        <w:tc>
          <w:tcPr>
            <w:tcW w:w="3385" w:type="dxa"/>
          </w:tcPr>
          <w:p w:rsidR="00186376" w:rsidRPr="00030459" w:rsidRDefault="00186376" w:rsidP="00BB2719">
            <w:pPr>
              <w:jc w:val="both"/>
              <w:rPr>
                <w:rStyle w:val="Emphasis"/>
                <w:i w:val="0"/>
                <w:sz w:val="20"/>
                <w:szCs w:val="20"/>
                <w:lang w:val="it-IT"/>
              </w:rPr>
            </w:pPr>
            <w:r w:rsidRPr="00030459">
              <w:rPr>
                <w:sz w:val="20"/>
                <w:szCs w:val="20"/>
              </w:rPr>
              <w:t>chirurgie</w:t>
            </w:r>
          </w:p>
        </w:tc>
        <w:tc>
          <w:tcPr>
            <w:tcW w:w="992" w:type="dxa"/>
          </w:tcPr>
          <w:p w:rsidR="00186376" w:rsidRPr="00030459" w:rsidRDefault="00186376" w:rsidP="00BB2719">
            <w:pPr>
              <w:jc w:val="center"/>
              <w:rPr>
                <w:rStyle w:val="Emphasis"/>
                <w:i w:val="0"/>
                <w:sz w:val="20"/>
                <w:szCs w:val="20"/>
                <w:lang w:val="it-IT"/>
              </w:rPr>
            </w:pPr>
          </w:p>
        </w:tc>
        <w:tc>
          <w:tcPr>
            <w:tcW w:w="993" w:type="dxa"/>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1</w:t>
            </w:r>
          </w:p>
        </w:tc>
        <w:tc>
          <w:tcPr>
            <w:tcW w:w="992" w:type="dxa"/>
          </w:tcPr>
          <w:p w:rsidR="00186376" w:rsidRPr="00030459" w:rsidRDefault="00186376" w:rsidP="00BB2719">
            <w:pPr>
              <w:jc w:val="center"/>
              <w:rPr>
                <w:rStyle w:val="Emphasis"/>
                <w:i w:val="0"/>
                <w:sz w:val="20"/>
                <w:szCs w:val="20"/>
                <w:lang w:val="it-IT"/>
              </w:rPr>
            </w:pPr>
          </w:p>
        </w:tc>
        <w:tc>
          <w:tcPr>
            <w:tcW w:w="992" w:type="dxa"/>
          </w:tcPr>
          <w:p w:rsidR="00186376" w:rsidRPr="00030459" w:rsidRDefault="00186376" w:rsidP="00BB2719">
            <w:pPr>
              <w:jc w:val="center"/>
              <w:rPr>
                <w:rStyle w:val="Emphasis"/>
                <w:i w:val="0"/>
                <w:sz w:val="20"/>
                <w:szCs w:val="20"/>
                <w:lang w:val="it-IT"/>
              </w:rPr>
            </w:pPr>
          </w:p>
        </w:tc>
        <w:tc>
          <w:tcPr>
            <w:tcW w:w="930" w:type="dxa"/>
          </w:tcPr>
          <w:p w:rsidR="00186376" w:rsidRPr="00030459" w:rsidRDefault="00186376" w:rsidP="00BB2719">
            <w:pPr>
              <w:jc w:val="center"/>
              <w:rPr>
                <w:rStyle w:val="Emphasis"/>
                <w:i w:val="0"/>
                <w:sz w:val="20"/>
                <w:szCs w:val="20"/>
                <w:lang w:val="it-IT"/>
              </w:rPr>
            </w:pPr>
          </w:p>
        </w:tc>
        <w:tc>
          <w:tcPr>
            <w:tcW w:w="857" w:type="dxa"/>
          </w:tcPr>
          <w:p w:rsidR="00186376" w:rsidRPr="00030459" w:rsidRDefault="00186376" w:rsidP="00BB2719">
            <w:pPr>
              <w:jc w:val="center"/>
              <w:rPr>
                <w:rStyle w:val="Emphasis"/>
                <w:i w:val="0"/>
                <w:sz w:val="20"/>
                <w:szCs w:val="20"/>
                <w:lang w:val="it-IT"/>
              </w:rPr>
            </w:pPr>
          </w:p>
        </w:tc>
        <w:tc>
          <w:tcPr>
            <w:tcW w:w="857" w:type="dxa"/>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1</w:t>
            </w:r>
          </w:p>
        </w:tc>
        <w:tc>
          <w:tcPr>
            <w:tcW w:w="857" w:type="dxa"/>
          </w:tcPr>
          <w:p w:rsidR="00186376" w:rsidRPr="00030459" w:rsidRDefault="00186376" w:rsidP="00BB2719">
            <w:pPr>
              <w:jc w:val="center"/>
              <w:rPr>
                <w:rStyle w:val="Emphasis"/>
                <w:i w:val="0"/>
                <w:sz w:val="20"/>
                <w:szCs w:val="20"/>
                <w:lang w:val="it-IT"/>
              </w:rPr>
            </w:pPr>
          </w:p>
        </w:tc>
      </w:tr>
      <w:tr w:rsidR="00186376" w:rsidRPr="00030459" w:rsidTr="00BB2719">
        <w:tc>
          <w:tcPr>
            <w:tcW w:w="550" w:type="dxa"/>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8</w:t>
            </w:r>
          </w:p>
        </w:tc>
        <w:tc>
          <w:tcPr>
            <w:tcW w:w="3385" w:type="dxa"/>
          </w:tcPr>
          <w:p w:rsidR="00186376" w:rsidRPr="00030459" w:rsidRDefault="00186376" w:rsidP="00BB2719">
            <w:pPr>
              <w:jc w:val="both"/>
              <w:rPr>
                <w:rStyle w:val="Emphasis"/>
                <w:i w:val="0"/>
                <w:sz w:val="20"/>
                <w:szCs w:val="20"/>
                <w:lang w:val="it-IT"/>
              </w:rPr>
            </w:pPr>
            <w:r w:rsidRPr="00030459">
              <w:rPr>
                <w:sz w:val="20"/>
                <w:szCs w:val="20"/>
              </w:rPr>
              <w:t>psihiatrie</w:t>
            </w:r>
          </w:p>
        </w:tc>
        <w:tc>
          <w:tcPr>
            <w:tcW w:w="992" w:type="dxa"/>
          </w:tcPr>
          <w:p w:rsidR="00186376" w:rsidRPr="00030459" w:rsidRDefault="00186376" w:rsidP="00BB2719">
            <w:pPr>
              <w:jc w:val="center"/>
              <w:rPr>
                <w:rStyle w:val="Emphasis"/>
                <w:i w:val="0"/>
                <w:sz w:val="20"/>
                <w:szCs w:val="20"/>
                <w:lang w:val="it-IT"/>
              </w:rPr>
            </w:pPr>
          </w:p>
        </w:tc>
        <w:tc>
          <w:tcPr>
            <w:tcW w:w="993" w:type="dxa"/>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1</w:t>
            </w:r>
          </w:p>
        </w:tc>
        <w:tc>
          <w:tcPr>
            <w:tcW w:w="992" w:type="dxa"/>
          </w:tcPr>
          <w:p w:rsidR="00186376" w:rsidRPr="00030459" w:rsidRDefault="00186376" w:rsidP="00BB2719">
            <w:pPr>
              <w:jc w:val="center"/>
              <w:rPr>
                <w:rStyle w:val="Emphasis"/>
                <w:i w:val="0"/>
                <w:sz w:val="20"/>
                <w:szCs w:val="20"/>
                <w:lang w:val="it-IT"/>
              </w:rPr>
            </w:pPr>
          </w:p>
        </w:tc>
        <w:tc>
          <w:tcPr>
            <w:tcW w:w="992" w:type="dxa"/>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2</w:t>
            </w:r>
          </w:p>
        </w:tc>
        <w:tc>
          <w:tcPr>
            <w:tcW w:w="930" w:type="dxa"/>
          </w:tcPr>
          <w:p w:rsidR="00186376" w:rsidRPr="00030459" w:rsidRDefault="00186376" w:rsidP="00BB2719">
            <w:pPr>
              <w:jc w:val="center"/>
              <w:rPr>
                <w:rStyle w:val="Emphasis"/>
                <w:i w:val="0"/>
                <w:sz w:val="20"/>
                <w:szCs w:val="20"/>
                <w:lang w:val="it-IT"/>
              </w:rPr>
            </w:pPr>
          </w:p>
        </w:tc>
        <w:tc>
          <w:tcPr>
            <w:tcW w:w="857" w:type="dxa"/>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1</w:t>
            </w:r>
          </w:p>
        </w:tc>
        <w:tc>
          <w:tcPr>
            <w:tcW w:w="857" w:type="dxa"/>
          </w:tcPr>
          <w:p w:rsidR="00186376" w:rsidRPr="00030459" w:rsidRDefault="00186376" w:rsidP="00BB2719">
            <w:pPr>
              <w:jc w:val="center"/>
              <w:rPr>
                <w:rStyle w:val="Emphasis"/>
                <w:i w:val="0"/>
                <w:sz w:val="20"/>
                <w:szCs w:val="20"/>
                <w:lang w:val="it-IT"/>
              </w:rPr>
            </w:pPr>
          </w:p>
        </w:tc>
        <w:tc>
          <w:tcPr>
            <w:tcW w:w="857" w:type="dxa"/>
          </w:tcPr>
          <w:p w:rsidR="00186376" w:rsidRPr="00030459" w:rsidRDefault="00186376" w:rsidP="00BB2719">
            <w:pPr>
              <w:jc w:val="center"/>
              <w:rPr>
                <w:rStyle w:val="Emphasis"/>
                <w:i w:val="0"/>
                <w:sz w:val="20"/>
                <w:szCs w:val="20"/>
                <w:lang w:val="it-IT"/>
              </w:rPr>
            </w:pPr>
          </w:p>
        </w:tc>
      </w:tr>
      <w:tr w:rsidR="00186376" w:rsidRPr="00030459" w:rsidTr="00BB2719">
        <w:tc>
          <w:tcPr>
            <w:tcW w:w="550" w:type="dxa"/>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9</w:t>
            </w:r>
          </w:p>
        </w:tc>
        <w:tc>
          <w:tcPr>
            <w:tcW w:w="3385" w:type="dxa"/>
          </w:tcPr>
          <w:p w:rsidR="00186376" w:rsidRPr="00030459" w:rsidRDefault="00186376" w:rsidP="00BB2719">
            <w:pPr>
              <w:jc w:val="both"/>
              <w:rPr>
                <w:rStyle w:val="Emphasis"/>
                <w:i w:val="0"/>
                <w:sz w:val="20"/>
                <w:szCs w:val="20"/>
                <w:lang w:val="it-IT"/>
              </w:rPr>
            </w:pPr>
            <w:r w:rsidRPr="00030459">
              <w:rPr>
                <w:sz w:val="20"/>
                <w:szCs w:val="20"/>
              </w:rPr>
              <w:t>medicină internă</w:t>
            </w:r>
          </w:p>
        </w:tc>
        <w:tc>
          <w:tcPr>
            <w:tcW w:w="992" w:type="dxa"/>
          </w:tcPr>
          <w:p w:rsidR="00186376" w:rsidRPr="00030459" w:rsidRDefault="00186376" w:rsidP="00BB2719">
            <w:pPr>
              <w:jc w:val="center"/>
              <w:rPr>
                <w:rStyle w:val="Emphasis"/>
                <w:i w:val="0"/>
                <w:sz w:val="20"/>
                <w:szCs w:val="20"/>
                <w:lang w:val="it-IT"/>
              </w:rPr>
            </w:pPr>
          </w:p>
        </w:tc>
        <w:tc>
          <w:tcPr>
            <w:tcW w:w="993" w:type="dxa"/>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2</w:t>
            </w:r>
          </w:p>
        </w:tc>
        <w:tc>
          <w:tcPr>
            <w:tcW w:w="992" w:type="dxa"/>
          </w:tcPr>
          <w:p w:rsidR="00186376" w:rsidRPr="00030459" w:rsidRDefault="00186376" w:rsidP="00BB2719">
            <w:pPr>
              <w:jc w:val="center"/>
              <w:rPr>
                <w:rStyle w:val="Emphasis"/>
                <w:i w:val="0"/>
                <w:sz w:val="20"/>
                <w:szCs w:val="20"/>
                <w:lang w:val="it-IT"/>
              </w:rPr>
            </w:pPr>
          </w:p>
        </w:tc>
        <w:tc>
          <w:tcPr>
            <w:tcW w:w="992" w:type="dxa"/>
          </w:tcPr>
          <w:p w:rsidR="00186376" w:rsidRPr="00030459" w:rsidRDefault="00186376" w:rsidP="00BB2719">
            <w:pPr>
              <w:jc w:val="center"/>
              <w:rPr>
                <w:rStyle w:val="Emphasis"/>
                <w:i w:val="0"/>
                <w:sz w:val="20"/>
                <w:szCs w:val="20"/>
                <w:lang w:val="it-IT"/>
              </w:rPr>
            </w:pPr>
          </w:p>
        </w:tc>
        <w:tc>
          <w:tcPr>
            <w:tcW w:w="930" w:type="dxa"/>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5</w:t>
            </w:r>
          </w:p>
        </w:tc>
        <w:tc>
          <w:tcPr>
            <w:tcW w:w="857" w:type="dxa"/>
          </w:tcPr>
          <w:p w:rsidR="00186376" w:rsidRPr="00030459" w:rsidRDefault="00186376" w:rsidP="00BB2719">
            <w:pPr>
              <w:jc w:val="center"/>
              <w:rPr>
                <w:rStyle w:val="Emphasis"/>
                <w:i w:val="0"/>
                <w:sz w:val="20"/>
                <w:szCs w:val="20"/>
                <w:lang w:val="it-IT"/>
              </w:rPr>
            </w:pPr>
          </w:p>
        </w:tc>
        <w:tc>
          <w:tcPr>
            <w:tcW w:w="857" w:type="dxa"/>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2</w:t>
            </w:r>
          </w:p>
        </w:tc>
        <w:tc>
          <w:tcPr>
            <w:tcW w:w="857" w:type="dxa"/>
          </w:tcPr>
          <w:p w:rsidR="00186376" w:rsidRPr="00030459" w:rsidRDefault="00186376" w:rsidP="00BB2719">
            <w:pPr>
              <w:jc w:val="center"/>
              <w:rPr>
                <w:rStyle w:val="Emphasis"/>
                <w:i w:val="0"/>
                <w:sz w:val="20"/>
                <w:szCs w:val="20"/>
                <w:lang w:val="it-IT"/>
              </w:rPr>
            </w:pPr>
          </w:p>
        </w:tc>
      </w:tr>
      <w:tr w:rsidR="00186376" w:rsidRPr="00030459" w:rsidTr="00BB2719">
        <w:tc>
          <w:tcPr>
            <w:tcW w:w="550" w:type="dxa"/>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10</w:t>
            </w:r>
          </w:p>
        </w:tc>
        <w:tc>
          <w:tcPr>
            <w:tcW w:w="3385" w:type="dxa"/>
          </w:tcPr>
          <w:p w:rsidR="00186376" w:rsidRPr="00030459" w:rsidRDefault="00186376" w:rsidP="00BB2719">
            <w:pPr>
              <w:jc w:val="both"/>
              <w:rPr>
                <w:rStyle w:val="Emphasis"/>
                <w:i w:val="0"/>
                <w:sz w:val="20"/>
                <w:szCs w:val="20"/>
                <w:lang w:val="it-IT"/>
              </w:rPr>
            </w:pPr>
            <w:r w:rsidRPr="00030459">
              <w:rPr>
                <w:sz w:val="20"/>
                <w:szCs w:val="20"/>
              </w:rPr>
              <w:t>neurologie</w:t>
            </w:r>
          </w:p>
        </w:tc>
        <w:tc>
          <w:tcPr>
            <w:tcW w:w="992" w:type="dxa"/>
          </w:tcPr>
          <w:p w:rsidR="00186376" w:rsidRPr="00030459" w:rsidRDefault="00186376" w:rsidP="00BB2719">
            <w:pPr>
              <w:jc w:val="center"/>
              <w:rPr>
                <w:rStyle w:val="Emphasis"/>
                <w:i w:val="0"/>
                <w:sz w:val="20"/>
                <w:szCs w:val="20"/>
                <w:lang w:val="it-IT"/>
              </w:rPr>
            </w:pPr>
          </w:p>
        </w:tc>
        <w:tc>
          <w:tcPr>
            <w:tcW w:w="993" w:type="dxa"/>
          </w:tcPr>
          <w:p w:rsidR="00186376" w:rsidRPr="00030459" w:rsidRDefault="00186376" w:rsidP="00BB2719">
            <w:pPr>
              <w:jc w:val="center"/>
              <w:rPr>
                <w:rStyle w:val="Emphasis"/>
                <w:i w:val="0"/>
                <w:sz w:val="20"/>
                <w:szCs w:val="20"/>
                <w:lang w:val="it-IT"/>
              </w:rPr>
            </w:pPr>
          </w:p>
        </w:tc>
        <w:tc>
          <w:tcPr>
            <w:tcW w:w="992" w:type="dxa"/>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1</w:t>
            </w:r>
          </w:p>
        </w:tc>
        <w:tc>
          <w:tcPr>
            <w:tcW w:w="992" w:type="dxa"/>
          </w:tcPr>
          <w:p w:rsidR="00186376" w:rsidRPr="00030459" w:rsidRDefault="00186376" w:rsidP="00BB2719">
            <w:pPr>
              <w:jc w:val="center"/>
              <w:rPr>
                <w:rStyle w:val="Emphasis"/>
                <w:i w:val="0"/>
                <w:sz w:val="20"/>
                <w:szCs w:val="20"/>
                <w:lang w:val="it-IT"/>
              </w:rPr>
            </w:pPr>
          </w:p>
        </w:tc>
        <w:tc>
          <w:tcPr>
            <w:tcW w:w="930" w:type="dxa"/>
          </w:tcPr>
          <w:p w:rsidR="00186376" w:rsidRPr="00030459" w:rsidRDefault="00186376" w:rsidP="00BB2719">
            <w:pPr>
              <w:jc w:val="center"/>
              <w:rPr>
                <w:rStyle w:val="Emphasis"/>
                <w:i w:val="0"/>
                <w:sz w:val="20"/>
                <w:szCs w:val="20"/>
                <w:lang w:val="it-IT"/>
              </w:rPr>
            </w:pPr>
          </w:p>
        </w:tc>
        <w:tc>
          <w:tcPr>
            <w:tcW w:w="857" w:type="dxa"/>
          </w:tcPr>
          <w:p w:rsidR="00186376" w:rsidRPr="00030459" w:rsidRDefault="00186376" w:rsidP="00BB2719">
            <w:pPr>
              <w:jc w:val="center"/>
              <w:rPr>
                <w:rStyle w:val="Emphasis"/>
                <w:i w:val="0"/>
                <w:sz w:val="20"/>
                <w:szCs w:val="20"/>
                <w:lang w:val="it-IT"/>
              </w:rPr>
            </w:pPr>
          </w:p>
        </w:tc>
        <w:tc>
          <w:tcPr>
            <w:tcW w:w="857" w:type="dxa"/>
          </w:tcPr>
          <w:p w:rsidR="00186376" w:rsidRPr="00030459" w:rsidRDefault="00186376" w:rsidP="00BB2719">
            <w:pPr>
              <w:jc w:val="center"/>
              <w:rPr>
                <w:rStyle w:val="Emphasis"/>
                <w:i w:val="0"/>
                <w:sz w:val="20"/>
                <w:szCs w:val="20"/>
                <w:lang w:val="it-IT"/>
              </w:rPr>
            </w:pPr>
          </w:p>
        </w:tc>
        <w:tc>
          <w:tcPr>
            <w:tcW w:w="857" w:type="dxa"/>
          </w:tcPr>
          <w:p w:rsidR="00186376" w:rsidRPr="00030459" w:rsidRDefault="00186376" w:rsidP="00BB2719">
            <w:pPr>
              <w:jc w:val="center"/>
              <w:rPr>
                <w:rStyle w:val="Emphasis"/>
                <w:i w:val="0"/>
                <w:sz w:val="20"/>
                <w:szCs w:val="20"/>
                <w:lang w:val="it-IT"/>
              </w:rPr>
            </w:pPr>
          </w:p>
        </w:tc>
      </w:tr>
      <w:tr w:rsidR="00186376" w:rsidRPr="00030459" w:rsidTr="00BB2719">
        <w:tc>
          <w:tcPr>
            <w:tcW w:w="550" w:type="dxa"/>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11</w:t>
            </w:r>
          </w:p>
        </w:tc>
        <w:tc>
          <w:tcPr>
            <w:tcW w:w="3385" w:type="dxa"/>
          </w:tcPr>
          <w:p w:rsidR="00186376" w:rsidRPr="00030459" w:rsidRDefault="00186376" w:rsidP="00BB2719">
            <w:pPr>
              <w:jc w:val="both"/>
              <w:rPr>
                <w:rStyle w:val="Emphasis"/>
                <w:i w:val="0"/>
                <w:sz w:val="20"/>
                <w:szCs w:val="20"/>
                <w:lang w:val="it-IT"/>
              </w:rPr>
            </w:pPr>
            <w:r w:rsidRPr="00030459">
              <w:rPr>
                <w:sz w:val="20"/>
                <w:szCs w:val="20"/>
              </w:rPr>
              <w:t>boli infecțioase</w:t>
            </w:r>
          </w:p>
        </w:tc>
        <w:tc>
          <w:tcPr>
            <w:tcW w:w="992" w:type="dxa"/>
          </w:tcPr>
          <w:p w:rsidR="00186376" w:rsidRPr="00030459" w:rsidRDefault="00186376" w:rsidP="00BB2719">
            <w:pPr>
              <w:jc w:val="center"/>
              <w:rPr>
                <w:rStyle w:val="Emphasis"/>
                <w:i w:val="0"/>
                <w:sz w:val="20"/>
                <w:szCs w:val="20"/>
                <w:lang w:val="it-IT"/>
              </w:rPr>
            </w:pPr>
          </w:p>
        </w:tc>
        <w:tc>
          <w:tcPr>
            <w:tcW w:w="993" w:type="dxa"/>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1</w:t>
            </w:r>
          </w:p>
        </w:tc>
        <w:tc>
          <w:tcPr>
            <w:tcW w:w="992" w:type="dxa"/>
          </w:tcPr>
          <w:p w:rsidR="00186376" w:rsidRPr="00030459" w:rsidRDefault="00186376" w:rsidP="00BB2719">
            <w:pPr>
              <w:jc w:val="center"/>
              <w:rPr>
                <w:rStyle w:val="Emphasis"/>
                <w:i w:val="0"/>
                <w:sz w:val="20"/>
                <w:szCs w:val="20"/>
                <w:lang w:val="it-IT"/>
              </w:rPr>
            </w:pPr>
          </w:p>
        </w:tc>
        <w:tc>
          <w:tcPr>
            <w:tcW w:w="992" w:type="dxa"/>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1</w:t>
            </w:r>
          </w:p>
        </w:tc>
        <w:tc>
          <w:tcPr>
            <w:tcW w:w="930" w:type="dxa"/>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1</w:t>
            </w:r>
          </w:p>
        </w:tc>
        <w:tc>
          <w:tcPr>
            <w:tcW w:w="857" w:type="dxa"/>
          </w:tcPr>
          <w:p w:rsidR="00186376" w:rsidRPr="00030459" w:rsidRDefault="00186376" w:rsidP="00BB2719">
            <w:pPr>
              <w:jc w:val="center"/>
              <w:rPr>
                <w:rStyle w:val="Emphasis"/>
                <w:i w:val="0"/>
                <w:sz w:val="20"/>
                <w:szCs w:val="20"/>
                <w:lang w:val="it-IT"/>
              </w:rPr>
            </w:pPr>
          </w:p>
        </w:tc>
        <w:tc>
          <w:tcPr>
            <w:tcW w:w="857" w:type="dxa"/>
          </w:tcPr>
          <w:p w:rsidR="00186376" w:rsidRPr="00030459" w:rsidRDefault="00186376" w:rsidP="00BB2719">
            <w:pPr>
              <w:jc w:val="center"/>
              <w:rPr>
                <w:rStyle w:val="Emphasis"/>
                <w:i w:val="0"/>
                <w:sz w:val="20"/>
                <w:szCs w:val="20"/>
                <w:lang w:val="it-IT"/>
              </w:rPr>
            </w:pPr>
          </w:p>
        </w:tc>
        <w:tc>
          <w:tcPr>
            <w:tcW w:w="857" w:type="dxa"/>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3</w:t>
            </w:r>
          </w:p>
        </w:tc>
      </w:tr>
      <w:tr w:rsidR="00186376" w:rsidRPr="00030459" w:rsidTr="00BB2719">
        <w:tc>
          <w:tcPr>
            <w:tcW w:w="550" w:type="dxa"/>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12</w:t>
            </w:r>
          </w:p>
        </w:tc>
        <w:tc>
          <w:tcPr>
            <w:tcW w:w="3385" w:type="dxa"/>
          </w:tcPr>
          <w:p w:rsidR="00186376" w:rsidRPr="00030459" w:rsidRDefault="00186376" w:rsidP="00BB2719">
            <w:pPr>
              <w:jc w:val="both"/>
              <w:rPr>
                <w:rStyle w:val="Emphasis"/>
                <w:i w:val="0"/>
                <w:sz w:val="20"/>
                <w:szCs w:val="20"/>
                <w:lang w:val="it-IT"/>
              </w:rPr>
            </w:pPr>
            <w:r w:rsidRPr="00030459">
              <w:rPr>
                <w:sz w:val="20"/>
                <w:szCs w:val="20"/>
              </w:rPr>
              <w:t>oftalmologie</w:t>
            </w:r>
          </w:p>
        </w:tc>
        <w:tc>
          <w:tcPr>
            <w:tcW w:w="992" w:type="dxa"/>
          </w:tcPr>
          <w:p w:rsidR="00186376" w:rsidRPr="00030459" w:rsidRDefault="00186376" w:rsidP="00BB2719">
            <w:pPr>
              <w:jc w:val="center"/>
              <w:rPr>
                <w:rStyle w:val="Emphasis"/>
                <w:i w:val="0"/>
                <w:sz w:val="20"/>
                <w:szCs w:val="20"/>
                <w:lang w:val="it-IT"/>
              </w:rPr>
            </w:pPr>
          </w:p>
        </w:tc>
        <w:tc>
          <w:tcPr>
            <w:tcW w:w="993" w:type="dxa"/>
          </w:tcPr>
          <w:p w:rsidR="00186376" w:rsidRPr="00030459" w:rsidRDefault="00186376" w:rsidP="00BB2719">
            <w:pPr>
              <w:jc w:val="center"/>
              <w:rPr>
                <w:rStyle w:val="Emphasis"/>
                <w:i w:val="0"/>
                <w:sz w:val="20"/>
                <w:szCs w:val="20"/>
                <w:lang w:val="it-IT"/>
              </w:rPr>
            </w:pPr>
          </w:p>
        </w:tc>
        <w:tc>
          <w:tcPr>
            <w:tcW w:w="992" w:type="dxa"/>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1</w:t>
            </w:r>
          </w:p>
        </w:tc>
        <w:tc>
          <w:tcPr>
            <w:tcW w:w="992" w:type="dxa"/>
          </w:tcPr>
          <w:p w:rsidR="00186376" w:rsidRPr="00030459" w:rsidRDefault="00186376" w:rsidP="00BB2719">
            <w:pPr>
              <w:jc w:val="center"/>
              <w:rPr>
                <w:rStyle w:val="Emphasis"/>
                <w:i w:val="0"/>
                <w:sz w:val="20"/>
                <w:szCs w:val="20"/>
                <w:lang w:val="it-IT"/>
              </w:rPr>
            </w:pPr>
          </w:p>
        </w:tc>
        <w:tc>
          <w:tcPr>
            <w:tcW w:w="930" w:type="dxa"/>
          </w:tcPr>
          <w:p w:rsidR="00186376" w:rsidRPr="00030459" w:rsidRDefault="00186376" w:rsidP="00BB2719">
            <w:pPr>
              <w:jc w:val="center"/>
              <w:rPr>
                <w:rStyle w:val="Emphasis"/>
                <w:i w:val="0"/>
                <w:sz w:val="20"/>
                <w:szCs w:val="20"/>
                <w:lang w:val="it-IT"/>
              </w:rPr>
            </w:pPr>
          </w:p>
        </w:tc>
        <w:tc>
          <w:tcPr>
            <w:tcW w:w="857" w:type="dxa"/>
          </w:tcPr>
          <w:p w:rsidR="00186376" w:rsidRPr="00030459" w:rsidRDefault="00186376" w:rsidP="00BB2719">
            <w:pPr>
              <w:jc w:val="center"/>
              <w:rPr>
                <w:rStyle w:val="Emphasis"/>
                <w:i w:val="0"/>
                <w:sz w:val="20"/>
                <w:szCs w:val="20"/>
                <w:lang w:val="it-IT"/>
              </w:rPr>
            </w:pPr>
          </w:p>
        </w:tc>
        <w:tc>
          <w:tcPr>
            <w:tcW w:w="857" w:type="dxa"/>
          </w:tcPr>
          <w:p w:rsidR="00186376" w:rsidRPr="00030459" w:rsidRDefault="00186376" w:rsidP="00BB2719">
            <w:pPr>
              <w:jc w:val="center"/>
              <w:rPr>
                <w:rStyle w:val="Emphasis"/>
                <w:i w:val="0"/>
                <w:sz w:val="20"/>
                <w:szCs w:val="20"/>
                <w:lang w:val="it-IT"/>
              </w:rPr>
            </w:pPr>
          </w:p>
        </w:tc>
        <w:tc>
          <w:tcPr>
            <w:tcW w:w="857" w:type="dxa"/>
          </w:tcPr>
          <w:p w:rsidR="00186376" w:rsidRPr="00030459" w:rsidRDefault="00186376" w:rsidP="00BB2719">
            <w:pPr>
              <w:jc w:val="center"/>
              <w:rPr>
                <w:rStyle w:val="Emphasis"/>
                <w:i w:val="0"/>
                <w:sz w:val="20"/>
                <w:szCs w:val="20"/>
                <w:lang w:val="it-IT"/>
              </w:rPr>
            </w:pPr>
          </w:p>
        </w:tc>
      </w:tr>
      <w:tr w:rsidR="00186376" w:rsidRPr="00030459" w:rsidTr="00BB2719">
        <w:tc>
          <w:tcPr>
            <w:tcW w:w="550" w:type="dxa"/>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13</w:t>
            </w:r>
          </w:p>
        </w:tc>
        <w:tc>
          <w:tcPr>
            <w:tcW w:w="3385" w:type="dxa"/>
            <w:vAlign w:val="bottom"/>
          </w:tcPr>
          <w:p w:rsidR="00186376" w:rsidRPr="00030459" w:rsidRDefault="00186376" w:rsidP="00BB2719">
            <w:pPr>
              <w:jc w:val="both"/>
              <w:rPr>
                <w:sz w:val="20"/>
                <w:szCs w:val="20"/>
              </w:rPr>
            </w:pPr>
            <w:r w:rsidRPr="00030459">
              <w:rPr>
                <w:sz w:val="20"/>
                <w:szCs w:val="20"/>
              </w:rPr>
              <w:t xml:space="preserve">cabinet medical </w:t>
            </w:r>
          </w:p>
        </w:tc>
        <w:tc>
          <w:tcPr>
            <w:tcW w:w="992" w:type="dxa"/>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1</w:t>
            </w:r>
          </w:p>
        </w:tc>
        <w:tc>
          <w:tcPr>
            <w:tcW w:w="993" w:type="dxa"/>
          </w:tcPr>
          <w:p w:rsidR="00186376" w:rsidRPr="00030459" w:rsidRDefault="00186376" w:rsidP="00BB2719">
            <w:pPr>
              <w:jc w:val="center"/>
              <w:rPr>
                <w:rStyle w:val="Emphasis"/>
                <w:i w:val="0"/>
                <w:sz w:val="20"/>
                <w:szCs w:val="20"/>
                <w:lang w:val="it-IT"/>
              </w:rPr>
            </w:pPr>
          </w:p>
        </w:tc>
        <w:tc>
          <w:tcPr>
            <w:tcW w:w="992" w:type="dxa"/>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1</w:t>
            </w:r>
          </w:p>
        </w:tc>
        <w:tc>
          <w:tcPr>
            <w:tcW w:w="992" w:type="dxa"/>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1</w:t>
            </w:r>
          </w:p>
        </w:tc>
        <w:tc>
          <w:tcPr>
            <w:tcW w:w="930" w:type="dxa"/>
          </w:tcPr>
          <w:p w:rsidR="00186376" w:rsidRPr="00030459" w:rsidRDefault="00186376" w:rsidP="00BB2719">
            <w:pPr>
              <w:jc w:val="center"/>
              <w:rPr>
                <w:rStyle w:val="Emphasis"/>
                <w:i w:val="0"/>
                <w:sz w:val="20"/>
                <w:szCs w:val="20"/>
                <w:lang w:val="it-IT"/>
              </w:rPr>
            </w:pPr>
          </w:p>
        </w:tc>
        <w:tc>
          <w:tcPr>
            <w:tcW w:w="857" w:type="dxa"/>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1</w:t>
            </w:r>
          </w:p>
        </w:tc>
        <w:tc>
          <w:tcPr>
            <w:tcW w:w="857" w:type="dxa"/>
          </w:tcPr>
          <w:p w:rsidR="00186376" w:rsidRPr="00030459" w:rsidRDefault="00186376" w:rsidP="00BB2719">
            <w:pPr>
              <w:jc w:val="center"/>
              <w:rPr>
                <w:rStyle w:val="Emphasis"/>
                <w:i w:val="0"/>
                <w:sz w:val="20"/>
                <w:szCs w:val="20"/>
                <w:lang w:val="it-IT"/>
              </w:rPr>
            </w:pPr>
          </w:p>
        </w:tc>
        <w:tc>
          <w:tcPr>
            <w:tcW w:w="857" w:type="dxa"/>
          </w:tcPr>
          <w:p w:rsidR="00186376" w:rsidRPr="00030459" w:rsidRDefault="00186376" w:rsidP="00BB2719">
            <w:pPr>
              <w:jc w:val="center"/>
              <w:rPr>
                <w:rStyle w:val="Emphasis"/>
                <w:i w:val="0"/>
                <w:sz w:val="20"/>
                <w:szCs w:val="20"/>
                <w:lang w:val="it-IT"/>
              </w:rPr>
            </w:pPr>
          </w:p>
        </w:tc>
      </w:tr>
      <w:tr w:rsidR="00186376" w:rsidRPr="00030459" w:rsidTr="00BB2719">
        <w:tc>
          <w:tcPr>
            <w:tcW w:w="550" w:type="dxa"/>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14</w:t>
            </w:r>
          </w:p>
        </w:tc>
        <w:tc>
          <w:tcPr>
            <w:tcW w:w="3385" w:type="dxa"/>
          </w:tcPr>
          <w:p w:rsidR="00186376" w:rsidRPr="00030459" w:rsidRDefault="00186376" w:rsidP="00BB2719">
            <w:pPr>
              <w:jc w:val="both"/>
              <w:rPr>
                <w:rStyle w:val="Emphasis"/>
                <w:i w:val="0"/>
                <w:sz w:val="20"/>
                <w:szCs w:val="20"/>
                <w:lang w:val="it-IT"/>
              </w:rPr>
            </w:pPr>
            <w:r w:rsidRPr="00030459">
              <w:rPr>
                <w:bCs/>
                <w:sz w:val="20"/>
                <w:szCs w:val="20"/>
              </w:rPr>
              <w:t>spațiul recoltare sânge/ laborator analize medicale</w:t>
            </w:r>
          </w:p>
        </w:tc>
        <w:tc>
          <w:tcPr>
            <w:tcW w:w="992" w:type="dxa"/>
          </w:tcPr>
          <w:p w:rsidR="00186376" w:rsidRPr="00030459" w:rsidRDefault="00186376" w:rsidP="00BB2719">
            <w:pPr>
              <w:jc w:val="center"/>
              <w:rPr>
                <w:rStyle w:val="Emphasis"/>
                <w:b/>
                <w:i w:val="0"/>
                <w:sz w:val="20"/>
                <w:szCs w:val="20"/>
                <w:lang w:val="it-IT"/>
              </w:rPr>
            </w:pPr>
          </w:p>
        </w:tc>
        <w:tc>
          <w:tcPr>
            <w:tcW w:w="993" w:type="dxa"/>
          </w:tcPr>
          <w:p w:rsidR="00186376" w:rsidRPr="00030459" w:rsidRDefault="00186376" w:rsidP="00BB2719">
            <w:pPr>
              <w:jc w:val="center"/>
              <w:rPr>
                <w:rStyle w:val="Emphasis"/>
                <w:b/>
                <w:i w:val="0"/>
                <w:sz w:val="20"/>
                <w:szCs w:val="20"/>
                <w:lang w:val="it-IT"/>
              </w:rPr>
            </w:pPr>
          </w:p>
        </w:tc>
        <w:tc>
          <w:tcPr>
            <w:tcW w:w="992" w:type="dxa"/>
          </w:tcPr>
          <w:p w:rsidR="00186376" w:rsidRPr="00030459" w:rsidRDefault="00186376" w:rsidP="00BB2719">
            <w:pPr>
              <w:jc w:val="center"/>
              <w:rPr>
                <w:rStyle w:val="Emphasis"/>
                <w:b/>
                <w:i w:val="0"/>
                <w:sz w:val="20"/>
                <w:szCs w:val="20"/>
                <w:lang w:val="it-IT"/>
              </w:rPr>
            </w:pPr>
          </w:p>
        </w:tc>
        <w:tc>
          <w:tcPr>
            <w:tcW w:w="992" w:type="dxa"/>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2</w:t>
            </w:r>
          </w:p>
        </w:tc>
        <w:tc>
          <w:tcPr>
            <w:tcW w:w="930" w:type="dxa"/>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3</w:t>
            </w:r>
          </w:p>
        </w:tc>
        <w:tc>
          <w:tcPr>
            <w:tcW w:w="857" w:type="dxa"/>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1</w:t>
            </w:r>
          </w:p>
        </w:tc>
        <w:tc>
          <w:tcPr>
            <w:tcW w:w="857" w:type="dxa"/>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1</w:t>
            </w:r>
          </w:p>
        </w:tc>
        <w:tc>
          <w:tcPr>
            <w:tcW w:w="857" w:type="dxa"/>
          </w:tcPr>
          <w:p w:rsidR="00186376" w:rsidRPr="00030459" w:rsidRDefault="00186376" w:rsidP="00BB2719">
            <w:pPr>
              <w:jc w:val="center"/>
              <w:rPr>
                <w:rStyle w:val="Emphasis"/>
                <w:i w:val="0"/>
                <w:sz w:val="20"/>
                <w:szCs w:val="20"/>
                <w:lang w:val="it-IT"/>
              </w:rPr>
            </w:pPr>
          </w:p>
        </w:tc>
      </w:tr>
      <w:tr w:rsidR="00186376" w:rsidRPr="00030459" w:rsidTr="00BB2719">
        <w:tc>
          <w:tcPr>
            <w:tcW w:w="550"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15</w:t>
            </w:r>
          </w:p>
        </w:tc>
        <w:tc>
          <w:tcPr>
            <w:tcW w:w="3385"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both"/>
              <w:rPr>
                <w:rStyle w:val="Emphasis"/>
                <w:bCs/>
                <w:i w:val="0"/>
                <w:iCs/>
                <w:sz w:val="20"/>
                <w:szCs w:val="20"/>
              </w:rPr>
            </w:pPr>
            <w:r w:rsidRPr="00030459">
              <w:rPr>
                <w:bCs/>
                <w:sz w:val="20"/>
                <w:szCs w:val="20"/>
              </w:rPr>
              <w:t>chirurgie plastică</w:t>
            </w:r>
          </w:p>
        </w:tc>
        <w:tc>
          <w:tcPr>
            <w:tcW w:w="992"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b/>
                <w:i w:val="0"/>
                <w:sz w:val="20"/>
                <w:szCs w:val="20"/>
                <w:lang w:val="it-IT"/>
              </w:rPr>
            </w:pPr>
          </w:p>
        </w:tc>
        <w:tc>
          <w:tcPr>
            <w:tcW w:w="993"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b/>
                <w:i w:val="0"/>
                <w:sz w:val="20"/>
                <w:szCs w:val="20"/>
                <w:lang w:val="it-IT"/>
              </w:rPr>
            </w:pPr>
          </w:p>
        </w:tc>
        <w:tc>
          <w:tcPr>
            <w:tcW w:w="992"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b/>
                <w:i w:val="0"/>
                <w:sz w:val="20"/>
                <w:szCs w:val="20"/>
                <w:lang w:val="it-IT"/>
              </w:rPr>
            </w:pPr>
          </w:p>
        </w:tc>
        <w:tc>
          <w:tcPr>
            <w:tcW w:w="992"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1</w:t>
            </w:r>
          </w:p>
        </w:tc>
        <w:tc>
          <w:tcPr>
            <w:tcW w:w="930"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i w:val="0"/>
                <w:sz w:val="20"/>
                <w:szCs w:val="20"/>
                <w:lang w:val="it-IT"/>
              </w:rPr>
            </w:pPr>
          </w:p>
        </w:tc>
        <w:tc>
          <w:tcPr>
            <w:tcW w:w="857" w:type="dxa"/>
          </w:tcPr>
          <w:p w:rsidR="00186376" w:rsidRPr="00030459" w:rsidRDefault="00186376" w:rsidP="00BB2719">
            <w:pPr>
              <w:jc w:val="center"/>
              <w:rPr>
                <w:rStyle w:val="Emphasis"/>
                <w:i w:val="0"/>
                <w:sz w:val="20"/>
                <w:szCs w:val="20"/>
                <w:lang w:val="it-IT"/>
              </w:rPr>
            </w:pPr>
          </w:p>
        </w:tc>
        <w:tc>
          <w:tcPr>
            <w:tcW w:w="857" w:type="dxa"/>
          </w:tcPr>
          <w:p w:rsidR="00186376" w:rsidRPr="00030459" w:rsidRDefault="00186376" w:rsidP="00BB2719">
            <w:pPr>
              <w:jc w:val="center"/>
              <w:rPr>
                <w:rStyle w:val="Emphasis"/>
                <w:i w:val="0"/>
                <w:sz w:val="20"/>
                <w:szCs w:val="20"/>
                <w:lang w:val="it-IT"/>
              </w:rPr>
            </w:pPr>
          </w:p>
        </w:tc>
        <w:tc>
          <w:tcPr>
            <w:tcW w:w="857" w:type="dxa"/>
          </w:tcPr>
          <w:p w:rsidR="00186376" w:rsidRPr="00030459" w:rsidRDefault="00186376" w:rsidP="00BB2719">
            <w:pPr>
              <w:rPr>
                <w:rStyle w:val="Emphasis"/>
                <w:i w:val="0"/>
                <w:sz w:val="20"/>
                <w:szCs w:val="20"/>
                <w:lang w:val="it-IT"/>
              </w:rPr>
            </w:pPr>
          </w:p>
        </w:tc>
      </w:tr>
      <w:tr w:rsidR="00186376" w:rsidRPr="00030459" w:rsidTr="00BB2719">
        <w:tc>
          <w:tcPr>
            <w:tcW w:w="550"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16</w:t>
            </w:r>
          </w:p>
        </w:tc>
        <w:tc>
          <w:tcPr>
            <w:tcW w:w="3385"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both"/>
              <w:rPr>
                <w:rStyle w:val="Emphasis"/>
                <w:bCs/>
                <w:i w:val="0"/>
                <w:iCs/>
                <w:sz w:val="20"/>
                <w:szCs w:val="20"/>
              </w:rPr>
            </w:pPr>
            <w:r w:rsidRPr="00030459">
              <w:rPr>
                <w:bCs/>
                <w:sz w:val="20"/>
                <w:szCs w:val="20"/>
              </w:rPr>
              <w:t>pneumologie</w:t>
            </w:r>
          </w:p>
        </w:tc>
        <w:tc>
          <w:tcPr>
            <w:tcW w:w="992"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b/>
                <w:i w:val="0"/>
                <w:sz w:val="20"/>
                <w:szCs w:val="20"/>
                <w:lang w:val="it-IT"/>
              </w:rPr>
            </w:pPr>
          </w:p>
        </w:tc>
        <w:tc>
          <w:tcPr>
            <w:tcW w:w="993"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b/>
                <w:i w:val="0"/>
                <w:sz w:val="20"/>
                <w:szCs w:val="20"/>
                <w:lang w:val="it-IT"/>
              </w:rPr>
            </w:pPr>
          </w:p>
        </w:tc>
        <w:tc>
          <w:tcPr>
            <w:tcW w:w="992"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b/>
                <w:i w:val="0"/>
                <w:sz w:val="20"/>
                <w:szCs w:val="20"/>
                <w:lang w:val="it-IT"/>
              </w:rPr>
            </w:pPr>
          </w:p>
        </w:tc>
        <w:tc>
          <w:tcPr>
            <w:tcW w:w="992"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b/>
                <w:i w:val="0"/>
                <w:sz w:val="20"/>
                <w:szCs w:val="20"/>
                <w:lang w:val="it-IT"/>
              </w:rPr>
            </w:pPr>
          </w:p>
        </w:tc>
        <w:tc>
          <w:tcPr>
            <w:tcW w:w="930"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1</w:t>
            </w:r>
          </w:p>
        </w:tc>
        <w:tc>
          <w:tcPr>
            <w:tcW w:w="857" w:type="dxa"/>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3</w:t>
            </w:r>
          </w:p>
        </w:tc>
        <w:tc>
          <w:tcPr>
            <w:tcW w:w="857" w:type="dxa"/>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4</w:t>
            </w:r>
          </w:p>
        </w:tc>
        <w:tc>
          <w:tcPr>
            <w:tcW w:w="857" w:type="dxa"/>
          </w:tcPr>
          <w:p w:rsidR="00186376" w:rsidRPr="00030459" w:rsidRDefault="00186376" w:rsidP="00BB2719">
            <w:pPr>
              <w:jc w:val="center"/>
              <w:rPr>
                <w:rStyle w:val="Emphasis"/>
                <w:i w:val="0"/>
                <w:sz w:val="20"/>
                <w:szCs w:val="20"/>
                <w:lang w:val="it-IT"/>
              </w:rPr>
            </w:pPr>
          </w:p>
        </w:tc>
      </w:tr>
      <w:tr w:rsidR="00186376" w:rsidRPr="00030459" w:rsidTr="00BB2719">
        <w:tc>
          <w:tcPr>
            <w:tcW w:w="550"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17</w:t>
            </w:r>
          </w:p>
        </w:tc>
        <w:tc>
          <w:tcPr>
            <w:tcW w:w="3385"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both"/>
              <w:rPr>
                <w:rStyle w:val="Emphasis"/>
                <w:bCs/>
                <w:i w:val="0"/>
                <w:iCs/>
                <w:sz w:val="20"/>
                <w:szCs w:val="20"/>
              </w:rPr>
            </w:pPr>
            <w:r w:rsidRPr="00030459">
              <w:rPr>
                <w:bCs/>
                <w:sz w:val="20"/>
                <w:szCs w:val="20"/>
              </w:rPr>
              <w:t>radiologie</w:t>
            </w:r>
          </w:p>
        </w:tc>
        <w:tc>
          <w:tcPr>
            <w:tcW w:w="992"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b/>
                <w:i w:val="0"/>
                <w:sz w:val="20"/>
                <w:szCs w:val="20"/>
                <w:lang w:val="it-IT"/>
              </w:rPr>
            </w:pPr>
          </w:p>
        </w:tc>
        <w:tc>
          <w:tcPr>
            <w:tcW w:w="993"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b/>
                <w:i w:val="0"/>
                <w:sz w:val="20"/>
                <w:szCs w:val="20"/>
                <w:lang w:val="it-IT"/>
              </w:rPr>
            </w:pPr>
          </w:p>
        </w:tc>
        <w:tc>
          <w:tcPr>
            <w:tcW w:w="992"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b/>
                <w:i w:val="0"/>
                <w:sz w:val="20"/>
                <w:szCs w:val="20"/>
                <w:lang w:val="it-IT"/>
              </w:rPr>
            </w:pPr>
          </w:p>
        </w:tc>
        <w:tc>
          <w:tcPr>
            <w:tcW w:w="992"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b/>
                <w:i w:val="0"/>
                <w:sz w:val="20"/>
                <w:szCs w:val="20"/>
                <w:lang w:val="it-IT"/>
              </w:rPr>
            </w:pPr>
          </w:p>
        </w:tc>
        <w:tc>
          <w:tcPr>
            <w:tcW w:w="930"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4</w:t>
            </w:r>
          </w:p>
        </w:tc>
        <w:tc>
          <w:tcPr>
            <w:tcW w:w="857" w:type="dxa"/>
          </w:tcPr>
          <w:p w:rsidR="00186376" w:rsidRPr="00030459" w:rsidRDefault="00186376" w:rsidP="00BB2719">
            <w:pPr>
              <w:jc w:val="center"/>
              <w:rPr>
                <w:rStyle w:val="Emphasis"/>
                <w:i w:val="0"/>
                <w:sz w:val="20"/>
                <w:szCs w:val="20"/>
                <w:lang w:val="it-IT"/>
              </w:rPr>
            </w:pPr>
          </w:p>
        </w:tc>
        <w:tc>
          <w:tcPr>
            <w:tcW w:w="857" w:type="dxa"/>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1</w:t>
            </w:r>
          </w:p>
        </w:tc>
        <w:tc>
          <w:tcPr>
            <w:tcW w:w="857" w:type="dxa"/>
          </w:tcPr>
          <w:p w:rsidR="00186376" w:rsidRPr="00030459" w:rsidRDefault="00186376" w:rsidP="00BB2719">
            <w:pPr>
              <w:jc w:val="center"/>
              <w:rPr>
                <w:rStyle w:val="Emphasis"/>
                <w:i w:val="0"/>
                <w:sz w:val="20"/>
                <w:szCs w:val="20"/>
                <w:lang w:val="it-IT"/>
              </w:rPr>
            </w:pPr>
          </w:p>
        </w:tc>
      </w:tr>
      <w:tr w:rsidR="00186376" w:rsidRPr="00030459" w:rsidTr="00BB2719">
        <w:tc>
          <w:tcPr>
            <w:tcW w:w="550"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18</w:t>
            </w:r>
          </w:p>
        </w:tc>
        <w:tc>
          <w:tcPr>
            <w:tcW w:w="3385"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both"/>
              <w:rPr>
                <w:rStyle w:val="Emphasis"/>
                <w:bCs/>
                <w:i w:val="0"/>
                <w:iCs/>
                <w:sz w:val="20"/>
                <w:szCs w:val="20"/>
              </w:rPr>
            </w:pPr>
            <w:r w:rsidRPr="00030459">
              <w:rPr>
                <w:rStyle w:val="Emphasis"/>
                <w:bCs/>
                <w:i w:val="0"/>
                <w:iCs/>
                <w:sz w:val="20"/>
                <w:szCs w:val="20"/>
              </w:rPr>
              <w:t>cardiologie</w:t>
            </w:r>
          </w:p>
        </w:tc>
        <w:tc>
          <w:tcPr>
            <w:tcW w:w="992"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b/>
                <w:i w:val="0"/>
                <w:sz w:val="20"/>
                <w:szCs w:val="20"/>
                <w:lang w:val="it-IT"/>
              </w:rPr>
            </w:pPr>
          </w:p>
        </w:tc>
        <w:tc>
          <w:tcPr>
            <w:tcW w:w="993"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b/>
                <w:i w:val="0"/>
                <w:sz w:val="20"/>
                <w:szCs w:val="20"/>
                <w:lang w:val="it-IT"/>
              </w:rPr>
            </w:pPr>
          </w:p>
        </w:tc>
        <w:tc>
          <w:tcPr>
            <w:tcW w:w="992"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b/>
                <w:i w:val="0"/>
                <w:sz w:val="20"/>
                <w:szCs w:val="20"/>
                <w:lang w:val="it-IT"/>
              </w:rPr>
            </w:pPr>
          </w:p>
        </w:tc>
        <w:tc>
          <w:tcPr>
            <w:tcW w:w="992"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i w:val="0"/>
                <w:sz w:val="20"/>
                <w:szCs w:val="20"/>
                <w:lang w:val="it-IT"/>
              </w:rPr>
            </w:pPr>
          </w:p>
        </w:tc>
        <w:tc>
          <w:tcPr>
            <w:tcW w:w="930"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1</w:t>
            </w:r>
          </w:p>
        </w:tc>
        <w:tc>
          <w:tcPr>
            <w:tcW w:w="857" w:type="dxa"/>
          </w:tcPr>
          <w:p w:rsidR="00186376" w:rsidRPr="00030459" w:rsidRDefault="00186376" w:rsidP="00BB2719">
            <w:pPr>
              <w:jc w:val="center"/>
              <w:rPr>
                <w:rStyle w:val="Emphasis"/>
                <w:i w:val="0"/>
                <w:sz w:val="20"/>
                <w:szCs w:val="20"/>
                <w:lang w:val="it-IT"/>
              </w:rPr>
            </w:pPr>
          </w:p>
        </w:tc>
        <w:tc>
          <w:tcPr>
            <w:tcW w:w="857" w:type="dxa"/>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2</w:t>
            </w:r>
          </w:p>
        </w:tc>
        <w:tc>
          <w:tcPr>
            <w:tcW w:w="857" w:type="dxa"/>
          </w:tcPr>
          <w:p w:rsidR="00186376" w:rsidRPr="00030459" w:rsidRDefault="00186376" w:rsidP="00BB2719">
            <w:pPr>
              <w:rPr>
                <w:rStyle w:val="Emphasis"/>
                <w:i w:val="0"/>
                <w:sz w:val="20"/>
                <w:szCs w:val="20"/>
                <w:lang w:val="it-IT"/>
              </w:rPr>
            </w:pPr>
          </w:p>
        </w:tc>
      </w:tr>
      <w:tr w:rsidR="00186376" w:rsidRPr="00030459" w:rsidTr="00BB2719">
        <w:tc>
          <w:tcPr>
            <w:tcW w:w="550"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19</w:t>
            </w:r>
          </w:p>
        </w:tc>
        <w:tc>
          <w:tcPr>
            <w:tcW w:w="3385"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both"/>
              <w:rPr>
                <w:rStyle w:val="Emphasis"/>
                <w:bCs/>
                <w:i w:val="0"/>
                <w:iCs/>
                <w:sz w:val="20"/>
                <w:szCs w:val="20"/>
              </w:rPr>
            </w:pPr>
            <w:r w:rsidRPr="00030459">
              <w:rPr>
                <w:bCs/>
                <w:sz w:val="20"/>
                <w:szCs w:val="20"/>
              </w:rPr>
              <w:t>dermato-venerologie</w:t>
            </w:r>
          </w:p>
        </w:tc>
        <w:tc>
          <w:tcPr>
            <w:tcW w:w="992"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b/>
                <w:i w:val="0"/>
                <w:sz w:val="20"/>
                <w:szCs w:val="20"/>
                <w:lang w:val="it-IT"/>
              </w:rPr>
            </w:pPr>
          </w:p>
        </w:tc>
        <w:tc>
          <w:tcPr>
            <w:tcW w:w="993"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b/>
                <w:i w:val="0"/>
                <w:sz w:val="20"/>
                <w:szCs w:val="20"/>
                <w:lang w:val="it-IT"/>
              </w:rPr>
            </w:pPr>
          </w:p>
        </w:tc>
        <w:tc>
          <w:tcPr>
            <w:tcW w:w="992"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b/>
                <w:i w:val="0"/>
                <w:sz w:val="20"/>
                <w:szCs w:val="20"/>
                <w:lang w:val="it-IT"/>
              </w:rPr>
            </w:pPr>
          </w:p>
        </w:tc>
        <w:tc>
          <w:tcPr>
            <w:tcW w:w="992"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b/>
                <w:i w:val="0"/>
                <w:sz w:val="20"/>
                <w:szCs w:val="20"/>
                <w:lang w:val="it-IT"/>
              </w:rPr>
            </w:pPr>
          </w:p>
        </w:tc>
        <w:tc>
          <w:tcPr>
            <w:tcW w:w="930"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1</w:t>
            </w:r>
          </w:p>
        </w:tc>
        <w:tc>
          <w:tcPr>
            <w:tcW w:w="857" w:type="dxa"/>
          </w:tcPr>
          <w:p w:rsidR="00186376" w:rsidRPr="00030459" w:rsidRDefault="00186376" w:rsidP="00BB2719">
            <w:pPr>
              <w:jc w:val="center"/>
              <w:rPr>
                <w:rStyle w:val="Emphasis"/>
                <w:i w:val="0"/>
                <w:sz w:val="20"/>
                <w:szCs w:val="20"/>
                <w:lang w:val="it-IT"/>
              </w:rPr>
            </w:pPr>
          </w:p>
        </w:tc>
        <w:tc>
          <w:tcPr>
            <w:tcW w:w="857" w:type="dxa"/>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2</w:t>
            </w:r>
          </w:p>
        </w:tc>
        <w:tc>
          <w:tcPr>
            <w:tcW w:w="857" w:type="dxa"/>
          </w:tcPr>
          <w:p w:rsidR="00186376" w:rsidRPr="00030459" w:rsidRDefault="00186376" w:rsidP="00BB2719">
            <w:pPr>
              <w:rPr>
                <w:rStyle w:val="Emphasis"/>
                <w:i w:val="0"/>
                <w:sz w:val="20"/>
                <w:szCs w:val="20"/>
                <w:lang w:val="it-IT"/>
              </w:rPr>
            </w:pPr>
          </w:p>
        </w:tc>
      </w:tr>
      <w:tr w:rsidR="00186376" w:rsidRPr="00030459" w:rsidTr="00BB2719">
        <w:tc>
          <w:tcPr>
            <w:tcW w:w="550"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20</w:t>
            </w:r>
          </w:p>
        </w:tc>
        <w:tc>
          <w:tcPr>
            <w:tcW w:w="3385"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both"/>
              <w:rPr>
                <w:rStyle w:val="Emphasis"/>
                <w:bCs/>
                <w:i w:val="0"/>
                <w:iCs/>
                <w:sz w:val="20"/>
                <w:szCs w:val="20"/>
              </w:rPr>
            </w:pPr>
            <w:r w:rsidRPr="00030459">
              <w:rPr>
                <w:bCs/>
                <w:sz w:val="20"/>
                <w:szCs w:val="20"/>
              </w:rPr>
              <w:t>spălătorie</w:t>
            </w:r>
          </w:p>
        </w:tc>
        <w:tc>
          <w:tcPr>
            <w:tcW w:w="992"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b/>
                <w:i w:val="0"/>
                <w:sz w:val="20"/>
                <w:szCs w:val="20"/>
                <w:lang w:val="it-IT"/>
              </w:rPr>
            </w:pPr>
          </w:p>
        </w:tc>
        <w:tc>
          <w:tcPr>
            <w:tcW w:w="993"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b/>
                <w:i w:val="0"/>
                <w:sz w:val="20"/>
                <w:szCs w:val="20"/>
                <w:lang w:val="it-IT"/>
              </w:rPr>
            </w:pPr>
          </w:p>
        </w:tc>
        <w:tc>
          <w:tcPr>
            <w:tcW w:w="992"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b/>
                <w:i w:val="0"/>
                <w:sz w:val="20"/>
                <w:szCs w:val="20"/>
                <w:lang w:val="it-IT"/>
              </w:rPr>
            </w:pPr>
          </w:p>
        </w:tc>
        <w:tc>
          <w:tcPr>
            <w:tcW w:w="992"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b/>
                <w:i w:val="0"/>
                <w:sz w:val="20"/>
                <w:szCs w:val="20"/>
                <w:lang w:val="it-IT"/>
              </w:rPr>
            </w:pPr>
          </w:p>
        </w:tc>
        <w:tc>
          <w:tcPr>
            <w:tcW w:w="930"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1</w:t>
            </w:r>
          </w:p>
        </w:tc>
        <w:tc>
          <w:tcPr>
            <w:tcW w:w="857" w:type="dxa"/>
          </w:tcPr>
          <w:p w:rsidR="00186376" w:rsidRPr="00030459" w:rsidRDefault="00186376" w:rsidP="00BB2719">
            <w:pPr>
              <w:jc w:val="center"/>
              <w:rPr>
                <w:rStyle w:val="Emphasis"/>
                <w:i w:val="0"/>
                <w:sz w:val="20"/>
                <w:szCs w:val="20"/>
                <w:lang w:val="it-IT"/>
              </w:rPr>
            </w:pPr>
          </w:p>
        </w:tc>
        <w:tc>
          <w:tcPr>
            <w:tcW w:w="857" w:type="dxa"/>
          </w:tcPr>
          <w:p w:rsidR="00186376" w:rsidRPr="00030459" w:rsidRDefault="00186376" w:rsidP="00BB2719">
            <w:pPr>
              <w:jc w:val="center"/>
              <w:rPr>
                <w:rStyle w:val="Emphasis"/>
                <w:i w:val="0"/>
                <w:sz w:val="20"/>
                <w:szCs w:val="20"/>
                <w:lang w:val="it-IT"/>
              </w:rPr>
            </w:pPr>
          </w:p>
        </w:tc>
        <w:tc>
          <w:tcPr>
            <w:tcW w:w="857" w:type="dxa"/>
          </w:tcPr>
          <w:p w:rsidR="00186376" w:rsidRPr="00030459" w:rsidRDefault="00186376" w:rsidP="00BB2719">
            <w:pPr>
              <w:jc w:val="center"/>
              <w:rPr>
                <w:rStyle w:val="Emphasis"/>
                <w:i w:val="0"/>
                <w:sz w:val="20"/>
                <w:szCs w:val="20"/>
                <w:lang w:val="it-IT"/>
              </w:rPr>
            </w:pPr>
          </w:p>
        </w:tc>
      </w:tr>
      <w:tr w:rsidR="00186376" w:rsidRPr="00030459" w:rsidTr="00BB2719">
        <w:tc>
          <w:tcPr>
            <w:tcW w:w="550"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21</w:t>
            </w:r>
          </w:p>
        </w:tc>
        <w:tc>
          <w:tcPr>
            <w:tcW w:w="3385"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both"/>
              <w:rPr>
                <w:rStyle w:val="Emphasis"/>
                <w:bCs/>
                <w:i w:val="0"/>
                <w:iCs/>
                <w:sz w:val="20"/>
                <w:szCs w:val="20"/>
              </w:rPr>
            </w:pPr>
            <w:r w:rsidRPr="00030459">
              <w:rPr>
                <w:rStyle w:val="Emphasis"/>
                <w:bCs/>
                <w:i w:val="0"/>
                <w:iCs/>
                <w:sz w:val="20"/>
                <w:szCs w:val="20"/>
              </w:rPr>
              <w:t>urologie</w:t>
            </w:r>
          </w:p>
        </w:tc>
        <w:tc>
          <w:tcPr>
            <w:tcW w:w="992"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b/>
                <w:i w:val="0"/>
                <w:sz w:val="20"/>
                <w:szCs w:val="20"/>
                <w:lang w:val="it-IT"/>
              </w:rPr>
            </w:pPr>
          </w:p>
        </w:tc>
        <w:tc>
          <w:tcPr>
            <w:tcW w:w="993"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b/>
                <w:i w:val="0"/>
                <w:sz w:val="20"/>
                <w:szCs w:val="20"/>
                <w:lang w:val="it-IT"/>
              </w:rPr>
            </w:pPr>
          </w:p>
        </w:tc>
        <w:tc>
          <w:tcPr>
            <w:tcW w:w="992"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b/>
                <w:i w:val="0"/>
                <w:sz w:val="20"/>
                <w:szCs w:val="20"/>
                <w:lang w:val="it-IT"/>
              </w:rPr>
            </w:pPr>
          </w:p>
        </w:tc>
        <w:tc>
          <w:tcPr>
            <w:tcW w:w="992"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b/>
                <w:i w:val="0"/>
                <w:sz w:val="20"/>
                <w:szCs w:val="20"/>
                <w:lang w:val="it-IT"/>
              </w:rPr>
            </w:pPr>
          </w:p>
        </w:tc>
        <w:tc>
          <w:tcPr>
            <w:tcW w:w="930"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b/>
                <w:i w:val="0"/>
                <w:sz w:val="20"/>
                <w:szCs w:val="20"/>
                <w:lang w:val="it-IT"/>
              </w:rPr>
            </w:pPr>
          </w:p>
        </w:tc>
        <w:tc>
          <w:tcPr>
            <w:tcW w:w="857" w:type="dxa"/>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1</w:t>
            </w:r>
          </w:p>
        </w:tc>
        <w:tc>
          <w:tcPr>
            <w:tcW w:w="857" w:type="dxa"/>
          </w:tcPr>
          <w:p w:rsidR="00186376" w:rsidRPr="00030459" w:rsidRDefault="00186376" w:rsidP="00BB2719">
            <w:pPr>
              <w:jc w:val="center"/>
              <w:rPr>
                <w:rStyle w:val="Emphasis"/>
                <w:i w:val="0"/>
                <w:sz w:val="20"/>
                <w:szCs w:val="20"/>
                <w:lang w:val="it-IT"/>
              </w:rPr>
            </w:pPr>
          </w:p>
        </w:tc>
        <w:tc>
          <w:tcPr>
            <w:tcW w:w="857" w:type="dxa"/>
          </w:tcPr>
          <w:p w:rsidR="00186376" w:rsidRPr="00030459" w:rsidRDefault="00186376" w:rsidP="00BB2719">
            <w:pPr>
              <w:jc w:val="center"/>
              <w:rPr>
                <w:rStyle w:val="Emphasis"/>
                <w:i w:val="0"/>
                <w:sz w:val="20"/>
                <w:szCs w:val="20"/>
                <w:lang w:val="it-IT"/>
              </w:rPr>
            </w:pPr>
          </w:p>
        </w:tc>
      </w:tr>
      <w:tr w:rsidR="00186376" w:rsidRPr="00030459" w:rsidTr="00BB2719">
        <w:tc>
          <w:tcPr>
            <w:tcW w:w="550"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22</w:t>
            </w:r>
          </w:p>
        </w:tc>
        <w:tc>
          <w:tcPr>
            <w:tcW w:w="3385"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both"/>
              <w:rPr>
                <w:rStyle w:val="Emphasis"/>
                <w:bCs/>
                <w:i w:val="0"/>
                <w:iCs/>
                <w:sz w:val="20"/>
                <w:szCs w:val="20"/>
              </w:rPr>
            </w:pPr>
            <w:r w:rsidRPr="00030459">
              <w:rPr>
                <w:bCs/>
                <w:sz w:val="20"/>
                <w:szCs w:val="20"/>
              </w:rPr>
              <w:t>serviciul de medicină legală</w:t>
            </w:r>
          </w:p>
        </w:tc>
        <w:tc>
          <w:tcPr>
            <w:tcW w:w="992"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i w:val="0"/>
                <w:sz w:val="20"/>
                <w:szCs w:val="20"/>
                <w:lang w:val="it-IT"/>
              </w:rPr>
            </w:pPr>
          </w:p>
        </w:tc>
        <w:tc>
          <w:tcPr>
            <w:tcW w:w="993"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i w:val="0"/>
                <w:sz w:val="20"/>
                <w:szCs w:val="20"/>
                <w:lang w:val="it-IT"/>
              </w:rPr>
            </w:pPr>
          </w:p>
        </w:tc>
        <w:tc>
          <w:tcPr>
            <w:tcW w:w="992"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rPr>
                <w:rStyle w:val="Emphasis"/>
                <w:i w:val="0"/>
                <w:sz w:val="20"/>
                <w:szCs w:val="20"/>
                <w:lang w:val="it-IT"/>
              </w:rPr>
            </w:pPr>
          </w:p>
        </w:tc>
        <w:tc>
          <w:tcPr>
            <w:tcW w:w="992"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i w:val="0"/>
                <w:sz w:val="20"/>
                <w:szCs w:val="20"/>
                <w:lang w:val="it-IT"/>
              </w:rPr>
            </w:pPr>
          </w:p>
        </w:tc>
        <w:tc>
          <w:tcPr>
            <w:tcW w:w="930"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i w:val="0"/>
                <w:sz w:val="20"/>
                <w:szCs w:val="20"/>
                <w:lang w:val="it-IT"/>
              </w:rPr>
            </w:pPr>
          </w:p>
        </w:tc>
        <w:tc>
          <w:tcPr>
            <w:tcW w:w="857"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1</w:t>
            </w:r>
          </w:p>
        </w:tc>
        <w:tc>
          <w:tcPr>
            <w:tcW w:w="857"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i w:val="0"/>
                <w:sz w:val="20"/>
                <w:szCs w:val="20"/>
                <w:lang w:val="it-IT"/>
              </w:rPr>
            </w:pPr>
          </w:p>
        </w:tc>
        <w:tc>
          <w:tcPr>
            <w:tcW w:w="857"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i w:val="0"/>
                <w:sz w:val="20"/>
                <w:szCs w:val="20"/>
                <w:lang w:val="it-IT"/>
              </w:rPr>
            </w:pPr>
          </w:p>
        </w:tc>
      </w:tr>
      <w:tr w:rsidR="00186376" w:rsidRPr="00030459" w:rsidTr="00BB2719">
        <w:tc>
          <w:tcPr>
            <w:tcW w:w="550"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23</w:t>
            </w:r>
          </w:p>
        </w:tc>
        <w:tc>
          <w:tcPr>
            <w:tcW w:w="3385"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both"/>
              <w:rPr>
                <w:rStyle w:val="Emphasis"/>
                <w:bCs/>
                <w:i w:val="0"/>
                <w:iCs/>
                <w:sz w:val="20"/>
                <w:szCs w:val="20"/>
                <w:lang w:val="ro-RO"/>
              </w:rPr>
            </w:pPr>
            <w:r w:rsidRPr="00030459">
              <w:rPr>
                <w:rStyle w:val="Emphasis"/>
                <w:bCs/>
                <w:i w:val="0"/>
                <w:iCs/>
                <w:sz w:val="20"/>
                <w:szCs w:val="20"/>
              </w:rPr>
              <w:t>prosectură</w:t>
            </w:r>
          </w:p>
        </w:tc>
        <w:tc>
          <w:tcPr>
            <w:tcW w:w="992"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b/>
                <w:i w:val="0"/>
                <w:sz w:val="20"/>
                <w:szCs w:val="20"/>
                <w:lang w:val="it-IT"/>
              </w:rPr>
            </w:pPr>
          </w:p>
        </w:tc>
        <w:tc>
          <w:tcPr>
            <w:tcW w:w="993"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b/>
                <w:i w:val="0"/>
                <w:sz w:val="20"/>
                <w:szCs w:val="20"/>
                <w:lang w:val="it-IT"/>
              </w:rPr>
            </w:pPr>
          </w:p>
        </w:tc>
        <w:tc>
          <w:tcPr>
            <w:tcW w:w="992"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b/>
                <w:i w:val="0"/>
                <w:sz w:val="20"/>
                <w:szCs w:val="20"/>
                <w:lang w:val="it-IT"/>
              </w:rPr>
            </w:pPr>
          </w:p>
        </w:tc>
        <w:tc>
          <w:tcPr>
            <w:tcW w:w="992"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b/>
                <w:i w:val="0"/>
                <w:sz w:val="20"/>
                <w:szCs w:val="20"/>
                <w:lang w:val="it-IT"/>
              </w:rPr>
            </w:pPr>
          </w:p>
        </w:tc>
        <w:tc>
          <w:tcPr>
            <w:tcW w:w="930"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b/>
                <w:i w:val="0"/>
                <w:sz w:val="20"/>
                <w:szCs w:val="20"/>
                <w:lang w:val="it-IT"/>
              </w:rPr>
            </w:pPr>
          </w:p>
        </w:tc>
        <w:tc>
          <w:tcPr>
            <w:tcW w:w="857"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1</w:t>
            </w:r>
          </w:p>
        </w:tc>
        <w:tc>
          <w:tcPr>
            <w:tcW w:w="857"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i w:val="0"/>
                <w:sz w:val="20"/>
                <w:szCs w:val="20"/>
                <w:lang w:val="it-IT"/>
              </w:rPr>
            </w:pPr>
          </w:p>
        </w:tc>
        <w:tc>
          <w:tcPr>
            <w:tcW w:w="857"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i w:val="0"/>
                <w:sz w:val="20"/>
                <w:szCs w:val="20"/>
                <w:lang w:val="it-IT"/>
              </w:rPr>
            </w:pPr>
          </w:p>
        </w:tc>
      </w:tr>
      <w:tr w:rsidR="00186376" w:rsidRPr="00030459" w:rsidTr="00BB2719">
        <w:tc>
          <w:tcPr>
            <w:tcW w:w="550"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24</w:t>
            </w:r>
          </w:p>
        </w:tc>
        <w:tc>
          <w:tcPr>
            <w:tcW w:w="3385"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both"/>
              <w:rPr>
                <w:rStyle w:val="Emphasis"/>
                <w:bCs/>
                <w:i w:val="0"/>
                <w:iCs/>
                <w:sz w:val="20"/>
                <w:szCs w:val="20"/>
              </w:rPr>
            </w:pPr>
            <w:r w:rsidRPr="00030459">
              <w:rPr>
                <w:rStyle w:val="Emphasis"/>
                <w:bCs/>
                <w:i w:val="0"/>
                <w:iCs/>
                <w:sz w:val="20"/>
                <w:szCs w:val="20"/>
              </w:rPr>
              <w:t>ORL</w:t>
            </w:r>
          </w:p>
        </w:tc>
        <w:tc>
          <w:tcPr>
            <w:tcW w:w="992"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i w:val="0"/>
                <w:sz w:val="20"/>
                <w:szCs w:val="20"/>
                <w:lang w:val="it-IT"/>
              </w:rPr>
            </w:pPr>
          </w:p>
        </w:tc>
        <w:tc>
          <w:tcPr>
            <w:tcW w:w="993"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i w:val="0"/>
                <w:sz w:val="20"/>
                <w:szCs w:val="20"/>
                <w:lang w:val="it-IT"/>
              </w:rPr>
            </w:pPr>
          </w:p>
        </w:tc>
        <w:tc>
          <w:tcPr>
            <w:tcW w:w="992"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i w:val="0"/>
                <w:sz w:val="20"/>
                <w:szCs w:val="20"/>
                <w:lang w:val="it-IT"/>
              </w:rPr>
            </w:pPr>
          </w:p>
        </w:tc>
        <w:tc>
          <w:tcPr>
            <w:tcW w:w="992"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i w:val="0"/>
                <w:sz w:val="20"/>
                <w:szCs w:val="20"/>
                <w:lang w:val="it-IT"/>
              </w:rPr>
            </w:pPr>
          </w:p>
        </w:tc>
        <w:tc>
          <w:tcPr>
            <w:tcW w:w="930"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i w:val="0"/>
                <w:sz w:val="20"/>
                <w:szCs w:val="20"/>
                <w:lang w:val="it-IT"/>
              </w:rPr>
            </w:pPr>
          </w:p>
        </w:tc>
        <w:tc>
          <w:tcPr>
            <w:tcW w:w="857"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1</w:t>
            </w:r>
          </w:p>
        </w:tc>
        <w:tc>
          <w:tcPr>
            <w:tcW w:w="857"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i w:val="0"/>
                <w:sz w:val="20"/>
                <w:szCs w:val="20"/>
                <w:lang w:val="it-IT"/>
              </w:rPr>
            </w:pPr>
          </w:p>
        </w:tc>
        <w:tc>
          <w:tcPr>
            <w:tcW w:w="857"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i w:val="0"/>
                <w:sz w:val="20"/>
                <w:szCs w:val="20"/>
                <w:lang w:val="it-IT"/>
              </w:rPr>
            </w:pPr>
          </w:p>
        </w:tc>
      </w:tr>
      <w:tr w:rsidR="00186376" w:rsidRPr="00030459" w:rsidTr="00BB2719">
        <w:tc>
          <w:tcPr>
            <w:tcW w:w="550"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25</w:t>
            </w:r>
          </w:p>
        </w:tc>
        <w:tc>
          <w:tcPr>
            <w:tcW w:w="3385"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both"/>
              <w:rPr>
                <w:rStyle w:val="Emphasis"/>
                <w:bCs/>
                <w:i w:val="0"/>
                <w:iCs/>
                <w:sz w:val="20"/>
                <w:szCs w:val="20"/>
              </w:rPr>
            </w:pPr>
            <w:r w:rsidRPr="00030459">
              <w:rPr>
                <w:bCs/>
                <w:sz w:val="20"/>
                <w:szCs w:val="20"/>
              </w:rPr>
              <w:t>gastroenterologie</w:t>
            </w:r>
          </w:p>
        </w:tc>
        <w:tc>
          <w:tcPr>
            <w:tcW w:w="992"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i w:val="0"/>
                <w:sz w:val="20"/>
                <w:szCs w:val="20"/>
                <w:lang w:val="it-IT"/>
              </w:rPr>
            </w:pPr>
          </w:p>
        </w:tc>
        <w:tc>
          <w:tcPr>
            <w:tcW w:w="993"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i w:val="0"/>
                <w:sz w:val="20"/>
                <w:szCs w:val="20"/>
                <w:lang w:val="it-IT"/>
              </w:rPr>
            </w:pPr>
          </w:p>
        </w:tc>
        <w:tc>
          <w:tcPr>
            <w:tcW w:w="992"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rPr>
                <w:rStyle w:val="Emphasis"/>
                <w:i w:val="0"/>
                <w:sz w:val="20"/>
                <w:szCs w:val="20"/>
                <w:lang w:val="it-IT"/>
              </w:rPr>
            </w:pPr>
          </w:p>
        </w:tc>
        <w:tc>
          <w:tcPr>
            <w:tcW w:w="992"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i w:val="0"/>
                <w:sz w:val="20"/>
                <w:szCs w:val="20"/>
                <w:lang w:val="it-IT"/>
              </w:rPr>
            </w:pPr>
          </w:p>
        </w:tc>
        <w:tc>
          <w:tcPr>
            <w:tcW w:w="930"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i w:val="0"/>
                <w:sz w:val="20"/>
                <w:szCs w:val="20"/>
                <w:lang w:val="it-IT"/>
              </w:rPr>
            </w:pPr>
          </w:p>
        </w:tc>
        <w:tc>
          <w:tcPr>
            <w:tcW w:w="857"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i w:val="0"/>
                <w:sz w:val="20"/>
                <w:szCs w:val="20"/>
                <w:lang w:val="it-IT"/>
              </w:rPr>
            </w:pPr>
          </w:p>
        </w:tc>
        <w:tc>
          <w:tcPr>
            <w:tcW w:w="857"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1</w:t>
            </w:r>
          </w:p>
        </w:tc>
        <w:tc>
          <w:tcPr>
            <w:tcW w:w="857"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1</w:t>
            </w:r>
          </w:p>
        </w:tc>
      </w:tr>
      <w:tr w:rsidR="00186376" w:rsidRPr="00030459" w:rsidTr="00BB2719">
        <w:tc>
          <w:tcPr>
            <w:tcW w:w="550"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26</w:t>
            </w:r>
          </w:p>
        </w:tc>
        <w:tc>
          <w:tcPr>
            <w:tcW w:w="3385"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both"/>
              <w:rPr>
                <w:rStyle w:val="Emphasis"/>
                <w:bCs/>
                <w:i w:val="0"/>
                <w:iCs/>
                <w:sz w:val="20"/>
                <w:szCs w:val="20"/>
              </w:rPr>
            </w:pPr>
            <w:r w:rsidRPr="00030459">
              <w:rPr>
                <w:bCs/>
                <w:sz w:val="20"/>
                <w:szCs w:val="20"/>
              </w:rPr>
              <w:t>reumatologie</w:t>
            </w:r>
          </w:p>
        </w:tc>
        <w:tc>
          <w:tcPr>
            <w:tcW w:w="992"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b/>
                <w:i w:val="0"/>
                <w:sz w:val="20"/>
                <w:szCs w:val="20"/>
                <w:lang w:val="it-IT"/>
              </w:rPr>
            </w:pPr>
          </w:p>
        </w:tc>
        <w:tc>
          <w:tcPr>
            <w:tcW w:w="993"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b/>
                <w:i w:val="0"/>
                <w:sz w:val="20"/>
                <w:szCs w:val="20"/>
                <w:lang w:val="it-IT"/>
              </w:rPr>
            </w:pPr>
          </w:p>
        </w:tc>
        <w:tc>
          <w:tcPr>
            <w:tcW w:w="992"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rPr>
                <w:rStyle w:val="Emphasis"/>
                <w:b/>
                <w:i w:val="0"/>
                <w:sz w:val="20"/>
                <w:szCs w:val="20"/>
                <w:lang w:val="it-IT"/>
              </w:rPr>
            </w:pPr>
          </w:p>
        </w:tc>
        <w:tc>
          <w:tcPr>
            <w:tcW w:w="992"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b/>
                <w:i w:val="0"/>
                <w:sz w:val="20"/>
                <w:szCs w:val="20"/>
                <w:lang w:val="it-IT"/>
              </w:rPr>
            </w:pPr>
          </w:p>
        </w:tc>
        <w:tc>
          <w:tcPr>
            <w:tcW w:w="930"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b/>
                <w:i w:val="0"/>
                <w:sz w:val="20"/>
                <w:szCs w:val="20"/>
                <w:lang w:val="it-IT"/>
              </w:rPr>
            </w:pPr>
          </w:p>
        </w:tc>
        <w:tc>
          <w:tcPr>
            <w:tcW w:w="857"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b/>
                <w:i w:val="0"/>
                <w:sz w:val="20"/>
                <w:szCs w:val="20"/>
                <w:lang w:val="it-IT"/>
              </w:rPr>
            </w:pPr>
          </w:p>
        </w:tc>
        <w:tc>
          <w:tcPr>
            <w:tcW w:w="857"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1</w:t>
            </w:r>
          </w:p>
        </w:tc>
        <w:tc>
          <w:tcPr>
            <w:tcW w:w="857"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i w:val="0"/>
                <w:sz w:val="20"/>
                <w:szCs w:val="20"/>
                <w:lang w:val="it-IT"/>
              </w:rPr>
            </w:pPr>
          </w:p>
        </w:tc>
      </w:tr>
      <w:tr w:rsidR="00186376" w:rsidRPr="00030459" w:rsidTr="00BB2719">
        <w:tc>
          <w:tcPr>
            <w:tcW w:w="550"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27</w:t>
            </w:r>
          </w:p>
        </w:tc>
        <w:tc>
          <w:tcPr>
            <w:tcW w:w="3385"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rPr>
                <w:rStyle w:val="Emphasis"/>
                <w:bCs/>
                <w:i w:val="0"/>
                <w:iCs/>
                <w:sz w:val="20"/>
                <w:szCs w:val="20"/>
                <w:lang w:val="ro-RO"/>
              </w:rPr>
            </w:pPr>
            <w:r w:rsidRPr="00030459">
              <w:rPr>
                <w:rStyle w:val="Emphasis"/>
                <w:bCs/>
                <w:i w:val="0"/>
                <w:iCs/>
                <w:sz w:val="20"/>
                <w:szCs w:val="20"/>
              </w:rPr>
              <w:t>depozit deșeuri med. periculoase</w:t>
            </w:r>
          </w:p>
        </w:tc>
        <w:tc>
          <w:tcPr>
            <w:tcW w:w="992"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b/>
                <w:i w:val="0"/>
                <w:sz w:val="20"/>
                <w:szCs w:val="20"/>
                <w:lang w:val="it-IT"/>
              </w:rPr>
            </w:pPr>
          </w:p>
        </w:tc>
        <w:tc>
          <w:tcPr>
            <w:tcW w:w="993"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b/>
                <w:i w:val="0"/>
                <w:sz w:val="20"/>
                <w:szCs w:val="20"/>
                <w:lang w:val="it-IT"/>
              </w:rPr>
            </w:pPr>
          </w:p>
        </w:tc>
        <w:tc>
          <w:tcPr>
            <w:tcW w:w="992"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b/>
                <w:i w:val="0"/>
                <w:sz w:val="20"/>
                <w:szCs w:val="20"/>
                <w:lang w:val="it-IT"/>
              </w:rPr>
            </w:pPr>
          </w:p>
        </w:tc>
        <w:tc>
          <w:tcPr>
            <w:tcW w:w="992"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b/>
                <w:i w:val="0"/>
                <w:sz w:val="20"/>
                <w:szCs w:val="20"/>
                <w:lang w:val="it-IT"/>
              </w:rPr>
            </w:pPr>
          </w:p>
        </w:tc>
        <w:tc>
          <w:tcPr>
            <w:tcW w:w="930"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b/>
                <w:i w:val="0"/>
                <w:sz w:val="20"/>
                <w:szCs w:val="20"/>
                <w:lang w:val="it-IT"/>
              </w:rPr>
            </w:pPr>
          </w:p>
        </w:tc>
        <w:tc>
          <w:tcPr>
            <w:tcW w:w="857"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b/>
                <w:i w:val="0"/>
                <w:sz w:val="20"/>
                <w:szCs w:val="20"/>
                <w:lang w:val="it-IT"/>
              </w:rPr>
            </w:pPr>
          </w:p>
        </w:tc>
        <w:tc>
          <w:tcPr>
            <w:tcW w:w="857"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1</w:t>
            </w:r>
          </w:p>
        </w:tc>
        <w:tc>
          <w:tcPr>
            <w:tcW w:w="857"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i w:val="0"/>
                <w:sz w:val="20"/>
                <w:szCs w:val="20"/>
                <w:lang w:val="it-IT"/>
              </w:rPr>
            </w:pPr>
          </w:p>
        </w:tc>
      </w:tr>
      <w:tr w:rsidR="00186376" w:rsidRPr="00030459" w:rsidTr="00BB2719">
        <w:tc>
          <w:tcPr>
            <w:tcW w:w="550"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rPr>
                <w:rStyle w:val="Emphasis"/>
                <w:i w:val="0"/>
                <w:sz w:val="20"/>
                <w:szCs w:val="20"/>
                <w:lang w:val="it-IT"/>
              </w:rPr>
            </w:pPr>
            <w:r w:rsidRPr="00030459">
              <w:rPr>
                <w:rStyle w:val="Emphasis"/>
                <w:i w:val="0"/>
                <w:sz w:val="20"/>
                <w:szCs w:val="20"/>
                <w:lang w:val="it-IT"/>
              </w:rPr>
              <w:t>28</w:t>
            </w:r>
          </w:p>
        </w:tc>
        <w:tc>
          <w:tcPr>
            <w:tcW w:w="3385"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both"/>
              <w:rPr>
                <w:rStyle w:val="Emphasis"/>
                <w:bCs/>
                <w:i w:val="0"/>
                <w:iCs/>
                <w:sz w:val="20"/>
                <w:szCs w:val="20"/>
              </w:rPr>
            </w:pPr>
            <w:r w:rsidRPr="00030459">
              <w:rPr>
                <w:rStyle w:val="Emphasis"/>
                <w:bCs/>
                <w:i w:val="0"/>
                <w:iCs/>
                <w:sz w:val="20"/>
                <w:szCs w:val="20"/>
              </w:rPr>
              <w:t>secția COVID-19</w:t>
            </w:r>
          </w:p>
        </w:tc>
        <w:tc>
          <w:tcPr>
            <w:tcW w:w="992"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b/>
                <w:i w:val="0"/>
                <w:sz w:val="20"/>
                <w:szCs w:val="20"/>
                <w:lang w:val="it-IT"/>
              </w:rPr>
            </w:pPr>
          </w:p>
        </w:tc>
        <w:tc>
          <w:tcPr>
            <w:tcW w:w="993"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b/>
                <w:i w:val="0"/>
                <w:sz w:val="20"/>
                <w:szCs w:val="20"/>
                <w:lang w:val="it-IT"/>
              </w:rPr>
            </w:pPr>
          </w:p>
        </w:tc>
        <w:tc>
          <w:tcPr>
            <w:tcW w:w="992"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b/>
                <w:i w:val="0"/>
                <w:sz w:val="20"/>
                <w:szCs w:val="20"/>
                <w:lang w:val="it-IT"/>
              </w:rPr>
            </w:pPr>
          </w:p>
        </w:tc>
        <w:tc>
          <w:tcPr>
            <w:tcW w:w="992"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b/>
                <w:i w:val="0"/>
                <w:sz w:val="20"/>
                <w:szCs w:val="20"/>
                <w:lang w:val="it-IT"/>
              </w:rPr>
            </w:pPr>
          </w:p>
        </w:tc>
        <w:tc>
          <w:tcPr>
            <w:tcW w:w="930"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b/>
                <w:i w:val="0"/>
                <w:sz w:val="20"/>
                <w:szCs w:val="20"/>
                <w:lang w:val="it-IT"/>
              </w:rPr>
            </w:pPr>
          </w:p>
        </w:tc>
        <w:tc>
          <w:tcPr>
            <w:tcW w:w="857"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b/>
                <w:i w:val="0"/>
                <w:sz w:val="20"/>
                <w:szCs w:val="20"/>
                <w:lang w:val="it-IT"/>
              </w:rPr>
            </w:pPr>
          </w:p>
        </w:tc>
        <w:tc>
          <w:tcPr>
            <w:tcW w:w="857"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b/>
                <w:i w:val="0"/>
                <w:sz w:val="20"/>
                <w:szCs w:val="20"/>
                <w:lang w:val="it-IT"/>
              </w:rPr>
            </w:pPr>
          </w:p>
        </w:tc>
        <w:tc>
          <w:tcPr>
            <w:tcW w:w="857"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2</w:t>
            </w:r>
          </w:p>
        </w:tc>
      </w:tr>
      <w:tr w:rsidR="00186376" w:rsidRPr="00030459" w:rsidTr="00BB2719">
        <w:tc>
          <w:tcPr>
            <w:tcW w:w="550"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rPr>
                <w:rStyle w:val="Emphasis"/>
                <w:i w:val="0"/>
                <w:sz w:val="20"/>
                <w:szCs w:val="20"/>
                <w:lang w:val="it-IT"/>
              </w:rPr>
            </w:pPr>
            <w:r w:rsidRPr="00030459">
              <w:rPr>
                <w:rStyle w:val="Emphasis"/>
                <w:i w:val="0"/>
                <w:sz w:val="20"/>
                <w:szCs w:val="20"/>
                <w:lang w:val="it-IT"/>
              </w:rPr>
              <w:t>29</w:t>
            </w:r>
          </w:p>
        </w:tc>
        <w:tc>
          <w:tcPr>
            <w:tcW w:w="3385"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both"/>
              <w:rPr>
                <w:rStyle w:val="Emphasis"/>
                <w:bCs/>
                <w:i w:val="0"/>
                <w:iCs/>
                <w:sz w:val="20"/>
                <w:szCs w:val="20"/>
              </w:rPr>
            </w:pPr>
            <w:r w:rsidRPr="00030459">
              <w:rPr>
                <w:bCs/>
                <w:sz w:val="20"/>
                <w:szCs w:val="20"/>
              </w:rPr>
              <w:t>chirurgie vasculară</w:t>
            </w:r>
          </w:p>
        </w:tc>
        <w:tc>
          <w:tcPr>
            <w:tcW w:w="992"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b/>
                <w:i w:val="0"/>
                <w:sz w:val="20"/>
                <w:szCs w:val="20"/>
                <w:lang w:val="it-IT"/>
              </w:rPr>
            </w:pPr>
          </w:p>
        </w:tc>
        <w:tc>
          <w:tcPr>
            <w:tcW w:w="993"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b/>
                <w:i w:val="0"/>
                <w:sz w:val="20"/>
                <w:szCs w:val="20"/>
                <w:lang w:val="it-IT"/>
              </w:rPr>
            </w:pPr>
          </w:p>
        </w:tc>
        <w:tc>
          <w:tcPr>
            <w:tcW w:w="992"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b/>
                <w:i w:val="0"/>
                <w:sz w:val="20"/>
                <w:szCs w:val="20"/>
                <w:lang w:val="it-IT"/>
              </w:rPr>
            </w:pPr>
          </w:p>
        </w:tc>
        <w:tc>
          <w:tcPr>
            <w:tcW w:w="992"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b/>
                <w:i w:val="0"/>
                <w:sz w:val="20"/>
                <w:szCs w:val="20"/>
                <w:lang w:val="it-IT"/>
              </w:rPr>
            </w:pPr>
          </w:p>
        </w:tc>
        <w:tc>
          <w:tcPr>
            <w:tcW w:w="930"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b/>
                <w:i w:val="0"/>
                <w:sz w:val="20"/>
                <w:szCs w:val="20"/>
                <w:lang w:val="it-IT"/>
              </w:rPr>
            </w:pPr>
          </w:p>
        </w:tc>
        <w:tc>
          <w:tcPr>
            <w:tcW w:w="857"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b/>
                <w:i w:val="0"/>
                <w:sz w:val="20"/>
                <w:szCs w:val="20"/>
                <w:lang w:val="it-IT"/>
              </w:rPr>
            </w:pPr>
          </w:p>
        </w:tc>
        <w:tc>
          <w:tcPr>
            <w:tcW w:w="857"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b/>
                <w:i w:val="0"/>
                <w:sz w:val="20"/>
                <w:szCs w:val="20"/>
                <w:lang w:val="it-IT"/>
              </w:rPr>
            </w:pPr>
          </w:p>
        </w:tc>
        <w:tc>
          <w:tcPr>
            <w:tcW w:w="857"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i w:val="0"/>
                <w:sz w:val="20"/>
                <w:szCs w:val="20"/>
                <w:lang w:val="it-IT"/>
              </w:rPr>
            </w:pPr>
            <w:r w:rsidRPr="00030459">
              <w:rPr>
                <w:rStyle w:val="Emphasis"/>
                <w:i w:val="0"/>
                <w:sz w:val="20"/>
                <w:szCs w:val="20"/>
                <w:lang w:val="it-IT"/>
              </w:rPr>
              <w:t>1</w:t>
            </w:r>
          </w:p>
        </w:tc>
      </w:tr>
      <w:tr w:rsidR="00186376" w:rsidRPr="00030459" w:rsidTr="00BB2719">
        <w:tc>
          <w:tcPr>
            <w:tcW w:w="550"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rPr>
                <w:rStyle w:val="Emphasis"/>
                <w:i w:val="0"/>
                <w:sz w:val="20"/>
                <w:szCs w:val="20"/>
                <w:lang w:val="it-IT"/>
              </w:rPr>
            </w:pPr>
          </w:p>
        </w:tc>
        <w:tc>
          <w:tcPr>
            <w:tcW w:w="3385"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both"/>
              <w:rPr>
                <w:rStyle w:val="Emphasis"/>
                <w:b/>
                <w:bCs/>
                <w:i w:val="0"/>
                <w:iCs/>
                <w:sz w:val="20"/>
                <w:szCs w:val="20"/>
              </w:rPr>
            </w:pPr>
            <w:r w:rsidRPr="00030459">
              <w:rPr>
                <w:b/>
                <w:bCs/>
                <w:sz w:val="20"/>
                <w:szCs w:val="20"/>
              </w:rPr>
              <w:t>TOTAL</w:t>
            </w:r>
          </w:p>
        </w:tc>
        <w:tc>
          <w:tcPr>
            <w:tcW w:w="992"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b/>
                <w:i w:val="0"/>
                <w:sz w:val="20"/>
                <w:szCs w:val="20"/>
                <w:lang w:val="it-IT"/>
              </w:rPr>
            </w:pPr>
            <w:r w:rsidRPr="00030459">
              <w:rPr>
                <w:rStyle w:val="Emphasis"/>
                <w:b/>
                <w:i w:val="0"/>
                <w:sz w:val="20"/>
                <w:szCs w:val="20"/>
                <w:lang w:val="it-IT"/>
              </w:rPr>
              <w:t>3</w:t>
            </w:r>
          </w:p>
        </w:tc>
        <w:tc>
          <w:tcPr>
            <w:tcW w:w="993"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b/>
                <w:i w:val="0"/>
                <w:sz w:val="20"/>
                <w:szCs w:val="20"/>
                <w:lang w:val="it-IT"/>
              </w:rPr>
            </w:pPr>
            <w:r w:rsidRPr="00030459">
              <w:rPr>
                <w:rStyle w:val="Emphasis"/>
                <w:b/>
                <w:i w:val="0"/>
                <w:sz w:val="20"/>
                <w:szCs w:val="20"/>
                <w:lang w:val="it-IT"/>
              </w:rPr>
              <w:t>11</w:t>
            </w:r>
          </w:p>
        </w:tc>
        <w:tc>
          <w:tcPr>
            <w:tcW w:w="992"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b/>
                <w:i w:val="0"/>
                <w:sz w:val="20"/>
                <w:szCs w:val="20"/>
                <w:lang w:val="it-IT"/>
              </w:rPr>
            </w:pPr>
            <w:r w:rsidRPr="00030459">
              <w:rPr>
                <w:rStyle w:val="Emphasis"/>
                <w:b/>
                <w:i w:val="0"/>
                <w:sz w:val="20"/>
                <w:szCs w:val="20"/>
                <w:lang w:val="it-IT"/>
              </w:rPr>
              <w:t>7</w:t>
            </w:r>
          </w:p>
        </w:tc>
        <w:tc>
          <w:tcPr>
            <w:tcW w:w="992"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b/>
                <w:i w:val="0"/>
                <w:sz w:val="20"/>
                <w:szCs w:val="20"/>
                <w:lang w:val="it-IT"/>
              </w:rPr>
            </w:pPr>
            <w:r w:rsidRPr="00030459">
              <w:rPr>
                <w:rStyle w:val="Emphasis"/>
                <w:b/>
                <w:i w:val="0"/>
                <w:sz w:val="20"/>
                <w:szCs w:val="20"/>
                <w:lang w:val="it-IT"/>
              </w:rPr>
              <w:t>11</w:t>
            </w:r>
          </w:p>
        </w:tc>
        <w:tc>
          <w:tcPr>
            <w:tcW w:w="930"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b/>
                <w:i w:val="0"/>
                <w:sz w:val="20"/>
                <w:szCs w:val="20"/>
                <w:lang w:val="it-IT"/>
              </w:rPr>
            </w:pPr>
            <w:r w:rsidRPr="00030459">
              <w:rPr>
                <w:rStyle w:val="Emphasis"/>
                <w:b/>
                <w:i w:val="0"/>
                <w:sz w:val="20"/>
                <w:szCs w:val="20"/>
                <w:lang w:val="it-IT"/>
              </w:rPr>
              <w:t>25</w:t>
            </w:r>
          </w:p>
        </w:tc>
        <w:tc>
          <w:tcPr>
            <w:tcW w:w="857"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b/>
                <w:i w:val="0"/>
                <w:sz w:val="20"/>
                <w:szCs w:val="20"/>
                <w:lang w:val="it-IT"/>
              </w:rPr>
            </w:pPr>
            <w:r w:rsidRPr="00030459">
              <w:rPr>
                <w:rStyle w:val="Emphasis"/>
                <w:b/>
                <w:i w:val="0"/>
                <w:sz w:val="20"/>
                <w:szCs w:val="20"/>
                <w:lang w:val="it-IT"/>
              </w:rPr>
              <w:t>20</w:t>
            </w:r>
          </w:p>
        </w:tc>
        <w:tc>
          <w:tcPr>
            <w:tcW w:w="857"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b/>
                <w:i w:val="0"/>
                <w:sz w:val="20"/>
                <w:szCs w:val="20"/>
                <w:lang w:val="it-IT"/>
              </w:rPr>
            </w:pPr>
            <w:r w:rsidRPr="00030459">
              <w:rPr>
                <w:rStyle w:val="Emphasis"/>
                <w:b/>
                <w:i w:val="0"/>
                <w:sz w:val="20"/>
                <w:szCs w:val="20"/>
                <w:lang w:val="it-IT"/>
              </w:rPr>
              <w:t>22</w:t>
            </w:r>
          </w:p>
        </w:tc>
        <w:tc>
          <w:tcPr>
            <w:tcW w:w="857"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b/>
                <w:i w:val="0"/>
                <w:sz w:val="20"/>
                <w:szCs w:val="20"/>
                <w:lang w:val="it-IT"/>
              </w:rPr>
            </w:pPr>
            <w:r w:rsidRPr="00030459">
              <w:rPr>
                <w:rStyle w:val="Emphasis"/>
                <w:b/>
                <w:i w:val="0"/>
                <w:sz w:val="20"/>
                <w:szCs w:val="20"/>
                <w:lang w:val="it-IT"/>
              </w:rPr>
              <w:t>11</w:t>
            </w:r>
          </w:p>
        </w:tc>
      </w:tr>
    </w:tbl>
    <w:p w:rsidR="00030459" w:rsidRDefault="00030459" w:rsidP="00186376">
      <w:pPr>
        <w:rPr>
          <w:lang w:val="fr-FR"/>
        </w:rPr>
      </w:pPr>
    </w:p>
    <w:p w:rsidR="00186376" w:rsidRPr="00030459" w:rsidRDefault="00186376" w:rsidP="00186376">
      <w:pPr>
        <w:rPr>
          <w:color w:val="000000"/>
          <w:lang w:val="fr-FR"/>
        </w:rPr>
      </w:pPr>
      <w:r w:rsidRPr="00030459">
        <w:rPr>
          <w:lang w:val="fr-FR"/>
        </w:rPr>
        <w:t xml:space="preserve">În toate cazurile  s-a respectat </w:t>
      </w:r>
      <w:r w:rsidRPr="00030459">
        <w:rPr>
          <w:color w:val="000000"/>
          <w:lang w:val="fr-FR"/>
        </w:rPr>
        <w:t xml:space="preserve"> protocolul de management al expunerii accidentale la produse biologice</w:t>
      </w:r>
    </w:p>
    <w:p w:rsidR="00186376" w:rsidRDefault="00186376" w:rsidP="00186376">
      <w:pPr>
        <w:jc w:val="both"/>
        <w:outlineLvl w:val="0"/>
        <w:rPr>
          <w:rFonts w:ascii="Arial" w:hAnsi="Arial" w:cs="Arial"/>
          <w:b/>
          <w:lang w:val="pt-BR"/>
        </w:rPr>
      </w:pPr>
    </w:p>
    <w:p w:rsidR="00186376" w:rsidRPr="00030459" w:rsidRDefault="00186376" w:rsidP="00030459">
      <w:pPr>
        <w:spacing w:line="360" w:lineRule="auto"/>
        <w:jc w:val="both"/>
        <w:outlineLvl w:val="0"/>
        <w:rPr>
          <w:b/>
          <w:lang w:val="pt-BR"/>
        </w:rPr>
      </w:pPr>
      <w:r w:rsidRPr="00030459">
        <w:rPr>
          <w:b/>
          <w:lang w:val="pt-BR"/>
        </w:rPr>
        <w:t>MECANISMELE de PRODUCERE a ACCIDENTELOR  cu  EXPUNERE  la  PRODUSE                               BIOLOGICE ÎN ANUL 2020</w:t>
      </w:r>
    </w:p>
    <w:tbl>
      <w:tblPr>
        <w:tblW w:w="0" w:type="auto"/>
        <w:tblInd w:w="5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6660"/>
        <w:gridCol w:w="1260"/>
      </w:tblGrid>
      <w:tr w:rsidR="00186376" w:rsidRPr="00030459" w:rsidTr="00BB2719">
        <w:tc>
          <w:tcPr>
            <w:tcW w:w="6660"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both"/>
              <w:rPr>
                <w:bCs/>
              </w:rPr>
            </w:pPr>
          </w:p>
          <w:p w:rsidR="00186376" w:rsidRPr="00030459" w:rsidRDefault="00186376" w:rsidP="00BB2719">
            <w:pPr>
              <w:jc w:val="center"/>
              <w:rPr>
                <w:bCs/>
              </w:rPr>
            </w:pPr>
            <w:r w:rsidRPr="00030459">
              <w:rPr>
                <w:bCs/>
              </w:rPr>
              <w:t>TIP MECANISM</w:t>
            </w:r>
          </w:p>
        </w:tc>
        <w:tc>
          <w:tcPr>
            <w:tcW w:w="1260"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b/>
                <w:iCs/>
                <w:lang w:val="it-IT"/>
              </w:rPr>
            </w:pPr>
            <w:r w:rsidRPr="00030459">
              <w:rPr>
                <w:b/>
                <w:iCs/>
                <w:lang w:val="it-IT"/>
              </w:rPr>
              <w:t>nr. cazuri 2020</w:t>
            </w:r>
          </w:p>
        </w:tc>
      </w:tr>
      <w:tr w:rsidR="00186376" w:rsidRPr="00030459" w:rsidTr="00BB2719">
        <w:tc>
          <w:tcPr>
            <w:tcW w:w="6660"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both"/>
              <w:rPr>
                <w:rStyle w:val="Emphasis"/>
                <w:bCs/>
                <w:i w:val="0"/>
                <w:iCs/>
              </w:rPr>
            </w:pPr>
            <w:r w:rsidRPr="00030459">
              <w:rPr>
                <w:rStyle w:val="Emphasis"/>
                <w:bCs/>
                <w:i w:val="0"/>
                <w:iCs/>
              </w:rPr>
              <w:t>ÎNȚEPARE CU AC</w:t>
            </w:r>
          </w:p>
        </w:tc>
        <w:tc>
          <w:tcPr>
            <w:tcW w:w="1260"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b/>
                <w:i w:val="0"/>
                <w:lang w:val="it-IT"/>
              </w:rPr>
            </w:pPr>
            <w:r w:rsidRPr="00030459">
              <w:rPr>
                <w:rStyle w:val="Emphasis"/>
                <w:b/>
                <w:i w:val="0"/>
                <w:lang w:val="it-IT"/>
              </w:rPr>
              <w:t>11</w:t>
            </w:r>
          </w:p>
        </w:tc>
      </w:tr>
      <w:tr w:rsidR="00186376" w:rsidRPr="00030459" w:rsidTr="00BB2719">
        <w:tc>
          <w:tcPr>
            <w:tcW w:w="6660"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both"/>
              <w:rPr>
                <w:rStyle w:val="Emphasis"/>
                <w:bCs/>
                <w:i w:val="0"/>
                <w:iCs/>
              </w:rPr>
            </w:pPr>
            <w:r w:rsidRPr="00030459">
              <w:rPr>
                <w:rStyle w:val="Emphasis"/>
                <w:bCs/>
                <w:i w:val="0"/>
                <w:iCs/>
              </w:rPr>
              <w:t>TĂIERE</w:t>
            </w:r>
          </w:p>
        </w:tc>
        <w:tc>
          <w:tcPr>
            <w:tcW w:w="1260"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b/>
                <w:i w:val="0"/>
                <w:lang w:val="it-IT"/>
              </w:rPr>
            </w:pPr>
            <w:r w:rsidRPr="00030459">
              <w:rPr>
                <w:rStyle w:val="Emphasis"/>
                <w:b/>
                <w:i w:val="0"/>
                <w:lang w:val="it-IT"/>
              </w:rPr>
              <w:t xml:space="preserve"> - </w:t>
            </w:r>
          </w:p>
        </w:tc>
      </w:tr>
      <w:tr w:rsidR="00186376" w:rsidRPr="00030459" w:rsidTr="00BB2719">
        <w:tc>
          <w:tcPr>
            <w:tcW w:w="6660"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rPr>
                <w:rStyle w:val="Emphasis"/>
                <w:bCs/>
                <w:i w:val="0"/>
                <w:iCs/>
              </w:rPr>
            </w:pPr>
            <w:r w:rsidRPr="00030459">
              <w:rPr>
                <w:rStyle w:val="Emphasis"/>
                <w:bCs/>
                <w:i w:val="0"/>
                <w:iCs/>
              </w:rPr>
              <w:t>CONTACT LA NIVELUL MUCOASELOR/TEGUMENTELOR</w:t>
            </w:r>
          </w:p>
        </w:tc>
        <w:tc>
          <w:tcPr>
            <w:tcW w:w="1260"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b/>
                <w:i w:val="0"/>
                <w:lang w:val="it-IT"/>
              </w:rPr>
            </w:pPr>
            <w:r w:rsidRPr="00030459">
              <w:rPr>
                <w:rStyle w:val="Emphasis"/>
                <w:b/>
                <w:i w:val="0"/>
                <w:lang w:val="it-IT"/>
              </w:rPr>
              <w:t xml:space="preserve">  -</w:t>
            </w:r>
          </w:p>
        </w:tc>
      </w:tr>
      <w:tr w:rsidR="00186376" w:rsidRPr="00030459" w:rsidTr="00BB2719">
        <w:tc>
          <w:tcPr>
            <w:tcW w:w="6660"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both"/>
              <w:rPr>
                <w:rStyle w:val="Emphasis"/>
                <w:b/>
                <w:bCs/>
                <w:i w:val="0"/>
                <w:iCs/>
              </w:rPr>
            </w:pPr>
            <w:r w:rsidRPr="00030459">
              <w:rPr>
                <w:b/>
                <w:bCs/>
              </w:rPr>
              <w:t>TOTAL</w:t>
            </w:r>
          </w:p>
        </w:tc>
        <w:tc>
          <w:tcPr>
            <w:tcW w:w="1260" w:type="dxa"/>
            <w:tcBorders>
              <w:top w:val="single" w:sz="4" w:space="0" w:color="000000"/>
              <w:left w:val="single" w:sz="4" w:space="0" w:color="000000"/>
              <w:bottom w:val="single" w:sz="4" w:space="0" w:color="000000"/>
              <w:right w:val="single" w:sz="4" w:space="0" w:color="000000"/>
            </w:tcBorders>
          </w:tcPr>
          <w:p w:rsidR="00186376" w:rsidRPr="00030459" w:rsidRDefault="00186376" w:rsidP="00BB2719">
            <w:pPr>
              <w:jc w:val="center"/>
              <w:rPr>
                <w:rStyle w:val="Emphasis"/>
                <w:b/>
                <w:i w:val="0"/>
                <w:lang w:val="it-IT"/>
              </w:rPr>
            </w:pPr>
            <w:r w:rsidRPr="00030459">
              <w:rPr>
                <w:rStyle w:val="Emphasis"/>
                <w:b/>
                <w:i w:val="0"/>
                <w:lang w:val="it-IT"/>
              </w:rPr>
              <w:t>11</w:t>
            </w:r>
          </w:p>
        </w:tc>
      </w:tr>
    </w:tbl>
    <w:p w:rsidR="00186376" w:rsidRDefault="00186376" w:rsidP="00186376">
      <w:pPr>
        <w:tabs>
          <w:tab w:val="left" w:pos="567"/>
        </w:tabs>
        <w:jc w:val="both"/>
      </w:pPr>
    </w:p>
    <w:p w:rsidR="00186376" w:rsidRDefault="00186376" w:rsidP="00186376">
      <w:pPr>
        <w:tabs>
          <w:tab w:val="left" w:pos="567"/>
        </w:tabs>
        <w:jc w:val="both"/>
      </w:pPr>
    </w:p>
    <w:p w:rsidR="00186376" w:rsidRPr="00E41E13" w:rsidRDefault="00186376" w:rsidP="00186376">
      <w:pPr>
        <w:rPr>
          <w:rFonts w:ascii="Arial" w:hAnsi="Arial" w:cs="Arial"/>
          <w:color w:val="000000"/>
          <w:lang w:val="fr-FR"/>
        </w:rPr>
      </w:pPr>
      <w:r w:rsidRPr="00E41E13">
        <w:rPr>
          <w:rFonts w:ascii="Arial" w:hAnsi="Arial" w:cs="Arial"/>
          <w:lang w:val="fr-FR"/>
        </w:rPr>
        <w:t xml:space="preserve">În toate cazurile  s-a respectat </w:t>
      </w:r>
      <w:r w:rsidRPr="00E41E13">
        <w:rPr>
          <w:rFonts w:ascii="Arial" w:hAnsi="Arial" w:cs="Arial"/>
          <w:color w:val="000000"/>
          <w:lang w:val="fr-FR"/>
        </w:rPr>
        <w:t xml:space="preserve"> protocolul de management al expunerii accidentale la produse biologice</w:t>
      </w:r>
    </w:p>
    <w:p w:rsidR="00186376" w:rsidRDefault="00186376" w:rsidP="00186376">
      <w:pPr>
        <w:jc w:val="both"/>
        <w:outlineLvl w:val="0"/>
        <w:rPr>
          <w:rFonts w:ascii="Arial" w:hAnsi="Arial" w:cs="Arial"/>
          <w:b/>
          <w:lang w:val="pt-BR"/>
        </w:rPr>
      </w:pPr>
    </w:p>
    <w:p w:rsidR="00D75BAD" w:rsidRPr="000779C0" w:rsidRDefault="00D75BAD" w:rsidP="00B1534D">
      <w:pPr>
        <w:numPr>
          <w:ilvl w:val="0"/>
          <w:numId w:val="18"/>
        </w:numPr>
        <w:shd w:val="clear" w:color="auto" w:fill="FFFFFF"/>
        <w:tabs>
          <w:tab w:val="num" w:pos="1350"/>
        </w:tabs>
        <w:ind w:left="1350"/>
        <w:jc w:val="both"/>
        <w:rPr>
          <w:sz w:val="28"/>
          <w:szCs w:val="28"/>
          <w:highlight w:val="lightGray"/>
          <w:u w:val="single"/>
          <w:lang w:val="pt-BR"/>
        </w:rPr>
      </w:pPr>
      <w:r w:rsidRPr="000779C0">
        <w:rPr>
          <w:b/>
          <w:i/>
          <w:sz w:val="28"/>
          <w:szCs w:val="28"/>
          <w:highlight w:val="lightGray"/>
          <w:u w:val="single"/>
          <w:lang w:val="pt-BR"/>
        </w:rPr>
        <w:t>SERVICIUL DE CONTROL IN SANATATE PUBLICA</w:t>
      </w:r>
      <w:r w:rsidRPr="000779C0">
        <w:rPr>
          <w:sz w:val="28"/>
          <w:szCs w:val="28"/>
          <w:highlight w:val="lightGray"/>
          <w:u w:val="single"/>
          <w:lang w:val="pt-BR"/>
        </w:rPr>
        <w:t xml:space="preserve"> </w:t>
      </w:r>
    </w:p>
    <w:p w:rsidR="00D75BAD" w:rsidRPr="005B13C5" w:rsidRDefault="00D75BAD" w:rsidP="00B10B7E">
      <w:pPr>
        <w:ind w:left="720"/>
        <w:jc w:val="both"/>
        <w:rPr>
          <w:b/>
          <w:color w:val="FF0000"/>
          <w:sz w:val="28"/>
          <w:szCs w:val="28"/>
        </w:rPr>
      </w:pPr>
    </w:p>
    <w:p w:rsidR="00C41D24" w:rsidRPr="00030459" w:rsidRDefault="00C41D24" w:rsidP="00030459">
      <w:pPr>
        <w:spacing w:line="360" w:lineRule="auto"/>
        <w:ind w:firstLine="720"/>
        <w:jc w:val="both"/>
        <w:rPr>
          <w:b/>
        </w:rPr>
      </w:pPr>
      <w:r w:rsidRPr="00030459">
        <w:rPr>
          <w:b/>
        </w:rPr>
        <w:t>In anul 2020, Serviciul de Control in Sanatate Publica din cadrul D.S.P.Arges a functionat cu urmatoarea strucura de personal: 5 medici, 8 inspectori sanitari si 3 asistenti inspectori.</w:t>
      </w:r>
    </w:p>
    <w:p w:rsidR="00C41D24" w:rsidRPr="00030459" w:rsidRDefault="00C41D24" w:rsidP="00030459">
      <w:pPr>
        <w:shd w:val="clear" w:color="auto" w:fill="FFFFFF"/>
        <w:spacing w:line="360" w:lineRule="auto"/>
        <w:jc w:val="both"/>
        <w:rPr>
          <w:highlight w:val="lightGray"/>
          <w:u w:val="single"/>
          <w:lang w:val="pt-BR"/>
        </w:rPr>
      </w:pPr>
    </w:p>
    <w:p w:rsidR="00C41D24" w:rsidRPr="00030459" w:rsidRDefault="00C41D24" w:rsidP="00030459">
      <w:pPr>
        <w:spacing w:line="360" w:lineRule="auto"/>
        <w:ind w:left="720"/>
        <w:jc w:val="center"/>
        <w:rPr>
          <w:b/>
        </w:rPr>
      </w:pPr>
      <w:r w:rsidRPr="00030459">
        <w:rPr>
          <w:b/>
        </w:rPr>
        <w:t>RAPORT</w:t>
      </w:r>
    </w:p>
    <w:p w:rsidR="00C41D24" w:rsidRPr="00030459" w:rsidRDefault="00C41D24" w:rsidP="00030459">
      <w:pPr>
        <w:spacing w:line="360" w:lineRule="auto"/>
        <w:ind w:left="720"/>
        <w:jc w:val="center"/>
        <w:rPr>
          <w:b/>
        </w:rPr>
      </w:pPr>
      <w:r w:rsidRPr="00030459">
        <w:rPr>
          <w:b/>
        </w:rPr>
        <w:t>privind activitatea desfasurata pe linia prevenirii si combaterii COVID-19</w:t>
      </w:r>
    </w:p>
    <w:p w:rsidR="00C41D24" w:rsidRPr="00030459" w:rsidRDefault="00C41D24" w:rsidP="00030459">
      <w:pPr>
        <w:spacing w:line="360" w:lineRule="auto"/>
        <w:ind w:left="720"/>
        <w:jc w:val="both"/>
        <w:rPr>
          <w:b/>
        </w:rPr>
      </w:pPr>
    </w:p>
    <w:p w:rsidR="00C41D24" w:rsidRPr="00030459" w:rsidRDefault="00C41D24" w:rsidP="00030459">
      <w:pPr>
        <w:pStyle w:val="ListParagraph"/>
        <w:numPr>
          <w:ilvl w:val="0"/>
          <w:numId w:val="86"/>
        </w:numPr>
        <w:spacing w:line="360" w:lineRule="auto"/>
        <w:jc w:val="both"/>
        <w:rPr>
          <w:rFonts w:ascii="Times New Roman" w:hAnsi="Times New Roman"/>
          <w:b/>
          <w:sz w:val="24"/>
          <w:szCs w:val="24"/>
        </w:rPr>
      </w:pPr>
      <w:r w:rsidRPr="00030459">
        <w:rPr>
          <w:rFonts w:ascii="Times New Roman" w:hAnsi="Times New Roman"/>
          <w:b/>
          <w:sz w:val="24"/>
          <w:szCs w:val="24"/>
        </w:rPr>
        <w:t>UNITATI SANITARE CU PATURI</w:t>
      </w:r>
    </w:p>
    <w:p w:rsidR="00C41D24" w:rsidRPr="00030459" w:rsidRDefault="00C41D24" w:rsidP="00030459">
      <w:pPr>
        <w:pStyle w:val="ListParagraph"/>
        <w:spacing w:line="360" w:lineRule="auto"/>
        <w:ind w:left="360"/>
        <w:jc w:val="both"/>
        <w:rPr>
          <w:rFonts w:ascii="Times New Roman" w:hAnsi="Times New Roman"/>
          <w:b/>
          <w:sz w:val="24"/>
          <w:szCs w:val="24"/>
        </w:rPr>
      </w:pPr>
    </w:p>
    <w:p w:rsidR="00C41D24" w:rsidRPr="00030459" w:rsidRDefault="00C41D24" w:rsidP="00030459">
      <w:pPr>
        <w:pStyle w:val="ListParagraph"/>
        <w:numPr>
          <w:ilvl w:val="1"/>
          <w:numId w:val="86"/>
        </w:numPr>
        <w:spacing w:line="360" w:lineRule="auto"/>
        <w:jc w:val="both"/>
        <w:rPr>
          <w:rFonts w:ascii="Times New Roman" w:hAnsi="Times New Roman"/>
          <w:b/>
          <w:sz w:val="24"/>
          <w:szCs w:val="24"/>
        </w:rPr>
      </w:pPr>
      <w:r w:rsidRPr="00030459">
        <w:rPr>
          <w:rFonts w:ascii="Times New Roman" w:hAnsi="Times New Roman"/>
          <w:b/>
          <w:sz w:val="24"/>
          <w:szCs w:val="24"/>
        </w:rPr>
        <w:t>Verificarea respectarii conditiilor igienico sanitare in spitale:</w:t>
      </w:r>
    </w:p>
    <w:p w:rsidR="00C41D24" w:rsidRPr="00030459" w:rsidRDefault="00C41D24" w:rsidP="00030459">
      <w:pPr>
        <w:pStyle w:val="ListParagraph"/>
        <w:numPr>
          <w:ilvl w:val="0"/>
          <w:numId w:val="85"/>
        </w:numPr>
        <w:spacing w:line="360" w:lineRule="auto"/>
        <w:jc w:val="both"/>
        <w:rPr>
          <w:rFonts w:ascii="Times New Roman" w:hAnsi="Times New Roman"/>
          <w:sz w:val="24"/>
          <w:szCs w:val="24"/>
        </w:rPr>
      </w:pPr>
      <w:r w:rsidRPr="00030459">
        <w:rPr>
          <w:rFonts w:ascii="Times New Roman" w:hAnsi="Times New Roman"/>
          <w:sz w:val="24"/>
          <w:szCs w:val="24"/>
        </w:rPr>
        <w:t>Verificarea  normelor privind asigurarea circuitelor functionale, conditiilor de mediu din spitale – 20 actiuni de control;</w:t>
      </w:r>
    </w:p>
    <w:p w:rsidR="00C41D24" w:rsidRPr="00030459" w:rsidRDefault="00C41D24" w:rsidP="00030459">
      <w:pPr>
        <w:pStyle w:val="ListParagraph"/>
        <w:numPr>
          <w:ilvl w:val="0"/>
          <w:numId w:val="85"/>
        </w:numPr>
        <w:spacing w:line="360" w:lineRule="auto"/>
        <w:jc w:val="both"/>
        <w:rPr>
          <w:rFonts w:ascii="Times New Roman" w:hAnsi="Times New Roman"/>
          <w:sz w:val="24"/>
          <w:szCs w:val="24"/>
          <w:lang w:val="fr-FR"/>
        </w:rPr>
      </w:pPr>
      <w:r w:rsidRPr="00030459">
        <w:rPr>
          <w:rFonts w:ascii="Times New Roman" w:hAnsi="Times New Roman"/>
          <w:sz w:val="24"/>
          <w:szCs w:val="24"/>
          <w:lang w:val="fr-FR"/>
        </w:rPr>
        <w:t>Verificarea indeplinirii masurilor stabilite in planurile de conformare si planurile operationale la Spitalul de Urgenta Pitesti si la Spitalul de Pediatrie Pitesti;</w:t>
      </w:r>
    </w:p>
    <w:p w:rsidR="00C41D24" w:rsidRPr="00030459" w:rsidRDefault="00C41D24" w:rsidP="00030459">
      <w:pPr>
        <w:pStyle w:val="ListParagraph"/>
        <w:numPr>
          <w:ilvl w:val="0"/>
          <w:numId w:val="85"/>
        </w:numPr>
        <w:spacing w:line="360" w:lineRule="auto"/>
        <w:jc w:val="both"/>
        <w:rPr>
          <w:rFonts w:ascii="Times New Roman" w:hAnsi="Times New Roman"/>
          <w:sz w:val="24"/>
          <w:szCs w:val="24"/>
        </w:rPr>
      </w:pPr>
      <w:r w:rsidRPr="00030459">
        <w:rPr>
          <w:rFonts w:ascii="Times New Roman" w:hAnsi="Times New Roman"/>
          <w:sz w:val="24"/>
          <w:szCs w:val="24"/>
        </w:rPr>
        <w:t>Verificarea sectiilor ATI din 6 unitati sanitare.</w:t>
      </w:r>
    </w:p>
    <w:p w:rsidR="00C41D24" w:rsidRPr="00030459" w:rsidRDefault="00C41D24" w:rsidP="00030459">
      <w:pPr>
        <w:pStyle w:val="ListParagraph"/>
        <w:numPr>
          <w:ilvl w:val="1"/>
          <w:numId w:val="86"/>
        </w:numPr>
        <w:spacing w:line="360" w:lineRule="auto"/>
        <w:jc w:val="both"/>
        <w:rPr>
          <w:rFonts w:ascii="Times New Roman" w:hAnsi="Times New Roman"/>
          <w:b/>
          <w:sz w:val="24"/>
          <w:szCs w:val="24"/>
        </w:rPr>
      </w:pPr>
      <w:r w:rsidRPr="00030459">
        <w:rPr>
          <w:rFonts w:ascii="Times New Roman" w:hAnsi="Times New Roman"/>
          <w:b/>
          <w:sz w:val="24"/>
          <w:szCs w:val="24"/>
        </w:rPr>
        <w:t>Verificarea  activitatilor Serviciilor/Compartimentelor de prevenire si control a infectiilor asociate asistentei medicale – 20 actiuni de control;</w:t>
      </w:r>
    </w:p>
    <w:p w:rsidR="00C41D24" w:rsidRPr="00030459" w:rsidRDefault="00C41D24" w:rsidP="00030459">
      <w:pPr>
        <w:pStyle w:val="ListParagraph"/>
        <w:numPr>
          <w:ilvl w:val="2"/>
          <w:numId w:val="88"/>
        </w:numPr>
        <w:spacing w:line="360" w:lineRule="auto"/>
        <w:jc w:val="both"/>
        <w:rPr>
          <w:rFonts w:ascii="Times New Roman" w:hAnsi="Times New Roman"/>
          <w:b/>
          <w:sz w:val="24"/>
          <w:szCs w:val="24"/>
          <w:lang w:val="fr-FR"/>
        </w:rPr>
      </w:pPr>
      <w:r w:rsidRPr="00030459">
        <w:rPr>
          <w:rFonts w:ascii="Times New Roman" w:hAnsi="Times New Roman"/>
          <w:b/>
          <w:sz w:val="24"/>
          <w:szCs w:val="24"/>
          <w:lang w:val="fr-FR"/>
        </w:rPr>
        <w:t>Verificarea modificarii si adaptarii planului de supraveghere, prevenire si limitare a infectiilor asociate asistentei medicale in conformitate cu masurile specifice de prevenire si limitare a infectiei cu virusul SARS-CoV-</w:t>
      </w:r>
    </w:p>
    <w:p w:rsidR="00C41D24" w:rsidRPr="00030459" w:rsidRDefault="00C41D24" w:rsidP="00030459">
      <w:pPr>
        <w:pStyle w:val="ListParagraph"/>
        <w:numPr>
          <w:ilvl w:val="2"/>
          <w:numId w:val="88"/>
        </w:numPr>
        <w:spacing w:line="360" w:lineRule="auto"/>
        <w:jc w:val="both"/>
        <w:rPr>
          <w:rFonts w:ascii="Times New Roman" w:hAnsi="Times New Roman"/>
          <w:b/>
          <w:sz w:val="24"/>
          <w:szCs w:val="24"/>
          <w:lang w:val="fr-FR"/>
        </w:rPr>
      </w:pPr>
      <w:r w:rsidRPr="00030459">
        <w:rPr>
          <w:rFonts w:ascii="Times New Roman" w:hAnsi="Times New Roman"/>
          <w:b/>
          <w:sz w:val="24"/>
          <w:szCs w:val="24"/>
          <w:lang w:val="fr-FR"/>
        </w:rPr>
        <w:t>Verificarea procedurilor de curatenie si dezinfectie si a produselor dezinfectante utilizate.</w:t>
      </w:r>
    </w:p>
    <w:p w:rsidR="00C41D24" w:rsidRPr="00030459" w:rsidRDefault="00C41D24" w:rsidP="00030459">
      <w:pPr>
        <w:pStyle w:val="ListParagraph"/>
        <w:numPr>
          <w:ilvl w:val="1"/>
          <w:numId w:val="86"/>
        </w:numPr>
        <w:spacing w:line="360" w:lineRule="auto"/>
        <w:jc w:val="both"/>
        <w:rPr>
          <w:rFonts w:ascii="Times New Roman" w:hAnsi="Times New Roman"/>
          <w:b/>
          <w:sz w:val="24"/>
          <w:szCs w:val="24"/>
          <w:lang w:val="fr-FR"/>
        </w:rPr>
      </w:pPr>
      <w:r w:rsidRPr="00030459">
        <w:rPr>
          <w:rFonts w:ascii="Times New Roman" w:hAnsi="Times New Roman"/>
          <w:b/>
          <w:sz w:val="24"/>
          <w:szCs w:val="24"/>
          <w:lang w:val="fr-FR"/>
        </w:rPr>
        <w:t>Verificarea dotarii si utilizarii de catre persoanele angrenate in activitati de prevenire si combatere a infectiei COVID-19 cu echipamente specifice, precum si a materialelor destinate igienei personale.</w:t>
      </w:r>
    </w:p>
    <w:p w:rsidR="00C41D24" w:rsidRPr="00030459" w:rsidRDefault="00C41D24" w:rsidP="00030459">
      <w:pPr>
        <w:pStyle w:val="ListParagraph"/>
        <w:spacing w:line="360" w:lineRule="auto"/>
        <w:jc w:val="both"/>
        <w:rPr>
          <w:rFonts w:ascii="Times New Roman" w:hAnsi="Times New Roman"/>
          <w:b/>
          <w:sz w:val="24"/>
          <w:szCs w:val="24"/>
          <w:lang w:val="fr-FR"/>
        </w:rPr>
      </w:pPr>
    </w:p>
    <w:p w:rsidR="00C41D24" w:rsidRPr="00030459" w:rsidRDefault="00C41D24" w:rsidP="00030459">
      <w:pPr>
        <w:pStyle w:val="ListParagraph"/>
        <w:numPr>
          <w:ilvl w:val="1"/>
          <w:numId w:val="86"/>
        </w:numPr>
        <w:spacing w:line="360" w:lineRule="auto"/>
        <w:jc w:val="both"/>
        <w:rPr>
          <w:rFonts w:ascii="Times New Roman" w:hAnsi="Times New Roman"/>
          <w:b/>
          <w:sz w:val="24"/>
          <w:szCs w:val="24"/>
          <w:lang w:val="fr-FR"/>
        </w:rPr>
      </w:pPr>
      <w:r w:rsidRPr="00030459">
        <w:rPr>
          <w:rFonts w:ascii="Times New Roman" w:hAnsi="Times New Roman"/>
          <w:b/>
          <w:sz w:val="24"/>
          <w:szCs w:val="24"/>
          <w:lang w:val="fr-FR"/>
        </w:rPr>
        <w:t>Verificarea masurilor de organizare si desfasurare a activitatii la nivelul ambulatoriilor integrate pe perioada starii de alerta- 13 actiuni de control;</w:t>
      </w:r>
    </w:p>
    <w:p w:rsidR="00C41D24" w:rsidRPr="00030459" w:rsidRDefault="00C41D24" w:rsidP="00030459">
      <w:pPr>
        <w:pStyle w:val="ListParagraph"/>
        <w:numPr>
          <w:ilvl w:val="1"/>
          <w:numId w:val="86"/>
        </w:numPr>
        <w:spacing w:line="360" w:lineRule="auto"/>
        <w:jc w:val="both"/>
        <w:rPr>
          <w:rFonts w:ascii="Times New Roman" w:hAnsi="Times New Roman"/>
          <w:b/>
          <w:sz w:val="24"/>
          <w:szCs w:val="24"/>
        </w:rPr>
      </w:pPr>
      <w:r w:rsidRPr="00030459">
        <w:rPr>
          <w:rFonts w:ascii="Times New Roman" w:hAnsi="Times New Roman"/>
          <w:b/>
          <w:sz w:val="24"/>
          <w:szCs w:val="24"/>
        </w:rPr>
        <w:t>Monitorizarea zilnica a paturilor din sectiile ATI destinate pacientilor COVID-19 (noiembrie-decembrie 2020);</w:t>
      </w:r>
    </w:p>
    <w:p w:rsidR="00C41D24" w:rsidRPr="00030459" w:rsidRDefault="00C41D24" w:rsidP="00030459">
      <w:pPr>
        <w:pStyle w:val="ListParagraph"/>
        <w:numPr>
          <w:ilvl w:val="1"/>
          <w:numId w:val="86"/>
        </w:numPr>
        <w:spacing w:line="360" w:lineRule="auto"/>
        <w:jc w:val="both"/>
        <w:rPr>
          <w:rFonts w:ascii="Times New Roman" w:hAnsi="Times New Roman"/>
          <w:b/>
          <w:sz w:val="24"/>
          <w:szCs w:val="24"/>
        </w:rPr>
      </w:pPr>
      <w:r w:rsidRPr="00030459">
        <w:rPr>
          <w:rFonts w:ascii="Times New Roman" w:hAnsi="Times New Roman"/>
          <w:b/>
          <w:sz w:val="24"/>
          <w:szCs w:val="24"/>
        </w:rPr>
        <w:t>Verificarea calitatii serviciilor medicale (ca urmare a sesizarilor inregistrate la DSP Arges) – 11 controale</w:t>
      </w:r>
    </w:p>
    <w:p w:rsidR="00C41D24" w:rsidRPr="00030459" w:rsidRDefault="00C41D24" w:rsidP="00030459">
      <w:pPr>
        <w:pStyle w:val="ListParagraph"/>
        <w:spacing w:line="360" w:lineRule="auto"/>
        <w:ind w:left="1440"/>
        <w:jc w:val="both"/>
        <w:rPr>
          <w:rFonts w:ascii="Times New Roman" w:hAnsi="Times New Roman"/>
          <w:b/>
          <w:sz w:val="24"/>
          <w:szCs w:val="24"/>
        </w:rPr>
      </w:pPr>
    </w:p>
    <w:p w:rsidR="00C41D24" w:rsidRPr="00030459" w:rsidRDefault="00C41D24" w:rsidP="00030459">
      <w:pPr>
        <w:pStyle w:val="ListParagraph"/>
        <w:numPr>
          <w:ilvl w:val="0"/>
          <w:numId w:val="86"/>
        </w:numPr>
        <w:spacing w:line="360" w:lineRule="auto"/>
        <w:jc w:val="both"/>
        <w:rPr>
          <w:rFonts w:ascii="Times New Roman" w:hAnsi="Times New Roman"/>
          <w:b/>
          <w:sz w:val="24"/>
          <w:szCs w:val="24"/>
          <w:lang w:val="fr-FR"/>
        </w:rPr>
      </w:pPr>
      <w:r w:rsidRPr="00030459">
        <w:rPr>
          <w:rFonts w:ascii="Times New Roman" w:hAnsi="Times New Roman"/>
          <w:b/>
          <w:sz w:val="24"/>
          <w:szCs w:val="24"/>
          <w:lang w:val="fr-FR"/>
        </w:rPr>
        <w:t>UNITATI DE ASISTENTA MEDICALA PRIMARA, DE SPECIALITATE SI DE MEDICINA DENTARA:</w:t>
      </w:r>
    </w:p>
    <w:p w:rsidR="00C41D24" w:rsidRPr="00030459" w:rsidRDefault="00C41D24" w:rsidP="00030459">
      <w:pPr>
        <w:spacing w:line="360" w:lineRule="auto"/>
        <w:jc w:val="both"/>
        <w:rPr>
          <w:b/>
          <w:lang w:val="fr-FR"/>
        </w:rPr>
      </w:pPr>
    </w:p>
    <w:p w:rsidR="00C41D24" w:rsidRPr="00030459" w:rsidRDefault="00C41D24" w:rsidP="00030459">
      <w:pPr>
        <w:pStyle w:val="ListParagraph"/>
        <w:numPr>
          <w:ilvl w:val="1"/>
          <w:numId w:val="86"/>
        </w:numPr>
        <w:spacing w:line="360" w:lineRule="auto"/>
        <w:jc w:val="both"/>
        <w:rPr>
          <w:rFonts w:ascii="Times New Roman" w:hAnsi="Times New Roman"/>
          <w:b/>
          <w:sz w:val="24"/>
          <w:szCs w:val="24"/>
          <w:lang w:val="fr-FR"/>
        </w:rPr>
      </w:pPr>
      <w:r w:rsidRPr="00030459">
        <w:rPr>
          <w:rFonts w:ascii="Times New Roman" w:hAnsi="Times New Roman"/>
          <w:b/>
          <w:sz w:val="24"/>
          <w:szCs w:val="24"/>
          <w:lang w:val="fr-FR"/>
        </w:rPr>
        <w:t>Verificarea respectarii  masurilor de organizare si desfasurare a activitatii la nivelul cabinetelor medicale pe perioada starii de urgenta si de alerta in 337 de unitati, dintre care:</w:t>
      </w:r>
    </w:p>
    <w:p w:rsidR="00C41D24" w:rsidRPr="00030459" w:rsidRDefault="00C41D24" w:rsidP="00030459">
      <w:pPr>
        <w:pStyle w:val="ListParagraph"/>
        <w:numPr>
          <w:ilvl w:val="0"/>
          <w:numId w:val="87"/>
        </w:numPr>
        <w:spacing w:line="360" w:lineRule="auto"/>
        <w:jc w:val="both"/>
        <w:rPr>
          <w:rFonts w:ascii="Times New Roman" w:hAnsi="Times New Roman"/>
          <w:sz w:val="24"/>
          <w:szCs w:val="24"/>
          <w:lang w:val="fr-FR"/>
        </w:rPr>
      </w:pPr>
      <w:r w:rsidRPr="00030459">
        <w:rPr>
          <w:rFonts w:ascii="Times New Roman" w:hAnsi="Times New Roman"/>
          <w:sz w:val="24"/>
          <w:szCs w:val="24"/>
          <w:lang w:val="fr-FR"/>
        </w:rPr>
        <w:t>Unitati de asistenta medicala primara – 95</w:t>
      </w:r>
    </w:p>
    <w:p w:rsidR="00C41D24" w:rsidRPr="00030459" w:rsidRDefault="00C41D24" w:rsidP="00030459">
      <w:pPr>
        <w:pStyle w:val="ListParagraph"/>
        <w:numPr>
          <w:ilvl w:val="0"/>
          <w:numId w:val="87"/>
        </w:numPr>
        <w:spacing w:line="360" w:lineRule="auto"/>
        <w:jc w:val="both"/>
        <w:rPr>
          <w:rFonts w:ascii="Times New Roman" w:hAnsi="Times New Roman"/>
          <w:sz w:val="24"/>
          <w:szCs w:val="24"/>
          <w:lang w:val="fr-FR"/>
        </w:rPr>
      </w:pPr>
      <w:r w:rsidRPr="00030459">
        <w:rPr>
          <w:rFonts w:ascii="Times New Roman" w:hAnsi="Times New Roman"/>
          <w:sz w:val="24"/>
          <w:szCs w:val="24"/>
          <w:lang w:val="fr-FR"/>
        </w:rPr>
        <w:t>Unitati de asistenta medicala de specialitate – 69</w:t>
      </w:r>
    </w:p>
    <w:p w:rsidR="00C41D24" w:rsidRPr="00030459" w:rsidRDefault="00C41D24" w:rsidP="00030459">
      <w:pPr>
        <w:pStyle w:val="ListParagraph"/>
        <w:numPr>
          <w:ilvl w:val="0"/>
          <w:numId w:val="87"/>
        </w:numPr>
        <w:spacing w:line="360" w:lineRule="auto"/>
        <w:jc w:val="both"/>
        <w:rPr>
          <w:rFonts w:ascii="Times New Roman" w:hAnsi="Times New Roman"/>
          <w:sz w:val="24"/>
          <w:szCs w:val="24"/>
        </w:rPr>
      </w:pPr>
      <w:r w:rsidRPr="00030459">
        <w:rPr>
          <w:rFonts w:ascii="Times New Roman" w:hAnsi="Times New Roman"/>
          <w:sz w:val="24"/>
          <w:szCs w:val="24"/>
        </w:rPr>
        <w:t>Unitati de asistenta de medicina dentara – 173</w:t>
      </w:r>
    </w:p>
    <w:p w:rsidR="00C41D24" w:rsidRPr="00030459" w:rsidRDefault="00C41D24" w:rsidP="00030459">
      <w:pPr>
        <w:pStyle w:val="ListParagraph"/>
        <w:numPr>
          <w:ilvl w:val="1"/>
          <w:numId w:val="86"/>
        </w:numPr>
        <w:spacing w:line="360" w:lineRule="auto"/>
        <w:jc w:val="both"/>
        <w:rPr>
          <w:rFonts w:ascii="Times New Roman" w:hAnsi="Times New Roman"/>
          <w:b/>
          <w:sz w:val="24"/>
          <w:szCs w:val="24"/>
        </w:rPr>
      </w:pPr>
      <w:r w:rsidRPr="00030459">
        <w:rPr>
          <w:rFonts w:ascii="Times New Roman" w:hAnsi="Times New Roman"/>
          <w:b/>
          <w:sz w:val="24"/>
          <w:szCs w:val="24"/>
        </w:rPr>
        <w:t>Verificarea efectuarii operatiunilor de curatenie si dezinfectie si a produselor biocide utilizate.</w:t>
      </w:r>
    </w:p>
    <w:p w:rsidR="00C41D24" w:rsidRPr="00030459" w:rsidRDefault="00C41D24" w:rsidP="00030459">
      <w:pPr>
        <w:pStyle w:val="ListParagraph"/>
        <w:spacing w:line="360" w:lineRule="auto"/>
        <w:ind w:left="1800"/>
        <w:jc w:val="both"/>
        <w:rPr>
          <w:rFonts w:ascii="Times New Roman" w:hAnsi="Times New Roman"/>
          <w:b/>
          <w:sz w:val="24"/>
          <w:szCs w:val="24"/>
        </w:rPr>
      </w:pPr>
    </w:p>
    <w:p w:rsidR="00C41D24" w:rsidRPr="00030459" w:rsidRDefault="00C41D24" w:rsidP="00030459">
      <w:pPr>
        <w:pStyle w:val="ListParagraph"/>
        <w:numPr>
          <w:ilvl w:val="0"/>
          <w:numId w:val="86"/>
        </w:numPr>
        <w:spacing w:line="360" w:lineRule="auto"/>
        <w:jc w:val="both"/>
        <w:rPr>
          <w:rFonts w:ascii="Times New Roman" w:hAnsi="Times New Roman"/>
          <w:b/>
          <w:sz w:val="24"/>
          <w:szCs w:val="24"/>
          <w:lang w:val="fr-FR"/>
        </w:rPr>
      </w:pPr>
      <w:r w:rsidRPr="00030459">
        <w:rPr>
          <w:rFonts w:ascii="Times New Roman" w:hAnsi="Times New Roman"/>
          <w:b/>
          <w:sz w:val="24"/>
          <w:szCs w:val="24"/>
          <w:lang w:val="fr-FR"/>
        </w:rPr>
        <w:t>UNITATI DE ASISTENTA MEDICO-SOCIALA,  UNITATI SOCIO-MEDICALE (CENTRE DE INGRIJIRE VARSTNICI)  SI CENTRE REZIDENTIALE PENTRU PERSOANE CU DIZABILITATI.</w:t>
      </w:r>
    </w:p>
    <w:p w:rsidR="00C41D24" w:rsidRPr="00030459" w:rsidRDefault="00C41D24" w:rsidP="00030459">
      <w:pPr>
        <w:pStyle w:val="ListParagraph"/>
        <w:numPr>
          <w:ilvl w:val="1"/>
          <w:numId w:val="86"/>
        </w:numPr>
        <w:spacing w:line="360" w:lineRule="auto"/>
        <w:jc w:val="both"/>
        <w:rPr>
          <w:rFonts w:ascii="Times New Roman" w:hAnsi="Times New Roman"/>
          <w:b/>
          <w:sz w:val="24"/>
          <w:szCs w:val="24"/>
        </w:rPr>
      </w:pPr>
      <w:r w:rsidRPr="00030459">
        <w:rPr>
          <w:rFonts w:ascii="Times New Roman" w:hAnsi="Times New Roman"/>
          <w:b/>
          <w:sz w:val="24"/>
          <w:szCs w:val="24"/>
        </w:rPr>
        <w:t>Verificarea respectarii Ordonantei Militare nr.8/2020 privind verificarea respectarii masurilor de prevenire a raspandirii COVID-19 – 25 actiuni de control;</w:t>
      </w:r>
    </w:p>
    <w:p w:rsidR="00C41D24" w:rsidRPr="00030459" w:rsidRDefault="00C41D24" w:rsidP="00030459">
      <w:pPr>
        <w:pStyle w:val="ListParagraph"/>
        <w:numPr>
          <w:ilvl w:val="1"/>
          <w:numId w:val="86"/>
        </w:numPr>
        <w:spacing w:line="360" w:lineRule="auto"/>
        <w:jc w:val="both"/>
        <w:rPr>
          <w:rFonts w:ascii="Times New Roman" w:hAnsi="Times New Roman"/>
          <w:b/>
          <w:sz w:val="24"/>
          <w:szCs w:val="24"/>
        </w:rPr>
      </w:pPr>
      <w:r w:rsidRPr="00030459">
        <w:rPr>
          <w:rFonts w:ascii="Times New Roman" w:hAnsi="Times New Roman"/>
          <w:b/>
          <w:sz w:val="24"/>
          <w:szCs w:val="24"/>
        </w:rPr>
        <w:t xml:space="preserve">Verificarea respectarii prevederilor Legii 55/2020 privind unele masuri pentru prevenirea si combaterea efectelor pandemiei de COVID-19 si a prevederilor Hotararii Guvernului nr.394/2020 privind declararea starii de alerta si masurile care se aplica pe durata acesteia pentru prevenirea si combaterea efectelor pandemiei de COVID-19, cu modificarile si completarile ulterioare – 58 actiuni de control </w:t>
      </w:r>
    </w:p>
    <w:p w:rsidR="00C41D24" w:rsidRPr="00030459" w:rsidRDefault="00C41D24" w:rsidP="00030459">
      <w:pPr>
        <w:pStyle w:val="ListParagraph"/>
        <w:numPr>
          <w:ilvl w:val="1"/>
          <w:numId w:val="86"/>
        </w:numPr>
        <w:spacing w:line="360" w:lineRule="auto"/>
        <w:jc w:val="both"/>
        <w:rPr>
          <w:rFonts w:ascii="Times New Roman" w:hAnsi="Times New Roman"/>
          <w:b/>
          <w:sz w:val="24"/>
          <w:szCs w:val="24"/>
        </w:rPr>
      </w:pPr>
      <w:r w:rsidRPr="00030459">
        <w:rPr>
          <w:rFonts w:ascii="Times New Roman" w:hAnsi="Times New Roman"/>
          <w:b/>
          <w:sz w:val="24"/>
          <w:szCs w:val="24"/>
        </w:rPr>
        <w:t>Verificarea efectuarii operatiunilor DDD si a produselor biocide utilizate.</w:t>
      </w:r>
    </w:p>
    <w:p w:rsidR="00C41D24" w:rsidRPr="00030459" w:rsidRDefault="00C41D24" w:rsidP="00030459">
      <w:pPr>
        <w:spacing w:line="360" w:lineRule="auto"/>
        <w:ind w:left="1080"/>
        <w:jc w:val="both"/>
        <w:rPr>
          <w:b/>
        </w:rPr>
      </w:pPr>
    </w:p>
    <w:p w:rsidR="00C41D24" w:rsidRPr="00030459" w:rsidRDefault="00C41D24" w:rsidP="00030459">
      <w:pPr>
        <w:pStyle w:val="ListParagraph"/>
        <w:numPr>
          <w:ilvl w:val="0"/>
          <w:numId w:val="86"/>
        </w:numPr>
        <w:spacing w:line="360" w:lineRule="auto"/>
        <w:jc w:val="both"/>
        <w:rPr>
          <w:rFonts w:ascii="Times New Roman" w:hAnsi="Times New Roman"/>
          <w:b/>
          <w:sz w:val="24"/>
          <w:szCs w:val="24"/>
        </w:rPr>
      </w:pPr>
      <w:r w:rsidRPr="00030459">
        <w:rPr>
          <w:rFonts w:ascii="Times New Roman" w:hAnsi="Times New Roman"/>
          <w:b/>
          <w:sz w:val="24"/>
          <w:szCs w:val="24"/>
        </w:rPr>
        <w:t>CENTRE DE CARANTINA INSTITUTIONALIZATA</w:t>
      </w:r>
    </w:p>
    <w:p w:rsidR="00C41D24" w:rsidRPr="00030459" w:rsidRDefault="00C41D24" w:rsidP="00030459">
      <w:pPr>
        <w:pStyle w:val="ListParagraph"/>
        <w:numPr>
          <w:ilvl w:val="1"/>
          <w:numId w:val="86"/>
        </w:numPr>
        <w:spacing w:line="360" w:lineRule="auto"/>
        <w:jc w:val="both"/>
        <w:rPr>
          <w:rFonts w:ascii="Times New Roman" w:hAnsi="Times New Roman"/>
          <w:b/>
          <w:sz w:val="24"/>
          <w:szCs w:val="24"/>
        </w:rPr>
      </w:pPr>
      <w:r w:rsidRPr="00030459">
        <w:rPr>
          <w:rFonts w:ascii="Times New Roman" w:hAnsi="Times New Roman"/>
          <w:b/>
          <w:sz w:val="24"/>
          <w:szCs w:val="24"/>
        </w:rPr>
        <w:t>Verificarea conditiilor igienico-sanitare a spatiilor de cazare in conformitate cu Ord.MS 119/2014 in 21 de unitati.</w:t>
      </w:r>
    </w:p>
    <w:p w:rsidR="00C41D24" w:rsidRPr="00030459" w:rsidRDefault="00C41D24" w:rsidP="00030459">
      <w:pPr>
        <w:pStyle w:val="ListParagraph"/>
        <w:numPr>
          <w:ilvl w:val="1"/>
          <w:numId w:val="86"/>
        </w:numPr>
        <w:spacing w:line="360" w:lineRule="auto"/>
        <w:jc w:val="both"/>
        <w:rPr>
          <w:rFonts w:ascii="Times New Roman" w:hAnsi="Times New Roman"/>
          <w:b/>
          <w:sz w:val="24"/>
          <w:szCs w:val="24"/>
        </w:rPr>
      </w:pPr>
      <w:r w:rsidRPr="00030459">
        <w:rPr>
          <w:rFonts w:ascii="Times New Roman" w:hAnsi="Times New Roman"/>
          <w:b/>
          <w:sz w:val="24"/>
          <w:szCs w:val="24"/>
        </w:rPr>
        <w:t>Verificarea respectarii conditiilor igienico-sanitare in blocurile alimentare ale unitatilor care  asigura carantina institutionalizata  in 18 unitati.</w:t>
      </w:r>
    </w:p>
    <w:p w:rsidR="00C41D24" w:rsidRPr="00030459" w:rsidRDefault="00C41D24" w:rsidP="00030459">
      <w:pPr>
        <w:pStyle w:val="ListParagraph"/>
        <w:numPr>
          <w:ilvl w:val="1"/>
          <w:numId w:val="86"/>
        </w:numPr>
        <w:spacing w:line="360" w:lineRule="auto"/>
        <w:jc w:val="both"/>
        <w:rPr>
          <w:rFonts w:ascii="Times New Roman" w:hAnsi="Times New Roman"/>
          <w:b/>
          <w:sz w:val="24"/>
          <w:szCs w:val="24"/>
        </w:rPr>
      </w:pPr>
      <w:r w:rsidRPr="00030459">
        <w:rPr>
          <w:rFonts w:ascii="Times New Roman" w:hAnsi="Times New Roman"/>
          <w:b/>
          <w:sz w:val="24"/>
          <w:szCs w:val="24"/>
        </w:rPr>
        <w:t xml:space="preserve">Verificarea respectarii conditiilor igienico-sanitare in ceea ce priveste asigurarea hranei persoanelor aflate in spatii de carantina, precum si a conditiilor de ambalare si </w:t>
      </w:r>
      <w:r w:rsidRPr="00030459">
        <w:rPr>
          <w:rFonts w:ascii="Times New Roman" w:hAnsi="Times New Roman"/>
          <w:b/>
          <w:sz w:val="24"/>
          <w:szCs w:val="24"/>
        </w:rPr>
        <w:lastRenderedPageBreak/>
        <w:t>transport a preparatelor culinare distribuite in unitati de carantina institutionalizata – in 2 unitati de catering.</w:t>
      </w:r>
    </w:p>
    <w:p w:rsidR="00C41D24" w:rsidRPr="00030459" w:rsidRDefault="00C41D24" w:rsidP="00030459">
      <w:pPr>
        <w:pStyle w:val="ListParagraph"/>
        <w:numPr>
          <w:ilvl w:val="1"/>
          <w:numId w:val="86"/>
        </w:numPr>
        <w:spacing w:line="360" w:lineRule="auto"/>
        <w:jc w:val="both"/>
        <w:rPr>
          <w:rFonts w:ascii="Times New Roman" w:hAnsi="Times New Roman"/>
          <w:b/>
          <w:sz w:val="24"/>
          <w:szCs w:val="24"/>
          <w:lang w:val="fr-FR"/>
        </w:rPr>
      </w:pPr>
      <w:r w:rsidRPr="00030459">
        <w:rPr>
          <w:rFonts w:ascii="Times New Roman" w:hAnsi="Times New Roman"/>
          <w:b/>
          <w:sz w:val="24"/>
          <w:szCs w:val="24"/>
          <w:lang w:val="fr-FR"/>
        </w:rPr>
        <w:t>Verificarea modului de colectare si decontaminare a lenjeriei utilizata de persoanele carantinate – au fost verificate 15 spalatorii proprii si 2 unitati specializate care deserveau unitatile care nu detineau spalatorii proprii.</w:t>
      </w:r>
    </w:p>
    <w:p w:rsidR="00C41D24" w:rsidRPr="00030459" w:rsidRDefault="00C41D24" w:rsidP="00030459">
      <w:pPr>
        <w:pStyle w:val="ListParagraph"/>
        <w:numPr>
          <w:ilvl w:val="1"/>
          <w:numId w:val="86"/>
        </w:numPr>
        <w:spacing w:line="360" w:lineRule="auto"/>
        <w:jc w:val="both"/>
        <w:rPr>
          <w:rFonts w:ascii="Times New Roman" w:hAnsi="Times New Roman"/>
          <w:b/>
          <w:sz w:val="24"/>
          <w:szCs w:val="24"/>
          <w:lang w:val="fr-FR"/>
        </w:rPr>
      </w:pPr>
      <w:r w:rsidRPr="00030459">
        <w:rPr>
          <w:rFonts w:ascii="Times New Roman" w:hAnsi="Times New Roman"/>
          <w:b/>
          <w:sz w:val="24"/>
          <w:szCs w:val="24"/>
          <w:lang w:val="fr-FR"/>
        </w:rPr>
        <w:t>Verificarea modului de gestionare a deseurilor rezultate din activitatea de cazare si alimentatie  colectiva in 21 unitati.</w:t>
      </w:r>
    </w:p>
    <w:p w:rsidR="00C41D24" w:rsidRPr="00030459" w:rsidRDefault="00C41D24" w:rsidP="00030459">
      <w:pPr>
        <w:pStyle w:val="ListParagraph"/>
        <w:numPr>
          <w:ilvl w:val="1"/>
          <w:numId w:val="86"/>
        </w:numPr>
        <w:spacing w:line="360" w:lineRule="auto"/>
        <w:jc w:val="both"/>
        <w:rPr>
          <w:rFonts w:ascii="Times New Roman" w:hAnsi="Times New Roman"/>
          <w:b/>
          <w:sz w:val="24"/>
          <w:szCs w:val="24"/>
        </w:rPr>
      </w:pPr>
      <w:r w:rsidRPr="00030459">
        <w:rPr>
          <w:rFonts w:ascii="Times New Roman" w:hAnsi="Times New Roman"/>
          <w:b/>
          <w:sz w:val="24"/>
          <w:szCs w:val="24"/>
        </w:rPr>
        <w:t>Verificarea efectuarii operatiunilor de dezinfectie a spatiilor de carantina.</w:t>
      </w:r>
    </w:p>
    <w:p w:rsidR="00C41D24" w:rsidRPr="00030459" w:rsidRDefault="00C41D24" w:rsidP="00030459">
      <w:pPr>
        <w:spacing w:line="360" w:lineRule="auto"/>
        <w:jc w:val="both"/>
        <w:rPr>
          <w:b/>
        </w:rPr>
      </w:pPr>
    </w:p>
    <w:p w:rsidR="00C41D24" w:rsidRPr="00030459" w:rsidRDefault="00C41D24" w:rsidP="00030459">
      <w:pPr>
        <w:pStyle w:val="ListParagraph"/>
        <w:numPr>
          <w:ilvl w:val="0"/>
          <w:numId w:val="86"/>
        </w:numPr>
        <w:spacing w:line="360" w:lineRule="auto"/>
        <w:jc w:val="both"/>
        <w:rPr>
          <w:rFonts w:ascii="Times New Roman" w:hAnsi="Times New Roman"/>
          <w:b/>
          <w:sz w:val="24"/>
          <w:szCs w:val="24"/>
        </w:rPr>
      </w:pPr>
      <w:r w:rsidRPr="00030459">
        <w:rPr>
          <w:rFonts w:ascii="Times New Roman" w:hAnsi="Times New Roman"/>
          <w:b/>
          <w:sz w:val="24"/>
          <w:szCs w:val="24"/>
        </w:rPr>
        <w:t>INVESTIGAREA  FOCARELOR DE COVID-19.</w:t>
      </w:r>
    </w:p>
    <w:p w:rsidR="00C41D24" w:rsidRPr="00030459" w:rsidRDefault="00C41D24" w:rsidP="00030459">
      <w:pPr>
        <w:pStyle w:val="ListParagraph"/>
        <w:numPr>
          <w:ilvl w:val="1"/>
          <w:numId w:val="86"/>
        </w:numPr>
        <w:spacing w:line="360" w:lineRule="auto"/>
        <w:jc w:val="both"/>
        <w:rPr>
          <w:rFonts w:ascii="Times New Roman" w:hAnsi="Times New Roman"/>
          <w:b/>
          <w:sz w:val="24"/>
          <w:szCs w:val="24"/>
          <w:lang w:val="fr-FR"/>
        </w:rPr>
      </w:pPr>
      <w:r w:rsidRPr="00030459">
        <w:rPr>
          <w:rFonts w:ascii="Times New Roman" w:hAnsi="Times New Roman"/>
          <w:b/>
          <w:sz w:val="24"/>
          <w:szCs w:val="24"/>
          <w:lang w:val="fr-FR"/>
        </w:rPr>
        <w:t>Investigarea focarelor de COVID-19 aparute in unitatile industriale mari (AUTOMOBILE DACIA SA, SC ENERGOMONTAJ SA si SC CONARG SA), in unitatile sanitare (Spitalul Judetean de Urgenta Pitesti, Spitalul Municipal Campulung, Spitalul de Boli Cronice Calinesti, Spitalul de Psihiatrie Vedea), in unitati de asistenta medico-sociala (UAMS Calinesti, Dedulesti, Suici si Rucar), in centre de ingrijire a varstnicilor (Camin de Batrani Mozaceni, Camin de batrani Casa Sperantei Pitesti),  in unitati pentru persoane adulte si copii cu dizabilitati  (Centru de  Terapie Ocupationala Tigveni, Centru de reabilitare pentru personae dizabilitati Calinesti, Complexul de Servicii pentru Copii cu Dizabilitati Campulung si Pitesti);</w:t>
      </w:r>
    </w:p>
    <w:p w:rsidR="00C41D24" w:rsidRPr="00030459" w:rsidRDefault="00C41D24" w:rsidP="00030459">
      <w:pPr>
        <w:pStyle w:val="ListParagraph"/>
        <w:numPr>
          <w:ilvl w:val="1"/>
          <w:numId w:val="86"/>
        </w:numPr>
        <w:spacing w:line="360" w:lineRule="auto"/>
        <w:jc w:val="both"/>
        <w:rPr>
          <w:rFonts w:ascii="Times New Roman" w:hAnsi="Times New Roman"/>
          <w:b/>
          <w:sz w:val="24"/>
          <w:szCs w:val="24"/>
          <w:lang w:val="fr-FR"/>
        </w:rPr>
      </w:pPr>
      <w:r w:rsidRPr="00030459">
        <w:rPr>
          <w:rFonts w:ascii="Times New Roman" w:hAnsi="Times New Roman"/>
          <w:b/>
          <w:sz w:val="24"/>
          <w:szCs w:val="24"/>
          <w:lang w:val="fr-FR"/>
        </w:rPr>
        <w:t>Verificarea  modului de indeplinire/respectare a masurilor impuse de Serviciul de Supraveghere Epidemiologica si Control Boli Transmisibile din DSP Arges in 19 clustere din spitale, centre rezidentiale, unitati medico-sociale si pentru persoane cu dizabilitati.</w:t>
      </w:r>
    </w:p>
    <w:p w:rsidR="00C41D24" w:rsidRPr="00030459" w:rsidRDefault="00C41D24" w:rsidP="00030459">
      <w:pPr>
        <w:spacing w:line="360" w:lineRule="auto"/>
        <w:jc w:val="both"/>
        <w:rPr>
          <w:b/>
          <w:lang w:val="fr-FR"/>
        </w:rPr>
      </w:pPr>
    </w:p>
    <w:p w:rsidR="00C41D24" w:rsidRPr="00030459" w:rsidRDefault="00C41D24" w:rsidP="00030459">
      <w:pPr>
        <w:pStyle w:val="ListParagraph"/>
        <w:numPr>
          <w:ilvl w:val="0"/>
          <w:numId w:val="86"/>
        </w:numPr>
        <w:spacing w:line="360" w:lineRule="auto"/>
        <w:jc w:val="both"/>
        <w:rPr>
          <w:rFonts w:ascii="Times New Roman" w:hAnsi="Times New Roman"/>
          <w:b/>
          <w:sz w:val="24"/>
          <w:szCs w:val="24"/>
        </w:rPr>
      </w:pPr>
      <w:r w:rsidRPr="00030459">
        <w:rPr>
          <w:rFonts w:ascii="Times New Roman" w:hAnsi="Times New Roman"/>
          <w:b/>
          <w:sz w:val="24"/>
          <w:szCs w:val="24"/>
        </w:rPr>
        <w:t>MONITORIZAREA PERSOANELOR AFLATE IN CARANTINA/IZOLARE</w:t>
      </w:r>
    </w:p>
    <w:p w:rsidR="00C41D24" w:rsidRPr="00030459" w:rsidRDefault="00C41D24" w:rsidP="00030459">
      <w:pPr>
        <w:pStyle w:val="ListParagraph"/>
        <w:numPr>
          <w:ilvl w:val="1"/>
          <w:numId w:val="86"/>
        </w:numPr>
        <w:spacing w:line="360" w:lineRule="auto"/>
        <w:jc w:val="both"/>
        <w:rPr>
          <w:rFonts w:ascii="Times New Roman" w:hAnsi="Times New Roman"/>
          <w:b/>
          <w:sz w:val="24"/>
          <w:szCs w:val="24"/>
          <w:lang w:val="fr-FR"/>
        </w:rPr>
      </w:pPr>
      <w:r w:rsidRPr="00030459">
        <w:rPr>
          <w:rFonts w:ascii="Times New Roman" w:hAnsi="Times New Roman"/>
          <w:b/>
          <w:sz w:val="24"/>
          <w:szCs w:val="24"/>
          <w:lang w:val="fr-FR"/>
        </w:rPr>
        <w:t>Actiuni comune cu cu reprezentantii Politiei pentru verificarea respectarii masurii de carantina/izolare la domiciliu – 8 verificari;</w:t>
      </w:r>
    </w:p>
    <w:p w:rsidR="00C41D24" w:rsidRPr="00030459" w:rsidRDefault="00C41D24" w:rsidP="00030459">
      <w:pPr>
        <w:pStyle w:val="ListParagraph"/>
        <w:numPr>
          <w:ilvl w:val="1"/>
          <w:numId w:val="86"/>
        </w:numPr>
        <w:spacing w:line="360" w:lineRule="auto"/>
        <w:jc w:val="both"/>
        <w:rPr>
          <w:rFonts w:ascii="Times New Roman" w:hAnsi="Times New Roman"/>
          <w:b/>
          <w:sz w:val="24"/>
          <w:szCs w:val="24"/>
        </w:rPr>
      </w:pPr>
      <w:r w:rsidRPr="00030459">
        <w:rPr>
          <w:rFonts w:ascii="Times New Roman" w:hAnsi="Times New Roman"/>
          <w:b/>
          <w:sz w:val="24"/>
          <w:szCs w:val="24"/>
        </w:rPr>
        <w:t>Actualizarea zilnica in portalul COVID-19 a persoanelor aflate in carantina in judetul Arges – actiune permanenta desfasurata de 2 inspectorii pe perioada starii de alerta;</w:t>
      </w:r>
    </w:p>
    <w:p w:rsidR="00C41D24" w:rsidRPr="00030459" w:rsidRDefault="00C41D24" w:rsidP="00030459">
      <w:pPr>
        <w:pStyle w:val="ListParagraph"/>
        <w:numPr>
          <w:ilvl w:val="1"/>
          <w:numId w:val="86"/>
        </w:numPr>
        <w:spacing w:line="360" w:lineRule="auto"/>
        <w:jc w:val="both"/>
        <w:rPr>
          <w:rFonts w:ascii="Times New Roman" w:hAnsi="Times New Roman"/>
          <w:b/>
          <w:sz w:val="24"/>
          <w:szCs w:val="24"/>
        </w:rPr>
      </w:pPr>
      <w:r w:rsidRPr="00030459">
        <w:rPr>
          <w:rFonts w:ascii="Times New Roman" w:hAnsi="Times New Roman"/>
          <w:b/>
          <w:sz w:val="24"/>
          <w:szCs w:val="24"/>
        </w:rPr>
        <w:t>Introducerea de date in aplicatia Corona Forms – la solicitarea directorului executiv;</w:t>
      </w:r>
    </w:p>
    <w:p w:rsidR="00C41D24" w:rsidRPr="00030459" w:rsidRDefault="00C41D24" w:rsidP="00030459">
      <w:pPr>
        <w:pStyle w:val="ListParagraph"/>
        <w:numPr>
          <w:ilvl w:val="1"/>
          <w:numId w:val="86"/>
        </w:numPr>
        <w:spacing w:line="360" w:lineRule="auto"/>
        <w:jc w:val="both"/>
        <w:rPr>
          <w:rFonts w:ascii="Times New Roman" w:hAnsi="Times New Roman"/>
          <w:b/>
          <w:sz w:val="24"/>
          <w:szCs w:val="24"/>
        </w:rPr>
      </w:pPr>
      <w:r w:rsidRPr="00030459">
        <w:rPr>
          <w:rFonts w:ascii="Times New Roman" w:hAnsi="Times New Roman"/>
          <w:b/>
          <w:sz w:val="24"/>
          <w:szCs w:val="24"/>
        </w:rPr>
        <w:t>Monitorizarea telefonica a starii de sanatate  a persoanelor aflate in carantina institutionalizata;</w:t>
      </w:r>
    </w:p>
    <w:p w:rsidR="00C41D24" w:rsidRPr="00030459" w:rsidRDefault="00C41D24" w:rsidP="00030459">
      <w:pPr>
        <w:pStyle w:val="ListParagraph"/>
        <w:numPr>
          <w:ilvl w:val="1"/>
          <w:numId w:val="86"/>
        </w:numPr>
        <w:spacing w:line="360" w:lineRule="auto"/>
        <w:jc w:val="both"/>
        <w:rPr>
          <w:rFonts w:ascii="Times New Roman" w:hAnsi="Times New Roman"/>
          <w:b/>
          <w:sz w:val="24"/>
          <w:szCs w:val="24"/>
          <w:lang w:val="fr-FR"/>
        </w:rPr>
      </w:pPr>
      <w:r w:rsidRPr="00030459">
        <w:rPr>
          <w:rFonts w:ascii="Times New Roman" w:hAnsi="Times New Roman"/>
          <w:b/>
          <w:sz w:val="24"/>
          <w:szCs w:val="24"/>
          <w:lang w:val="fr-FR"/>
        </w:rPr>
        <w:lastRenderedPageBreak/>
        <w:t>Efectuarea de anchete epidemiologice, in situatia cresterii numarului de cazuri de COVID-19;</w:t>
      </w:r>
    </w:p>
    <w:p w:rsidR="00C41D24" w:rsidRPr="00030459" w:rsidRDefault="00C41D24" w:rsidP="00030459">
      <w:pPr>
        <w:pStyle w:val="ListParagraph"/>
        <w:numPr>
          <w:ilvl w:val="1"/>
          <w:numId w:val="86"/>
        </w:numPr>
        <w:spacing w:line="360" w:lineRule="auto"/>
        <w:jc w:val="both"/>
        <w:rPr>
          <w:rFonts w:ascii="Times New Roman" w:hAnsi="Times New Roman"/>
          <w:b/>
          <w:sz w:val="24"/>
          <w:szCs w:val="24"/>
          <w:lang w:val="fr-FR"/>
        </w:rPr>
      </w:pPr>
      <w:r w:rsidRPr="00030459">
        <w:rPr>
          <w:rFonts w:ascii="Times New Roman" w:hAnsi="Times New Roman"/>
          <w:b/>
          <w:sz w:val="24"/>
          <w:szCs w:val="24"/>
          <w:lang w:val="fr-FR"/>
        </w:rPr>
        <w:t>Efectuarea serviciului de permanenta la sediul Centrului Judetean de Coordonare si Conducere a Interventiei Arges.</w:t>
      </w:r>
    </w:p>
    <w:p w:rsidR="00C41D24" w:rsidRPr="00030459" w:rsidRDefault="00C41D24" w:rsidP="00030459">
      <w:pPr>
        <w:spacing w:line="360" w:lineRule="auto"/>
        <w:jc w:val="both"/>
        <w:rPr>
          <w:b/>
          <w:lang w:val="fr-FR"/>
        </w:rPr>
      </w:pPr>
    </w:p>
    <w:p w:rsidR="00C41D24" w:rsidRPr="00030459" w:rsidRDefault="00C41D24" w:rsidP="00030459">
      <w:pPr>
        <w:pStyle w:val="ListParagraph"/>
        <w:numPr>
          <w:ilvl w:val="0"/>
          <w:numId w:val="86"/>
        </w:numPr>
        <w:spacing w:line="360" w:lineRule="auto"/>
        <w:jc w:val="both"/>
        <w:rPr>
          <w:rFonts w:ascii="Times New Roman" w:hAnsi="Times New Roman"/>
          <w:b/>
          <w:sz w:val="24"/>
          <w:szCs w:val="24"/>
        </w:rPr>
      </w:pPr>
      <w:r w:rsidRPr="00030459">
        <w:rPr>
          <w:rFonts w:ascii="Times New Roman" w:hAnsi="Times New Roman"/>
          <w:b/>
          <w:sz w:val="24"/>
          <w:szCs w:val="24"/>
        </w:rPr>
        <w:t>UNITATI DE INVATAMANT</w:t>
      </w:r>
    </w:p>
    <w:p w:rsidR="00C41D24" w:rsidRPr="00030459" w:rsidRDefault="00C41D24" w:rsidP="00030459">
      <w:pPr>
        <w:pStyle w:val="ListParagraph"/>
        <w:numPr>
          <w:ilvl w:val="1"/>
          <w:numId w:val="86"/>
        </w:numPr>
        <w:spacing w:line="360" w:lineRule="auto"/>
        <w:jc w:val="both"/>
        <w:rPr>
          <w:rFonts w:ascii="Times New Roman" w:hAnsi="Times New Roman"/>
          <w:b/>
          <w:sz w:val="24"/>
          <w:szCs w:val="24"/>
        </w:rPr>
      </w:pPr>
      <w:r w:rsidRPr="00030459">
        <w:rPr>
          <w:rFonts w:ascii="Times New Roman" w:hAnsi="Times New Roman"/>
          <w:b/>
          <w:sz w:val="24"/>
          <w:szCs w:val="24"/>
        </w:rPr>
        <w:t>Verificarea masurilor de organizare a activitatii in unitatile/institutiile de invatamant in conditii de siguranta epidemiologica pentru prevenirea imbolnavirilor cu virusul SARS-CoV-2, conform Ord.MS 1456/2020 si Ord.MS 1494/2020  – 223 actiuni de control ;</w:t>
      </w:r>
    </w:p>
    <w:p w:rsidR="00C41D24" w:rsidRPr="00030459" w:rsidRDefault="00C41D24" w:rsidP="00030459">
      <w:pPr>
        <w:spacing w:line="360" w:lineRule="auto"/>
        <w:jc w:val="both"/>
        <w:rPr>
          <w:b/>
        </w:rPr>
      </w:pPr>
    </w:p>
    <w:p w:rsidR="00C41D24" w:rsidRPr="00030459" w:rsidRDefault="00C41D24" w:rsidP="00030459">
      <w:pPr>
        <w:pStyle w:val="ListParagraph"/>
        <w:numPr>
          <w:ilvl w:val="0"/>
          <w:numId w:val="86"/>
        </w:numPr>
        <w:spacing w:line="360" w:lineRule="auto"/>
        <w:jc w:val="both"/>
        <w:rPr>
          <w:rFonts w:ascii="Times New Roman" w:hAnsi="Times New Roman"/>
          <w:b/>
          <w:sz w:val="24"/>
          <w:szCs w:val="24"/>
        </w:rPr>
      </w:pPr>
      <w:r w:rsidRPr="00030459">
        <w:rPr>
          <w:rFonts w:ascii="Times New Roman" w:hAnsi="Times New Roman"/>
          <w:b/>
          <w:sz w:val="24"/>
          <w:szCs w:val="24"/>
        </w:rPr>
        <w:t>UNITATI DE ALIMENTATIE PUBLICA</w:t>
      </w:r>
    </w:p>
    <w:p w:rsidR="00C41D24" w:rsidRPr="00030459" w:rsidRDefault="00C41D24" w:rsidP="00030459">
      <w:pPr>
        <w:pStyle w:val="ListParagraph"/>
        <w:numPr>
          <w:ilvl w:val="1"/>
          <w:numId w:val="86"/>
        </w:numPr>
        <w:spacing w:line="360" w:lineRule="auto"/>
        <w:jc w:val="both"/>
        <w:rPr>
          <w:rFonts w:ascii="Times New Roman" w:hAnsi="Times New Roman"/>
          <w:b/>
          <w:sz w:val="24"/>
          <w:szCs w:val="24"/>
          <w:lang w:val="fr-FR"/>
        </w:rPr>
      </w:pPr>
      <w:r w:rsidRPr="00030459">
        <w:rPr>
          <w:rFonts w:ascii="Times New Roman" w:hAnsi="Times New Roman"/>
          <w:b/>
          <w:sz w:val="24"/>
          <w:szCs w:val="24"/>
          <w:lang w:val="fr-FR"/>
        </w:rPr>
        <w:t xml:space="preserve">Verificarea masurilor specifice de prevenire a raspandirii virusului SARS-CoV-2 in unitatile de alimentatie publica – 130 actiuni de control </w:t>
      </w:r>
    </w:p>
    <w:p w:rsidR="00C41D24" w:rsidRPr="00030459" w:rsidRDefault="00C41D24" w:rsidP="00030459">
      <w:pPr>
        <w:spacing w:line="360" w:lineRule="auto"/>
        <w:jc w:val="both"/>
        <w:rPr>
          <w:b/>
          <w:lang w:val="fr-FR"/>
        </w:rPr>
      </w:pPr>
    </w:p>
    <w:p w:rsidR="00C41D24" w:rsidRPr="00030459" w:rsidRDefault="00C41D24" w:rsidP="00030459">
      <w:pPr>
        <w:pStyle w:val="ListParagraph"/>
        <w:numPr>
          <w:ilvl w:val="0"/>
          <w:numId w:val="86"/>
        </w:numPr>
        <w:spacing w:line="360" w:lineRule="auto"/>
        <w:jc w:val="both"/>
        <w:rPr>
          <w:rFonts w:ascii="Times New Roman" w:hAnsi="Times New Roman"/>
          <w:b/>
          <w:sz w:val="24"/>
          <w:szCs w:val="24"/>
        </w:rPr>
      </w:pPr>
      <w:r w:rsidRPr="00030459">
        <w:rPr>
          <w:rFonts w:ascii="Times New Roman" w:hAnsi="Times New Roman"/>
          <w:b/>
          <w:sz w:val="24"/>
          <w:szCs w:val="24"/>
        </w:rPr>
        <w:t>SALI DE FITNESS SI AEROBIC</w:t>
      </w:r>
    </w:p>
    <w:p w:rsidR="00C41D24" w:rsidRPr="00030459" w:rsidRDefault="00C41D24" w:rsidP="00030459">
      <w:pPr>
        <w:pStyle w:val="ListParagraph"/>
        <w:numPr>
          <w:ilvl w:val="1"/>
          <w:numId w:val="86"/>
        </w:numPr>
        <w:spacing w:line="360" w:lineRule="auto"/>
        <w:jc w:val="both"/>
        <w:rPr>
          <w:rFonts w:ascii="Times New Roman" w:hAnsi="Times New Roman"/>
          <w:b/>
          <w:sz w:val="24"/>
          <w:szCs w:val="24"/>
        </w:rPr>
      </w:pPr>
      <w:r w:rsidRPr="00030459">
        <w:rPr>
          <w:rFonts w:ascii="Times New Roman" w:hAnsi="Times New Roman"/>
          <w:b/>
          <w:sz w:val="24"/>
          <w:szCs w:val="24"/>
        </w:rPr>
        <w:t>Verificarea conditiilor necesare pentru activitatii de pregatire fizica in salilele de fitness si aerobic – 15 actiuni de control</w:t>
      </w:r>
    </w:p>
    <w:p w:rsidR="00030459" w:rsidRDefault="00030459" w:rsidP="00030459">
      <w:pPr>
        <w:spacing w:line="360" w:lineRule="auto"/>
        <w:ind w:firstLine="720"/>
        <w:jc w:val="both"/>
        <w:rPr>
          <w:b/>
          <w:lang w:val="fr-FR"/>
        </w:rPr>
      </w:pPr>
    </w:p>
    <w:p w:rsidR="00C41D24" w:rsidRPr="00030459" w:rsidRDefault="00C41D24" w:rsidP="00030459">
      <w:pPr>
        <w:spacing w:line="360" w:lineRule="auto"/>
        <w:ind w:firstLine="720"/>
        <w:jc w:val="both"/>
        <w:rPr>
          <w:b/>
          <w:lang w:val="pt-BR"/>
        </w:rPr>
      </w:pPr>
      <w:r w:rsidRPr="00030459">
        <w:rPr>
          <w:b/>
          <w:lang w:val="fr-FR"/>
        </w:rPr>
        <w:t>In anul 2020, Serviciul de Control in Sanatate Publica din cadrul D.S.P.Arges a</w:t>
      </w:r>
      <w:r w:rsidRPr="00030459">
        <w:rPr>
          <w:b/>
          <w:lang w:val="pt-BR"/>
        </w:rPr>
        <w:t xml:space="preserve"> efectuat un numar de 3423 controale pe urmatoarele domenii de activitate:</w:t>
      </w:r>
    </w:p>
    <w:p w:rsidR="00C41D24" w:rsidRPr="00030459" w:rsidRDefault="00C41D24" w:rsidP="00030459">
      <w:pPr>
        <w:spacing w:line="360" w:lineRule="auto"/>
        <w:ind w:firstLine="720"/>
        <w:jc w:val="both"/>
        <w:rPr>
          <w:b/>
          <w:lang w:val="fr-FR"/>
        </w:rPr>
      </w:pPr>
    </w:p>
    <w:p w:rsidR="00C41D24" w:rsidRPr="00030459" w:rsidRDefault="00C41D24" w:rsidP="00030459">
      <w:pPr>
        <w:spacing w:line="360" w:lineRule="auto"/>
        <w:ind w:firstLine="720"/>
        <w:jc w:val="both"/>
        <w:rPr>
          <w:lang w:val="pt-BR"/>
        </w:rPr>
      </w:pPr>
      <w:r w:rsidRPr="00030459">
        <w:rPr>
          <w:b/>
          <w:lang w:val="pt-BR"/>
        </w:rPr>
        <w:t>- ALIMENT</w:t>
      </w:r>
      <w:r w:rsidRPr="00030459">
        <w:rPr>
          <w:lang w:val="pt-BR"/>
        </w:rPr>
        <w:t xml:space="preserve"> – </w:t>
      </w:r>
      <w:r w:rsidRPr="00030459">
        <w:rPr>
          <w:b/>
          <w:lang w:val="pt-BR"/>
        </w:rPr>
        <w:t>304 controale</w:t>
      </w:r>
      <w:r w:rsidRPr="00030459">
        <w:rPr>
          <w:lang w:val="pt-BR"/>
        </w:rPr>
        <w:t xml:space="preserve">  privind aditivii alimentari, materiale in contact cu alimentul, alimente cu destinatie nutritionala speciala, suplimente alimentare,mentiuni nutritionale si de sanatate asociate produselor alimentare, conditii de igiena generala, starea de sanatate a personalului, insusirea notiunilor fundamentale de igiena).</w:t>
      </w:r>
    </w:p>
    <w:p w:rsidR="00C41D24" w:rsidRPr="00030459" w:rsidRDefault="00C41D24" w:rsidP="00030459">
      <w:pPr>
        <w:spacing w:line="360" w:lineRule="auto"/>
        <w:ind w:firstLine="720"/>
        <w:jc w:val="both"/>
        <w:rPr>
          <w:lang w:val="pt-BR"/>
        </w:rPr>
      </w:pPr>
      <w:r w:rsidRPr="00030459">
        <w:rPr>
          <w:lang w:val="pt-BR"/>
        </w:rPr>
        <w:t xml:space="preserve">Pentru nerespectarea normelor de igiena si sanatate publica s-au aplicat </w:t>
      </w:r>
      <w:r w:rsidRPr="00030459">
        <w:rPr>
          <w:b/>
          <w:lang w:val="pt-BR"/>
        </w:rPr>
        <w:t>55</w:t>
      </w:r>
      <w:r w:rsidRPr="00030459">
        <w:rPr>
          <w:lang w:val="pt-BR"/>
        </w:rPr>
        <w:t xml:space="preserve"> </w:t>
      </w:r>
      <w:r w:rsidRPr="00030459">
        <w:rPr>
          <w:b/>
          <w:lang w:val="pt-BR"/>
        </w:rPr>
        <w:t>sanctiuni contraventionale</w:t>
      </w:r>
      <w:r w:rsidRPr="00030459">
        <w:rPr>
          <w:lang w:val="pt-BR"/>
        </w:rPr>
        <w:t xml:space="preserve">, din care:                    </w:t>
      </w:r>
    </w:p>
    <w:p w:rsidR="00C41D24" w:rsidRPr="00030459" w:rsidRDefault="00C41D24" w:rsidP="00030459">
      <w:pPr>
        <w:spacing w:line="360" w:lineRule="auto"/>
        <w:ind w:firstLine="720"/>
        <w:jc w:val="both"/>
        <w:rPr>
          <w:lang w:val="pt-BR"/>
        </w:rPr>
      </w:pPr>
      <w:r w:rsidRPr="00030459">
        <w:rPr>
          <w:b/>
          <w:lang w:val="pt-BR"/>
        </w:rPr>
        <w:t xml:space="preserve">        3 Avertismente</w:t>
      </w:r>
      <w:r w:rsidRPr="00030459">
        <w:rPr>
          <w:lang w:val="pt-BR"/>
        </w:rPr>
        <w:t xml:space="preserve"> si </w:t>
      </w:r>
      <w:r w:rsidRPr="00030459">
        <w:rPr>
          <w:b/>
          <w:lang w:val="pt-BR"/>
        </w:rPr>
        <w:t>52</w:t>
      </w:r>
      <w:r w:rsidRPr="00030459">
        <w:rPr>
          <w:lang w:val="pt-BR"/>
        </w:rPr>
        <w:t xml:space="preserve"> </w:t>
      </w:r>
      <w:r w:rsidRPr="00030459">
        <w:rPr>
          <w:b/>
          <w:lang w:val="pt-BR"/>
        </w:rPr>
        <w:t>Amenzi</w:t>
      </w:r>
      <w:r w:rsidRPr="00030459">
        <w:rPr>
          <w:lang w:val="pt-BR"/>
        </w:rPr>
        <w:t xml:space="preserve">  in valoare de 83 900 lei, astfel:</w:t>
      </w:r>
    </w:p>
    <w:p w:rsidR="00C41D24" w:rsidRPr="00030459" w:rsidRDefault="00C41D24" w:rsidP="00030459">
      <w:pPr>
        <w:pStyle w:val="ListParagraph"/>
        <w:numPr>
          <w:ilvl w:val="0"/>
          <w:numId w:val="89"/>
        </w:numPr>
        <w:spacing w:line="360" w:lineRule="auto"/>
        <w:jc w:val="both"/>
        <w:rPr>
          <w:rFonts w:ascii="Times New Roman" w:hAnsi="Times New Roman"/>
          <w:b/>
          <w:sz w:val="24"/>
          <w:szCs w:val="24"/>
          <w:lang w:val="pt-BR"/>
        </w:rPr>
      </w:pPr>
      <w:r w:rsidRPr="00030459">
        <w:rPr>
          <w:rFonts w:ascii="Times New Roman" w:hAnsi="Times New Roman"/>
          <w:b/>
          <w:sz w:val="24"/>
          <w:szCs w:val="24"/>
          <w:lang w:val="pt-BR"/>
        </w:rPr>
        <w:lastRenderedPageBreak/>
        <w:t>11 amenzi, in conformitate cu HG 857/2011, art.42b pentru nerespectarea obligatiei privind verificarea zilnica a starii de igiena individuala si de sanatate a angajatilor sau neconsemnara acestei verificari, respectiv:</w:t>
      </w:r>
    </w:p>
    <w:p w:rsidR="00C41D24" w:rsidRPr="00030459" w:rsidRDefault="00C41D24" w:rsidP="00030459">
      <w:pPr>
        <w:pStyle w:val="ListParagraph"/>
        <w:spacing w:line="360" w:lineRule="auto"/>
        <w:ind w:left="1080"/>
        <w:jc w:val="both"/>
        <w:rPr>
          <w:rFonts w:ascii="Times New Roman" w:hAnsi="Times New Roman"/>
          <w:i/>
          <w:sz w:val="24"/>
          <w:szCs w:val="24"/>
          <w:lang w:val="pt-BR"/>
        </w:rPr>
      </w:pPr>
      <w:r w:rsidRPr="00030459">
        <w:rPr>
          <w:rFonts w:ascii="Times New Roman" w:hAnsi="Times New Roman"/>
          <w:i/>
          <w:sz w:val="24"/>
          <w:szCs w:val="24"/>
          <w:lang w:val="pt-BR"/>
        </w:rPr>
        <w:t>- administratorului unitatii- Laborator patiserie, apartinand PIERSIM SRL, in valoare de 1000 lei;</w:t>
      </w:r>
    </w:p>
    <w:p w:rsidR="00C41D24" w:rsidRPr="00030459" w:rsidRDefault="00C41D24" w:rsidP="00030459">
      <w:pPr>
        <w:pStyle w:val="ListParagraph"/>
        <w:spacing w:line="360" w:lineRule="auto"/>
        <w:ind w:left="1080"/>
        <w:jc w:val="both"/>
        <w:rPr>
          <w:rFonts w:ascii="Times New Roman" w:hAnsi="Times New Roman"/>
          <w:i/>
          <w:sz w:val="24"/>
          <w:szCs w:val="24"/>
          <w:lang w:val="pt-BR"/>
        </w:rPr>
      </w:pPr>
      <w:r w:rsidRPr="00030459">
        <w:rPr>
          <w:rFonts w:ascii="Times New Roman" w:hAnsi="Times New Roman"/>
          <w:i/>
          <w:sz w:val="24"/>
          <w:szCs w:val="24"/>
          <w:lang w:val="pt-BR"/>
        </w:rPr>
        <w:t>- administratorului unitatii- Laborator patiserie-cofetarie, apartinand PATISERV EUROPAN SRL, in valoare de 1600 lei ;</w:t>
      </w:r>
    </w:p>
    <w:p w:rsidR="00C41D24" w:rsidRPr="00030459" w:rsidRDefault="00C41D24" w:rsidP="00030459">
      <w:pPr>
        <w:pStyle w:val="ListParagraph"/>
        <w:spacing w:line="360" w:lineRule="auto"/>
        <w:ind w:left="1080"/>
        <w:jc w:val="both"/>
        <w:rPr>
          <w:rFonts w:ascii="Times New Roman" w:hAnsi="Times New Roman"/>
          <w:i/>
          <w:sz w:val="24"/>
          <w:szCs w:val="24"/>
          <w:lang w:val="pt-BR"/>
        </w:rPr>
      </w:pPr>
      <w:r w:rsidRPr="00030459">
        <w:rPr>
          <w:rFonts w:ascii="Times New Roman" w:hAnsi="Times New Roman"/>
          <w:i/>
          <w:sz w:val="24"/>
          <w:szCs w:val="24"/>
          <w:lang w:val="pt-BR"/>
        </w:rPr>
        <w:t>-</w:t>
      </w:r>
      <w:r w:rsidRPr="00030459">
        <w:rPr>
          <w:rFonts w:ascii="Times New Roman" w:hAnsi="Times New Roman"/>
          <w:b/>
          <w:sz w:val="24"/>
          <w:szCs w:val="24"/>
          <w:lang w:val="pt-BR"/>
        </w:rPr>
        <w:t xml:space="preserve"> </w:t>
      </w:r>
      <w:r w:rsidRPr="00030459">
        <w:rPr>
          <w:rFonts w:ascii="Times New Roman" w:hAnsi="Times New Roman"/>
          <w:i/>
          <w:sz w:val="24"/>
          <w:szCs w:val="24"/>
          <w:lang w:val="pt-BR"/>
        </w:rPr>
        <w:t>administratorului unitatii- Laborator patiserie, apartinand SC CLASIC MARKET SRL, in valoare de 1600 lei ;</w:t>
      </w:r>
    </w:p>
    <w:p w:rsidR="00C41D24" w:rsidRPr="00030459" w:rsidRDefault="00C41D24" w:rsidP="00030459">
      <w:pPr>
        <w:pStyle w:val="ListParagraph"/>
        <w:spacing w:line="360" w:lineRule="auto"/>
        <w:ind w:left="1080"/>
        <w:jc w:val="both"/>
        <w:rPr>
          <w:rFonts w:ascii="Times New Roman" w:hAnsi="Times New Roman"/>
          <w:i/>
          <w:sz w:val="24"/>
          <w:szCs w:val="24"/>
          <w:lang w:val="pt-BR"/>
        </w:rPr>
      </w:pPr>
      <w:r w:rsidRPr="00030459">
        <w:rPr>
          <w:rFonts w:ascii="Times New Roman" w:hAnsi="Times New Roman"/>
          <w:i/>
          <w:sz w:val="24"/>
          <w:szCs w:val="24"/>
          <w:lang w:val="pt-BR"/>
        </w:rPr>
        <w:t>- administratorului unitatii de desfacere, apartinand AVICARVIL SRL, in valoare de 1600 lei;</w:t>
      </w:r>
    </w:p>
    <w:p w:rsidR="00C41D24" w:rsidRPr="00030459" w:rsidRDefault="00C41D24" w:rsidP="00030459">
      <w:pPr>
        <w:pStyle w:val="ListParagraph"/>
        <w:spacing w:line="360" w:lineRule="auto"/>
        <w:ind w:left="1080"/>
        <w:jc w:val="both"/>
        <w:rPr>
          <w:rFonts w:ascii="Times New Roman" w:hAnsi="Times New Roman"/>
          <w:i/>
          <w:sz w:val="24"/>
          <w:szCs w:val="24"/>
          <w:lang w:val="pt-BR"/>
        </w:rPr>
      </w:pPr>
      <w:r w:rsidRPr="00030459">
        <w:rPr>
          <w:rFonts w:ascii="Times New Roman" w:hAnsi="Times New Roman"/>
          <w:i/>
          <w:sz w:val="24"/>
          <w:szCs w:val="24"/>
          <w:lang w:val="pt-BR"/>
        </w:rPr>
        <w:t>- administratorului unitatii de alimentatie publica, apartinand DINO’S FOOD SHOOP SRL, in valoare de 1600 lei;</w:t>
      </w:r>
    </w:p>
    <w:p w:rsidR="00C41D24" w:rsidRPr="00030459" w:rsidRDefault="00C41D24" w:rsidP="00030459">
      <w:pPr>
        <w:pStyle w:val="ListParagraph"/>
        <w:spacing w:line="360" w:lineRule="auto"/>
        <w:ind w:left="1080"/>
        <w:jc w:val="both"/>
        <w:rPr>
          <w:rFonts w:ascii="Times New Roman" w:hAnsi="Times New Roman"/>
          <w:i/>
          <w:sz w:val="24"/>
          <w:szCs w:val="24"/>
          <w:lang w:val="pt-BR"/>
        </w:rPr>
      </w:pPr>
      <w:r w:rsidRPr="00030459">
        <w:rPr>
          <w:rFonts w:ascii="Times New Roman" w:hAnsi="Times New Roman"/>
          <w:i/>
          <w:sz w:val="24"/>
          <w:szCs w:val="24"/>
          <w:lang w:val="pt-BR"/>
        </w:rPr>
        <w:t>- directorului unitatii de alimentatie publica, apartinand PROPER NICO SRL, in valoare de 1600 lei;</w:t>
      </w:r>
    </w:p>
    <w:p w:rsidR="00C41D24" w:rsidRPr="00030459" w:rsidRDefault="00C41D24" w:rsidP="00030459">
      <w:pPr>
        <w:pStyle w:val="ListParagraph"/>
        <w:spacing w:line="360" w:lineRule="auto"/>
        <w:ind w:left="1080"/>
        <w:jc w:val="both"/>
        <w:rPr>
          <w:rFonts w:ascii="Times New Roman" w:hAnsi="Times New Roman"/>
          <w:i/>
          <w:sz w:val="24"/>
          <w:szCs w:val="24"/>
          <w:lang w:val="pt-BR"/>
        </w:rPr>
      </w:pPr>
      <w:r w:rsidRPr="00030459">
        <w:rPr>
          <w:rFonts w:ascii="Times New Roman" w:hAnsi="Times New Roman"/>
          <w:i/>
          <w:sz w:val="24"/>
          <w:szCs w:val="24"/>
          <w:lang w:val="pt-BR"/>
        </w:rPr>
        <w:t>- directorului unitatii de alimentatie publica, apartinand ROOSTER STAR SRL, in valoare de 1600 lei;</w:t>
      </w:r>
    </w:p>
    <w:p w:rsidR="00C41D24" w:rsidRPr="00030459" w:rsidRDefault="00C41D24" w:rsidP="00030459">
      <w:pPr>
        <w:pStyle w:val="ListParagraph"/>
        <w:spacing w:line="360" w:lineRule="auto"/>
        <w:ind w:left="1080"/>
        <w:jc w:val="both"/>
        <w:rPr>
          <w:rFonts w:ascii="Times New Roman" w:hAnsi="Times New Roman"/>
          <w:i/>
          <w:sz w:val="24"/>
          <w:szCs w:val="24"/>
          <w:lang w:val="pt-BR"/>
        </w:rPr>
      </w:pPr>
      <w:r w:rsidRPr="00030459">
        <w:rPr>
          <w:rFonts w:ascii="Times New Roman" w:hAnsi="Times New Roman"/>
          <w:i/>
          <w:sz w:val="24"/>
          <w:szCs w:val="24"/>
          <w:lang w:val="pt-BR"/>
        </w:rPr>
        <w:t>- administratorului unitatii de alimentatie publica, apartinand G&amp;V CALAMATION SR, in valoare de 1600 lei L;</w:t>
      </w:r>
    </w:p>
    <w:p w:rsidR="00C41D24" w:rsidRPr="00030459" w:rsidRDefault="00C41D24" w:rsidP="00030459">
      <w:pPr>
        <w:pStyle w:val="ListParagraph"/>
        <w:spacing w:line="360" w:lineRule="auto"/>
        <w:ind w:left="1080"/>
        <w:jc w:val="both"/>
        <w:rPr>
          <w:rFonts w:ascii="Times New Roman" w:hAnsi="Times New Roman"/>
          <w:i/>
          <w:sz w:val="24"/>
          <w:szCs w:val="24"/>
          <w:lang w:val="pt-BR"/>
        </w:rPr>
      </w:pPr>
      <w:r w:rsidRPr="00030459">
        <w:rPr>
          <w:rFonts w:ascii="Times New Roman" w:hAnsi="Times New Roman"/>
          <w:i/>
          <w:sz w:val="24"/>
          <w:szCs w:val="24"/>
          <w:lang w:val="pt-BR"/>
        </w:rPr>
        <w:t>- administratorului unitatii de alimentatie publica, apartinand UNO IMPEX  SRL, in valoare de 1600 lei;</w:t>
      </w:r>
    </w:p>
    <w:p w:rsidR="00C41D24" w:rsidRPr="00030459" w:rsidRDefault="00C41D24" w:rsidP="00030459">
      <w:pPr>
        <w:pStyle w:val="ListParagraph"/>
        <w:spacing w:line="360" w:lineRule="auto"/>
        <w:ind w:left="1080"/>
        <w:jc w:val="both"/>
        <w:rPr>
          <w:rFonts w:ascii="Times New Roman" w:hAnsi="Times New Roman"/>
          <w:i/>
          <w:sz w:val="24"/>
          <w:szCs w:val="24"/>
          <w:lang w:val="pt-BR"/>
        </w:rPr>
      </w:pPr>
      <w:r w:rsidRPr="00030459">
        <w:rPr>
          <w:rFonts w:ascii="Times New Roman" w:hAnsi="Times New Roman"/>
          <w:i/>
          <w:sz w:val="24"/>
          <w:szCs w:val="24"/>
          <w:lang w:val="pt-BR"/>
        </w:rPr>
        <w:t>- administratorului unitatii de alimentatie publica, apartinand MAT FOOD ARENA SRL, in valoare de 1600 lei;</w:t>
      </w:r>
    </w:p>
    <w:p w:rsidR="00C41D24" w:rsidRPr="00030459" w:rsidRDefault="00C41D24" w:rsidP="00030459">
      <w:pPr>
        <w:pStyle w:val="ListParagraph"/>
        <w:spacing w:line="360" w:lineRule="auto"/>
        <w:ind w:left="1080"/>
        <w:jc w:val="both"/>
        <w:rPr>
          <w:rFonts w:ascii="Times New Roman" w:hAnsi="Times New Roman"/>
          <w:i/>
          <w:sz w:val="24"/>
          <w:szCs w:val="24"/>
          <w:lang w:val="pt-BR"/>
        </w:rPr>
      </w:pPr>
      <w:r w:rsidRPr="00030459">
        <w:rPr>
          <w:rFonts w:ascii="Times New Roman" w:hAnsi="Times New Roman"/>
          <w:i/>
          <w:sz w:val="24"/>
          <w:szCs w:val="24"/>
          <w:lang w:val="pt-BR"/>
        </w:rPr>
        <w:t>- administratorului unitatii de alimentatie publica, apartinand LA VERA GRILL SRL, in valoare de 1600 lei;</w:t>
      </w:r>
    </w:p>
    <w:p w:rsidR="00C41D24" w:rsidRPr="00030459" w:rsidRDefault="00C41D24" w:rsidP="00030459">
      <w:pPr>
        <w:pStyle w:val="ListParagraph"/>
        <w:spacing w:line="360" w:lineRule="auto"/>
        <w:ind w:left="1080"/>
        <w:jc w:val="both"/>
        <w:rPr>
          <w:rFonts w:ascii="Times New Roman" w:hAnsi="Times New Roman"/>
          <w:i/>
          <w:sz w:val="24"/>
          <w:szCs w:val="24"/>
          <w:lang w:val="pt-BR"/>
        </w:rPr>
      </w:pPr>
    </w:p>
    <w:p w:rsidR="00C41D24" w:rsidRPr="00030459" w:rsidRDefault="00C41D24" w:rsidP="00030459">
      <w:pPr>
        <w:pStyle w:val="ListParagraph"/>
        <w:numPr>
          <w:ilvl w:val="0"/>
          <w:numId w:val="89"/>
        </w:numPr>
        <w:spacing w:line="360" w:lineRule="auto"/>
        <w:jc w:val="both"/>
        <w:rPr>
          <w:rFonts w:ascii="Times New Roman" w:hAnsi="Times New Roman"/>
          <w:i/>
          <w:sz w:val="24"/>
          <w:szCs w:val="24"/>
          <w:lang w:val="pt-BR"/>
        </w:rPr>
      </w:pPr>
      <w:r w:rsidRPr="00030459">
        <w:rPr>
          <w:rFonts w:ascii="Times New Roman" w:hAnsi="Times New Roman"/>
          <w:b/>
          <w:i/>
          <w:sz w:val="24"/>
          <w:szCs w:val="24"/>
          <w:lang w:val="pt-BR"/>
        </w:rPr>
        <w:t>3 amenzi, in conformitate cu HG 857/2011, art.42 f pentru neasigurarea si nerespectarea masurilor stabilite de normele in vigoare pentru protectia sanitara a produselor alimentare, respectiv:</w:t>
      </w:r>
    </w:p>
    <w:p w:rsidR="00C41D24" w:rsidRPr="00030459" w:rsidRDefault="00C41D24" w:rsidP="00030459">
      <w:pPr>
        <w:pStyle w:val="ListParagraph"/>
        <w:spacing w:line="360" w:lineRule="auto"/>
        <w:ind w:left="644"/>
        <w:jc w:val="both"/>
        <w:rPr>
          <w:rFonts w:ascii="Times New Roman" w:hAnsi="Times New Roman"/>
          <w:i/>
          <w:sz w:val="24"/>
          <w:szCs w:val="24"/>
          <w:lang w:val="pt-BR"/>
        </w:rPr>
      </w:pPr>
      <w:r w:rsidRPr="00030459">
        <w:rPr>
          <w:rFonts w:ascii="Times New Roman" w:hAnsi="Times New Roman"/>
          <w:i/>
          <w:sz w:val="24"/>
          <w:szCs w:val="24"/>
          <w:lang w:val="pt-BR"/>
        </w:rPr>
        <w:t>- administratorului unitatii de desfacere, apartinand PFA VASILE NICOLETA  SRL,in valoare de 1600 lei;</w:t>
      </w:r>
    </w:p>
    <w:p w:rsidR="00C41D24" w:rsidRPr="00030459" w:rsidRDefault="00C41D24" w:rsidP="00030459">
      <w:pPr>
        <w:pStyle w:val="ListParagraph"/>
        <w:spacing w:line="360" w:lineRule="auto"/>
        <w:ind w:left="644"/>
        <w:jc w:val="both"/>
        <w:rPr>
          <w:rFonts w:ascii="Times New Roman" w:hAnsi="Times New Roman"/>
          <w:i/>
          <w:sz w:val="24"/>
          <w:szCs w:val="24"/>
          <w:lang w:val="pt-BR"/>
        </w:rPr>
      </w:pPr>
      <w:r w:rsidRPr="00030459">
        <w:rPr>
          <w:rFonts w:ascii="Times New Roman" w:hAnsi="Times New Roman"/>
          <w:i/>
          <w:sz w:val="24"/>
          <w:szCs w:val="24"/>
          <w:lang w:val="pt-BR"/>
        </w:rPr>
        <w:t>- administratorului unitatii de desfacere, apartinand PFA BARBU DANIEL SRL,in valoare de 1600 lei ;</w:t>
      </w:r>
    </w:p>
    <w:p w:rsidR="00C41D24" w:rsidRPr="00030459" w:rsidRDefault="00C41D24" w:rsidP="00030459">
      <w:pPr>
        <w:pStyle w:val="ListParagraph"/>
        <w:spacing w:line="360" w:lineRule="auto"/>
        <w:ind w:left="644"/>
        <w:jc w:val="both"/>
        <w:rPr>
          <w:rFonts w:ascii="Times New Roman" w:hAnsi="Times New Roman"/>
          <w:i/>
          <w:sz w:val="24"/>
          <w:szCs w:val="24"/>
          <w:lang w:val="pt-BR"/>
        </w:rPr>
      </w:pPr>
      <w:r w:rsidRPr="00030459">
        <w:rPr>
          <w:rFonts w:ascii="Times New Roman" w:hAnsi="Times New Roman"/>
          <w:i/>
          <w:sz w:val="24"/>
          <w:szCs w:val="24"/>
          <w:lang w:val="pt-BR"/>
        </w:rPr>
        <w:lastRenderedPageBreak/>
        <w:t>- administratorului unitatii de desfacere, apartinand PFA DULDURAC   ANA  SRL,in valoare de 1600 lei;</w:t>
      </w:r>
    </w:p>
    <w:p w:rsidR="00C41D24" w:rsidRPr="00030459" w:rsidRDefault="00C41D24" w:rsidP="00030459">
      <w:pPr>
        <w:pStyle w:val="ListParagraph"/>
        <w:numPr>
          <w:ilvl w:val="0"/>
          <w:numId w:val="89"/>
        </w:numPr>
        <w:spacing w:line="360" w:lineRule="auto"/>
        <w:jc w:val="both"/>
        <w:rPr>
          <w:rFonts w:ascii="Times New Roman" w:hAnsi="Times New Roman"/>
          <w:b/>
          <w:i/>
          <w:sz w:val="24"/>
          <w:szCs w:val="24"/>
          <w:lang w:val="pt-BR"/>
        </w:rPr>
      </w:pPr>
      <w:r w:rsidRPr="00030459">
        <w:rPr>
          <w:rFonts w:ascii="Times New Roman" w:hAnsi="Times New Roman"/>
          <w:b/>
          <w:i/>
          <w:sz w:val="24"/>
          <w:szCs w:val="24"/>
          <w:lang w:val="pt-BR"/>
        </w:rPr>
        <w:t>4 amenzi, in conformitate cu HG 857/2011, art.41c  pentru neefectuarea opertiunilor de curatenie si/sau dezinfectie a locurilor de munca, utilajelor, ustensilelor, suprafetelor de lucru in conditiile stabilite de normele igienico-sanitare in vigoare, respectiv:</w:t>
      </w:r>
    </w:p>
    <w:p w:rsidR="00C41D24" w:rsidRPr="00030459" w:rsidRDefault="00C41D24" w:rsidP="00030459">
      <w:pPr>
        <w:pStyle w:val="ListParagraph"/>
        <w:spacing w:line="360" w:lineRule="auto"/>
        <w:ind w:left="644"/>
        <w:jc w:val="both"/>
        <w:rPr>
          <w:rFonts w:ascii="Times New Roman" w:hAnsi="Times New Roman"/>
          <w:i/>
          <w:sz w:val="24"/>
          <w:szCs w:val="24"/>
          <w:lang w:val="pt-BR"/>
        </w:rPr>
      </w:pPr>
      <w:r w:rsidRPr="00030459">
        <w:rPr>
          <w:rFonts w:ascii="Times New Roman" w:hAnsi="Times New Roman"/>
          <w:i/>
          <w:sz w:val="24"/>
          <w:szCs w:val="24"/>
          <w:lang w:val="pt-BR"/>
        </w:rPr>
        <w:t>- administratorului unitatii de alimentatie publica, apartinand TOMAS EVELIN  SRL, in valoare de 3000 lei;</w:t>
      </w:r>
    </w:p>
    <w:p w:rsidR="00C41D24" w:rsidRPr="00030459" w:rsidRDefault="00C41D24" w:rsidP="00030459">
      <w:pPr>
        <w:pStyle w:val="ListParagraph"/>
        <w:spacing w:line="360" w:lineRule="auto"/>
        <w:ind w:left="644"/>
        <w:jc w:val="both"/>
        <w:rPr>
          <w:rFonts w:ascii="Times New Roman" w:hAnsi="Times New Roman"/>
          <w:i/>
          <w:sz w:val="24"/>
          <w:szCs w:val="24"/>
          <w:lang w:val="pt-BR"/>
        </w:rPr>
      </w:pPr>
      <w:r w:rsidRPr="00030459">
        <w:rPr>
          <w:rFonts w:ascii="Times New Roman" w:hAnsi="Times New Roman"/>
          <w:i/>
          <w:sz w:val="24"/>
          <w:szCs w:val="24"/>
          <w:lang w:val="pt-BR"/>
        </w:rPr>
        <w:t>- administratorului unitatii de alimentatie publica, apartinand EXPRES CATERING MUNTENIA  SRL, in valoare de 3000 lei;</w:t>
      </w:r>
    </w:p>
    <w:p w:rsidR="00C41D24" w:rsidRPr="00030459" w:rsidRDefault="00C41D24" w:rsidP="00030459">
      <w:pPr>
        <w:pStyle w:val="ListParagraph"/>
        <w:spacing w:line="360" w:lineRule="auto"/>
        <w:ind w:left="644"/>
        <w:jc w:val="both"/>
        <w:rPr>
          <w:rFonts w:ascii="Times New Roman" w:hAnsi="Times New Roman"/>
          <w:i/>
          <w:sz w:val="24"/>
          <w:szCs w:val="24"/>
          <w:lang w:val="pt-BR"/>
        </w:rPr>
      </w:pPr>
      <w:r w:rsidRPr="00030459">
        <w:rPr>
          <w:rFonts w:ascii="Times New Roman" w:hAnsi="Times New Roman"/>
          <w:i/>
          <w:sz w:val="24"/>
          <w:szCs w:val="24"/>
          <w:lang w:val="pt-BR"/>
        </w:rPr>
        <w:t>- administratorului unitatii de alimentatie publica, apartinand DUAL RAZALI  SRL, in valoare de 3000 lei;</w:t>
      </w:r>
    </w:p>
    <w:p w:rsidR="00C41D24" w:rsidRPr="00030459" w:rsidRDefault="00C41D24" w:rsidP="00030459">
      <w:pPr>
        <w:pStyle w:val="ListParagraph"/>
        <w:spacing w:line="360" w:lineRule="auto"/>
        <w:ind w:left="644"/>
        <w:jc w:val="both"/>
        <w:rPr>
          <w:rFonts w:ascii="Times New Roman" w:hAnsi="Times New Roman"/>
          <w:i/>
          <w:sz w:val="24"/>
          <w:szCs w:val="24"/>
          <w:lang w:val="pt-BR"/>
        </w:rPr>
      </w:pPr>
      <w:r w:rsidRPr="00030459">
        <w:rPr>
          <w:rFonts w:ascii="Times New Roman" w:hAnsi="Times New Roman"/>
          <w:i/>
          <w:sz w:val="24"/>
          <w:szCs w:val="24"/>
          <w:lang w:val="pt-BR"/>
        </w:rPr>
        <w:t>- administratorului unitatii de alimentatie publica, apartinand TOMAS EVELIN  SRL, in valoare de 3000 lei;</w:t>
      </w:r>
    </w:p>
    <w:p w:rsidR="00C41D24" w:rsidRPr="00030459" w:rsidRDefault="00C41D24" w:rsidP="00030459">
      <w:pPr>
        <w:spacing w:line="360" w:lineRule="auto"/>
        <w:jc w:val="both"/>
        <w:rPr>
          <w:i/>
          <w:lang w:val="pt-BR"/>
        </w:rPr>
      </w:pPr>
    </w:p>
    <w:p w:rsidR="00C41D24" w:rsidRPr="00030459" w:rsidRDefault="00C41D24" w:rsidP="00030459">
      <w:pPr>
        <w:pStyle w:val="ListParagraph"/>
        <w:numPr>
          <w:ilvl w:val="0"/>
          <w:numId w:val="89"/>
        </w:numPr>
        <w:spacing w:line="360" w:lineRule="auto"/>
        <w:jc w:val="both"/>
        <w:rPr>
          <w:rFonts w:ascii="Times New Roman" w:hAnsi="Times New Roman"/>
          <w:b/>
          <w:i/>
          <w:sz w:val="24"/>
          <w:szCs w:val="24"/>
          <w:lang w:val="pt-BR"/>
        </w:rPr>
      </w:pPr>
      <w:r w:rsidRPr="00030459">
        <w:rPr>
          <w:rFonts w:ascii="Times New Roman" w:hAnsi="Times New Roman"/>
          <w:b/>
          <w:i/>
          <w:sz w:val="24"/>
          <w:szCs w:val="24"/>
          <w:lang w:val="pt-BR"/>
        </w:rPr>
        <w:t>3 amenzi, in conformitate cu HG 857/2011, art.16 f  pentru lipsa sau asigurarea in cantitati insuficiente din/in dotarea unitatilor a produselor biocide si a celor de curatare, respectiv;</w:t>
      </w:r>
    </w:p>
    <w:p w:rsidR="00C41D24" w:rsidRPr="00030459" w:rsidRDefault="00C41D24" w:rsidP="00030459">
      <w:pPr>
        <w:pStyle w:val="ListParagraph"/>
        <w:spacing w:line="360" w:lineRule="auto"/>
        <w:ind w:left="644"/>
        <w:jc w:val="both"/>
        <w:rPr>
          <w:rFonts w:ascii="Times New Roman" w:hAnsi="Times New Roman"/>
          <w:i/>
          <w:sz w:val="24"/>
          <w:szCs w:val="24"/>
          <w:lang w:val="pt-BR"/>
        </w:rPr>
      </w:pPr>
      <w:r w:rsidRPr="00030459">
        <w:rPr>
          <w:rFonts w:ascii="Times New Roman" w:hAnsi="Times New Roman"/>
          <w:i/>
          <w:sz w:val="24"/>
          <w:szCs w:val="24"/>
          <w:lang w:val="pt-BR"/>
        </w:rPr>
        <w:t>- administratorului unitatii de desfacere, apartinand NYK CENTER MAGNIFIC  SRL, in valoare de 1600 lei;</w:t>
      </w:r>
    </w:p>
    <w:p w:rsidR="00C41D24" w:rsidRPr="00030459" w:rsidRDefault="00C41D24" w:rsidP="00030459">
      <w:pPr>
        <w:pStyle w:val="ListParagraph"/>
        <w:spacing w:line="360" w:lineRule="auto"/>
        <w:ind w:left="644"/>
        <w:jc w:val="both"/>
        <w:rPr>
          <w:rFonts w:ascii="Times New Roman" w:hAnsi="Times New Roman"/>
          <w:i/>
          <w:sz w:val="24"/>
          <w:szCs w:val="24"/>
          <w:lang w:val="pt-BR"/>
        </w:rPr>
      </w:pPr>
      <w:r w:rsidRPr="00030459">
        <w:rPr>
          <w:rFonts w:ascii="Times New Roman" w:hAnsi="Times New Roman"/>
          <w:i/>
          <w:sz w:val="24"/>
          <w:szCs w:val="24"/>
          <w:lang w:val="pt-BR"/>
        </w:rPr>
        <w:t>- administratorului unitatii de desfacere, apartinand MINICOST COMPLEX  SR, in valoare de 1600 lei L;</w:t>
      </w:r>
    </w:p>
    <w:p w:rsidR="00C41D24" w:rsidRPr="00030459" w:rsidRDefault="00C41D24" w:rsidP="00030459">
      <w:pPr>
        <w:pStyle w:val="ListParagraph"/>
        <w:spacing w:line="360" w:lineRule="auto"/>
        <w:ind w:left="644"/>
        <w:jc w:val="both"/>
        <w:rPr>
          <w:rFonts w:ascii="Times New Roman" w:hAnsi="Times New Roman"/>
          <w:i/>
          <w:sz w:val="24"/>
          <w:szCs w:val="24"/>
          <w:lang w:val="pt-BR"/>
        </w:rPr>
      </w:pPr>
      <w:r w:rsidRPr="00030459">
        <w:rPr>
          <w:rFonts w:ascii="Times New Roman" w:hAnsi="Times New Roman"/>
          <w:i/>
          <w:sz w:val="24"/>
          <w:szCs w:val="24"/>
          <w:lang w:val="pt-BR"/>
        </w:rPr>
        <w:t>- administratorului unitatii de desfacere, apartinand SARIMEX  SRL, in valoare de 1600 lei;</w:t>
      </w:r>
    </w:p>
    <w:p w:rsidR="00C41D24" w:rsidRPr="00030459" w:rsidRDefault="00C41D24" w:rsidP="00030459">
      <w:pPr>
        <w:pStyle w:val="ListParagraph"/>
        <w:spacing w:line="360" w:lineRule="auto"/>
        <w:ind w:left="644"/>
        <w:jc w:val="both"/>
        <w:rPr>
          <w:rFonts w:ascii="Times New Roman" w:hAnsi="Times New Roman"/>
          <w:i/>
          <w:sz w:val="24"/>
          <w:szCs w:val="24"/>
          <w:lang w:val="pt-BR"/>
        </w:rPr>
      </w:pPr>
    </w:p>
    <w:p w:rsidR="00C41D24" w:rsidRPr="00030459" w:rsidRDefault="00C41D24" w:rsidP="00030459">
      <w:pPr>
        <w:pStyle w:val="ListParagraph"/>
        <w:numPr>
          <w:ilvl w:val="0"/>
          <w:numId w:val="89"/>
        </w:numPr>
        <w:spacing w:line="360" w:lineRule="auto"/>
        <w:jc w:val="both"/>
        <w:rPr>
          <w:rFonts w:ascii="Times New Roman" w:hAnsi="Times New Roman"/>
          <w:i/>
          <w:sz w:val="24"/>
          <w:szCs w:val="24"/>
          <w:lang w:val="pt-BR"/>
        </w:rPr>
      </w:pPr>
      <w:r w:rsidRPr="00030459">
        <w:rPr>
          <w:rFonts w:ascii="Times New Roman" w:hAnsi="Times New Roman"/>
          <w:b/>
          <w:i/>
          <w:sz w:val="24"/>
          <w:szCs w:val="24"/>
          <w:lang w:val="pt-BR"/>
        </w:rPr>
        <w:t>13 amenzi, in conformitate cu HG 857/2011, art.5 pentru angajarea si/sau mentinerea in unitate a personalului fara certificatul de instruire profesionala privind insusirea notiunilor fundamentale de igiena, respectiv:</w:t>
      </w:r>
    </w:p>
    <w:p w:rsidR="00C41D24" w:rsidRPr="00030459" w:rsidRDefault="00C41D24" w:rsidP="00030459">
      <w:pPr>
        <w:pStyle w:val="ListParagraph"/>
        <w:spacing w:line="360" w:lineRule="auto"/>
        <w:ind w:left="644"/>
        <w:jc w:val="both"/>
        <w:rPr>
          <w:rFonts w:ascii="Times New Roman" w:hAnsi="Times New Roman"/>
          <w:i/>
          <w:sz w:val="24"/>
          <w:szCs w:val="24"/>
          <w:lang w:val="pt-BR"/>
        </w:rPr>
      </w:pPr>
      <w:r w:rsidRPr="00030459">
        <w:rPr>
          <w:rFonts w:ascii="Times New Roman" w:hAnsi="Times New Roman"/>
          <w:b/>
          <w:i/>
          <w:sz w:val="24"/>
          <w:szCs w:val="24"/>
          <w:lang w:val="pt-BR"/>
        </w:rPr>
        <w:t>-</w:t>
      </w:r>
      <w:r w:rsidRPr="00030459">
        <w:rPr>
          <w:rFonts w:ascii="Times New Roman" w:hAnsi="Times New Roman"/>
          <w:i/>
          <w:sz w:val="24"/>
          <w:szCs w:val="24"/>
          <w:lang w:val="pt-BR"/>
        </w:rPr>
        <w:t xml:space="preserve"> administratorului unitatii de desfacere, apartinand CRISTIANA ANTONIA BALAN SRL, in valoare de 1000 lei;</w:t>
      </w:r>
    </w:p>
    <w:p w:rsidR="00C41D24" w:rsidRPr="00030459" w:rsidRDefault="00C41D24" w:rsidP="00030459">
      <w:pPr>
        <w:pStyle w:val="ListParagraph"/>
        <w:spacing w:line="360" w:lineRule="auto"/>
        <w:ind w:left="644"/>
        <w:jc w:val="both"/>
        <w:rPr>
          <w:rFonts w:ascii="Times New Roman" w:hAnsi="Times New Roman"/>
          <w:i/>
          <w:sz w:val="24"/>
          <w:szCs w:val="24"/>
          <w:lang w:val="pt-BR"/>
        </w:rPr>
      </w:pPr>
      <w:r w:rsidRPr="00030459">
        <w:rPr>
          <w:rFonts w:ascii="Times New Roman" w:hAnsi="Times New Roman"/>
          <w:b/>
          <w:i/>
          <w:sz w:val="24"/>
          <w:szCs w:val="24"/>
          <w:lang w:val="pt-BR"/>
        </w:rPr>
        <w:t xml:space="preserve">- </w:t>
      </w:r>
      <w:r w:rsidRPr="00030459">
        <w:rPr>
          <w:rFonts w:ascii="Times New Roman" w:hAnsi="Times New Roman"/>
          <w:i/>
          <w:sz w:val="24"/>
          <w:szCs w:val="24"/>
          <w:lang w:val="pt-BR"/>
        </w:rPr>
        <w:t>administratorului unitatii de desfacere, apartinand PFA VASILE MARIA, in valoare de 1000 lei;</w:t>
      </w:r>
    </w:p>
    <w:p w:rsidR="00C41D24" w:rsidRPr="00030459" w:rsidRDefault="00C41D24" w:rsidP="00030459">
      <w:pPr>
        <w:pStyle w:val="ListParagraph"/>
        <w:spacing w:line="360" w:lineRule="auto"/>
        <w:ind w:left="644"/>
        <w:jc w:val="both"/>
        <w:rPr>
          <w:rFonts w:ascii="Times New Roman" w:hAnsi="Times New Roman"/>
          <w:i/>
          <w:sz w:val="24"/>
          <w:szCs w:val="24"/>
          <w:lang w:val="pt-BR"/>
        </w:rPr>
      </w:pPr>
      <w:r w:rsidRPr="00030459">
        <w:rPr>
          <w:rFonts w:ascii="Times New Roman" w:hAnsi="Times New Roman"/>
          <w:i/>
          <w:sz w:val="24"/>
          <w:szCs w:val="24"/>
          <w:lang w:val="pt-BR"/>
        </w:rPr>
        <w:t>- administratorului unitatii de desfacere, apartinand IMAEL ROM SRL, in valoare de 1000 lei;</w:t>
      </w:r>
    </w:p>
    <w:p w:rsidR="00C41D24" w:rsidRPr="00030459" w:rsidRDefault="00C41D24" w:rsidP="00030459">
      <w:pPr>
        <w:pStyle w:val="ListParagraph"/>
        <w:spacing w:line="360" w:lineRule="auto"/>
        <w:ind w:left="644"/>
        <w:jc w:val="both"/>
        <w:rPr>
          <w:rFonts w:ascii="Times New Roman" w:hAnsi="Times New Roman"/>
          <w:i/>
          <w:sz w:val="24"/>
          <w:szCs w:val="24"/>
          <w:lang w:val="pt-BR"/>
        </w:rPr>
      </w:pPr>
      <w:r w:rsidRPr="00030459">
        <w:rPr>
          <w:rFonts w:ascii="Times New Roman" w:hAnsi="Times New Roman"/>
          <w:i/>
          <w:sz w:val="24"/>
          <w:szCs w:val="24"/>
          <w:lang w:val="pt-BR"/>
        </w:rPr>
        <w:t>- administratorului unitatii de desfacere, apartinand DAVID &amp; VIRGINIA COMERT 2008 SRL, in valoare de 1000 lei;</w:t>
      </w:r>
    </w:p>
    <w:p w:rsidR="00C41D24" w:rsidRPr="00030459" w:rsidRDefault="00C41D24" w:rsidP="00030459">
      <w:pPr>
        <w:pStyle w:val="ListParagraph"/>
        <w:spacing w:line="360" w:lineRule="auto"/>
        <w:ind w:left="644"/>
        <w:jc w:val="both"/>
        <w:rPr>
          <w:rFonts w:ascii="Times New Roman" w:hAnsi="Times New Roman"/>
          <w:i/>
          <w:sz w:val="24"/>
          <w:szCs w:val="24"/>
          <w:lang w:val="pt-BR"/>
        </w:rPr>
      </w:pPr>
      <w:r w:rsidRPr="00030459">
        <w:rPr>
          <w:rFonts w:ascii="Times New Roman" w:hAnsi="Times New Roman"/>
          <w:i/>
          <w:sz w:val="24"/>
          <w:szCs w:val="24"/>
          <w:lang w:val="pt-BR"/>
        </w:rPr>
        <w:t>- administratorului unitatii de desfacere, apartinand IF PALADE NICOLAE, in valoare de 1000 lei;</w:t>
      </w:r>
    </w:p>
    <w:p w:rsidR="00C41D24" w:rsidRPr="00030459" w:rsidRDefault="00C41D24" w:rsidP="00030459">
      <w:pPr>
        <w:pStyle w:val="ListParagraph"/>
        <w:spacing w:line="360" w:lineRule="auto"/>
        <w:ind w:left="644"/>
        <w:jc w:val="both"/>
        <w:rPr>
          <w:rFonts w:ascii="Times New Roman" w:hAnsi="Times New Roman"/>
          <w:i/>
          <w:sz w:val="24"/>
          <w:szCs w:val="24"/>
          <w:lang w:val="pt-BR"/>
        </w:rPr>
      </w:pPr>
      <w:r w:rsidRPr="00030459">
        <w:rPr>
          <w:rFonts w:ascii="Times New Roman" w:hAnsi="Times New Roman"/>
          <w:i/>
          <w:sz w:val="24"/>
          <w:szCs w:val="24"/>
          <w:lang w:val="pt-BR"/>
        </w:rPr>
        <w:lastRenderedPageBreak/>
        <w:t>- administratorului unitatii de desfacere, apartinand SUBLIME PORTE 96 SRL, in valoare de 1000 lei;</w:t>
      </w:r>
    </w:p>
    <w:p w:rsidR="00C41D24" w:rsidRPr="00030459" w:rsidRDefault="00C41D24" w:rsidP="00030459">
      <w:pPr>
        <w:pStyle w:val="ListParagraph"/>
        <w:spacing w:line="360" w:lineRule="auto"/>
        <w:ind w:left="644"/>
        <w:jc w:val="both"/>
        <w:rPr>
          <w:rFonts w:ascii="Times New Roman" w:hAnsi="Times New Roman"/>
          <w:i/>
          <w:sz w:val="24"/>
          <w:szCs w:val="24"/>
          <w:lang w:val="pt-BR"/>
        </w:rPr>
      </w:pPr>
      <w:r w:rsidRPr="00030459">
        <w:rPr>
          <w:rFonts w:ascii="Times New Roman" w:hAnsi="Times New Roman"/>
          <w:i/>
          <w:sz w:val="24"/>
          <w:szCs w:val="24"/>
          <w:lang w:val="pt-BR"/>
        </w:rPr>
        <w:t>- administratorului unitatii de desfacere, apartinand ROTSAN CORPORATE SRL, in valoare de 1000 lei;</w:t>
      </w:r>
    </w:p>
    <w:p w:rsidR="00C41D24" w:rsidRPr="00030459" w:rsidRDefault="00C41D24" w:rsidP="00030459">
      <w:pPr>
        <w:pStyle w:val="ListParagraph"/>
        <w:spacing w:line="360" w:lineRule="auto"/>
        <w:ind w:left="644"/>
        <w:jc w:val="both"/>
        <w:rPr>
          <w:rFonts w:ascii="Times New Roman" w:hAnsi="Times New Roman"/>
          <w:i/>
          <w:sz w:val="24"/>
          <w:szCs w:val="24"/>
          <w:lang w:val="pt-BR"/>
        </w:rPr>
      </w:pPr>
      <w:r w:rsidRPr="00030459">
        <w:rPr>
          <w:rFonts w:ascii="Times New Roman" w:hAnsi="Times New Roman"/>
          <w:i/>
          <w:sz w:val="24"/>
          <w:szCs w:val="24"/>
          <w:lang w:val="pt-BR"/>
        </w:rPr>
        <w:t>- administratorului unitatii de desfacere, apartinand  DARIUS &amp; TAVY PANIF SRL, in valoare de 1000 lei;</w:t>
      </w:r>
    </w:p>
    <w:p w:rsidR="00C41D24" w:rsidRPr="00030459" w:rsidRDefault="00C41D24" w:rsidP="00030459">
      <w:pPr>
        <w:pStyle w:val="ListParagraph"/>
        <w:spacing w:line="360" w:lineRule="auto"/>
        <w:ind w:left="644"/>
        <w:jc w:val="both"/>
        <w:rPr>
          <w:rFonts w:ascii="Times New Roman" w:hAnsi="Times New Roman"/>
          <w:i/>
          <w:sz w:val="24"/>
          <w:szCs w:val="24"/>
          <w:lang w:val="pt-BR"/>
        </w:rPr>
      </w:pPr>
      <w:r w:rsidRPr="00030459">
        <w:rPr>
          <w:rFonts w:ascii="Times New Roman" w:hAnsi="Times New Roman"/>
          <w:i/>
          <w:sz w:val="24"/>
          <w:szCs w:val="24"/>
          <w:lang w:val="pt-BR"/>
        </w:rPr>
        <w:t>- administratorului unitatii de alimentatie publica, apartinand MADY SUPER TOURS SRL, in valoare de 500 lei;</w:t>
      </w:r>
    </w:p>
    <w:p w:rsidR="00C41D24" w:rsidRPr="00030459" w:rsidRDefault="00C41D24" w:rsidP="00030459">
      <w:pPr>
        <w:pStyle w:val="ListParagraph"/>
        <w:spacing w:line="360" w:lineRule="auto"/>
        <w:ind w:left="644"/>
        <w:jc w:val="both"/>
        <w:rPr>
          <w:rFonts w:ascii="Times New Roman" w:hAnsi="Times New Roman"/>
          <w:i/>
          <w:sz w:val="24"/>
          <w:szCs w:val="24"/>
          <w:lang w:val="pt-BR"/>
        </w:rPr>
      </w:pPr>
      <w:r w:rsidRPr="00030459">
        <w:rPr>
          <w:rFonts w:ascii="Times New Roman" w:hAnsi="Times New Roman"/>
          <w:i/>
          <w:sz w:val="24"/>
          <w:szCs w:val="24"/>
          <w:lang w:val="pt-BR"/>
        </w:rPr>
        <w:t>- administratorului unitatii de alimentatie publica, apartinand TMG NITULESCU SRL, in valoare de 1000 lei;</w:t>
      </w:r>
    </w:p>
    <w:p w:rsidR="00C41D24" w:rsidRPr="00030459" w:rsidRDefault="00C41D24" w:rsidP="00030459">
      <w:pPr>
        <w:pStyle w:val="ListParagraph"/>
        <w:spacing w:line="360" w:lineRule="auto"/>
        <w:ind w:left="644"/>
        <w:jc w:val="both"/>
        <w:rPr>
          <w:rFonts w:ascii="Times New Roman" w:hAnsi="Times New Roman"/>
          <w:i/>
          <w:sz w:val="24"/>
          <w:szCs w:val="24"/>
          <w:lang w:val="pt-BR"/>
        </w:rPr>
      </w:pPr>
      <w:r w:rsidRPr="00030459">
        <w:rPr>
          <w:rFonts w:ascii="Times New Roman" w:hAnsi="Times New Roman"/>
          <w:i/>
          <w:sz w:val="24"/>
          <w:szCs w:val="24"/>
          <w:lang w:val="pt-BR"/>
        </w:rPr>
        <w:t>- administratorului unitatii de alimentatie publica, apartinand TRIANDE FORUM SRL, in valoare de 1000 lei;</w:t>
      </w:r>
    </w:p>
    <w:p w:rsidR="00C41D24" w:rsidRPr="00030459" w:rsidRDefault="00C41D24" w:rsidP="00030459">
      <w:pPr>
        <w:pStyle w:val="ListParagraph"/>
        <w:spacing w:line="360" w:lineRule="auto"/>
        <w:ind w:left="644"/>
        <w:jc w:val="both"/>
        <w:rPr>
          <w:rFonts w:ascii="Times New Roman" w:hAnsi="Times New Roman"/>
          <w:i/>
          <w:sz w:val="24"/>
          <w:szCs w:val="24"/>
          <w:lang w:val="pt-BR"/>
        </w:rPr>
      </w:pPr>
      <w:r w:rsidRPr="00030459">
        <w:rPr>
          <w:rFonts w:ascii="Times New Roman" w:hAnsi="Times New Roman"/>
          <w:i/>
          <w:sz w:val="24"/>
          <w:szCs w:val="24"/>
          <w:lang w:val="pt-BR"/>
        </w:rPr>
        <w:t>- administratorului unitatii de alimentatie publica, apartinand RUSTIC IMPEX SRL, in valoare de 1000 lei;</w:t>
      </w:r>
    </w:p>
    <w:p w:rsidR="00C41D24" w:rsidRPr="00030459" w:rsidRDefault="00C41D24" w:rsidP="00030459">
      <w:pPr>
        <w:pStyle w:val="ListParagraph"/>
        <w:spacing w:line="360" w:lineRule="auto"/>
        <w:ind w:left="644"/>
        <w:jc w:val="both"/>
        <w:rPr>
          <w:rFonts w:ascii="Times New Roman" w:hAnsi="Times New Roman"/>
          <w:i/>
          <w:sz w:val="24"/>
          <w:szCs w:val="24"/>
          <w:lang w:val="pt-BR"/>
        </w:rPr>
      </w:pPr>
      <w:r w:rsidRPr="00030459">
        <w:rPr>
          <w:rFonts w:ascii="Times New Roman" w:hAnsi="Times New Roman"/>
          <w:i/>
          <w:sz w:val="24"/>
          <w:szCs w:val="24"/>
          <w:lang w:val="pt-BR"/>
        </w:rPr>
        <w:t>- administratorului unitatii de alimentatie publica, apartinand ERIKA MATEO 2019 SRL, in valoare de 1000 lei;</w:t>
      </w:r>
    </w:p>
    <w:p w:rsidR="00C41D24" w:rsidRPr="00030459" w:rsidRDefault="00C41D24" w:rsidP="00030459">
      <w:pPr>
        <w:pStyle w:val="ListParagraph"/>
        <w:spacing w:line="360" w:lineRule="auto"/>
        <w:ind w:left="644"/>
        <w:jc w:val="both"/>
        <w:rPr>
          <w:rFonts w:ascii="Times New Roman" w:hAnsi="Times New Roman"/>
          <w:i/>
          <w:sz w:val="24"/>
          <w:szCs w:val="24"/>
          <w:lang w:val="pt-BR"/>
        </w:rPr>
      </w:pPr>
    </w:p>
    <w:p w:rsidR="00C41D24" w:rsidRPr="00030459" w:rsidRDefault="00C41D24" w:rsidP="00030459">
      <w:pPr>
        <w:pStyle w:val="ListParagraph"/>
        <w:numPr>
          <w:ilvl w:val="0"/>
          <w:numId w:val="89"/>
        </w:numPr>
        <w:spacing w:line="360" w:lineRule="auto"/>
        <w:jc w:val="both"/>
        <w:rPr>
          <w:rFonts w:ascii="Times New Roman" w:hAnsi="Times New Roman"/>
          <w:b/>
          <w:i/>
          <w:sz w:val="24"/>
          <w:szCs w:val="24"/>
          <w:lang w:val="pt-BR"/>
        </w:rPr>
      </w:pPr>
      <w:r w:rsidRPr="00030459">
        <w:rPr>
          <w:rFonts w:ascii="Times New Roman" w:hAnsi="Times New Roman"/>
          <w:b/>
          <w:i/>
          <w:sz w:val="24"/>
          <w:szCs w:val="24"/>
          <w:lang w:val="pt-BR"/>
        </w:rPr>
        <w:t>3 amenzi, in conformitate cu HG 857/2011, art.42n   pentru neetichetarea corespunzatoare a produselor alimentare, respectiv:</w:t>
      </w:r>
    </w:p>
    <w:p w:rsidR="00C41D24" w:rsidRPr="00030459" w:rsidRDefault="00C41D24" w:rsidP="00030459">
      <w:pPr>
        <w:pStyle w:val="ListParagraph"/>
        <w:spacing w:line="360" w:lineRule="auto"/>
        <w:ind w:left="644"/>
        <w:jc w:val="both"/>
        <w:rPr>
          <w:rFonts w:ascii="Times New Roman" w:hAnsi="Times New Roman"/>
          <w:i/>
          <w:sz w:val="24"/>
          <w:szCs w:val="24"/>
          <w:lang w:val="pt-BR"/>
        </w:rPr>
      </w:pPr>
      <w:r w:rsidRPr="00030459">
        <w:rPr>
          <w:rFonts w:ascii="Times New Roman" w:hAnsi="Times New Roman"/>
          <w:b/>
          <w:i/>
          <w:sz w:val="24"/>
          <w:szCs w:val="24"/>
          <w:lang w:val="pt-BR"/>
        </w:rPr>
        <w:t>-</w:t>
      </w:r>
      <w:r w:rsidRPr="00030459">
        <w:rPr>
          <w:rFonts w:ascii="Times New Roman" w:hAnsi="Times New Roman"/>
          <w:i/>
          <w:sz w:val="24"/>
          <w:szCs w:val="24"/>
          <w:lang w:val="pt-BR"/>
        </w:rPr>
        <w:t xml:space="preserve"> administratorului unitatii de catering, apartinand ANA ELITE SERVICES SRL, in valoare de 1600 lei;</w:t>
      </w:r>
    </w:p>
    <w:p w:rsidR="00C41D24" w:rsidRPr="00030459" w:rsidRDefault="00C41D24" w:rsidP="00030459">
      <w:pPr>
        <w:pStyle w:val="ListParagraph"/>
        <w:spacing w:line="360" w:lineRule="auto"/>
        <w:ind w:left="644"/>
        <w:jc w:val="both"/>
        <w:rPr>
          <w:rFonts w:ascii="Times New Roman" w:hAnsi="Times New Roman"/>
          <w:i/>
          <w:sz w:val="24"/>
          <w:szCs w:val="24"/>
          <w:lang w:val="pt-BR"/>
        </w:rPr>
      </w:pPr>
      <w:r w:rsidRPr="00030459">
        <w:rPr>
          <w:rFonts w:ascii="Times New Roman" w:hAnsi="Times New Roman"/>
          <w:b/>
          <w:i/>
          <w:sz w:val="24"/>
          <w:szCs w:val="24"/>
          <w:lang w:val="pt-BR"/>
        </w:rPr>
        <w:t>-</w:t>
      </w:r>
      <w:r w:rsidRPr="00030459">
        <w:rPr>
          <w:rFonts w:ascii="Times New Roman" w:hAnsi="Times New Roman"/>
          <w:i/>
          <w:sz w:val="24"/>
          <w:szCs w:val="24"/>
          <w:lang w:val="pt-BR"/>
        </w:rPr>
        <w:t xml:space="preserve"> societatii EXPRES CATERING MUNTENIA SRL, in valoare de 4000 lei;</w:t>
      </w:r>
    </w:p>
    <w:p w:rsidR="00C41D24" w:rsidRPr="00030459" w:rsidRDefault="00C41D24" w:rsidP="00030459">
      <w:pPr>
        <w:pStyle w:val="ListParagraph"/>
        <w:spacing w:line="360" w:lineRule="auto"/>
        <w:ind w:left="644"/>
        <w:jc w:val="both"/>
        <w:rPr>
          <w:rFonts w:ascii="Times New Roman" w:hAnsi="Times New Roman"/>
          <w:i/>
          <w:sz w:val="24"/>
          <w:szCs w:val="24"/>
          <w:lang w:val="pt-BR"/>
        </w:rPr>
      </w:pPr>
      <w:r w:rsidRPr="00030459">
        <w:rPr>
          <w:rFonts w:ascii="Times New Roman" w:hAnsi="Times New Roman"/>
          <w:b/>
          <w:i/>
          <w:sz w:val="24"/>
          <w:szCs w:val="24"/>
          <w:lang w:val="pt-BR"/>
        </w:rPr>
        <w:t>-</w:t>
      </w:r>
      <w:r w:rsidRPr="00030459">
        <w:rPr>
          <w:rFonts w:ascii="Times New Roman" w:hAnsi="Times New Roman"/>
          <w:i/>
          <w:sz w:val="24"/>
          <w:szCs w:val="24"/>
          <w:lang w:val="pt-BR"/>
        </w:rPr>
        <w:t xml:space="preserve"> administratorului unitatii – Laborator patiserie-cofetarie,  apartinand VLADANI VERTICAL SRL, in valoare de 1600 lei;</w:t>
      </w:r>
    </w:p>
    <w:p w:rsidR="00C41D24" w:rsidRPr="00030459" w:rsidRDefault="00C41D24" w:rsidP="00030459">
      <w:pPr>
        <w:pStyle w:val="ListParagraph"/>
        <w:spacing w:line="360" w:lineRule="auto"/>
        <w:ind w:left="644"/>
        <w:jc w:val="both"/>
        <w:rPr>
          <w:rFonts w:ascii="Times New Roman" w:hAnsi="Times New Roman"/>
          <w:i/>
          <w:sz w:val="24"/>
          <w:szCs w:val="24"/>
          <w:lang w:val="pt-BR"/>
        </w:rPr>
      </w:pPr>
    </w:p>
    <w:p w:rsidR="00C41D24" w:rsidRPr="00030459" w:rsidRDefault="00C41D24" w:rsidP="00030459">
      <w:pPr>
        <w:pStyle w:val="ListParagraph"/>
        <w:numPr>
          <w:ilvl w:val="0"/>
          <w:numId w:val="89"/>
        </w:numPr>
        <w:spacing w:line="360" w:lineRule="auto"/>
        <w:jc w:val="both"/>
        <w:rPr>
          <w:rFonts w:ascii="Times New Roman" w:hAnsi="Times New Roman"/>
          <w:i/>
          <w:sz w:val="24"/>
          <w:szCs w:val="24"/>
          <w:lang w:val="pt-BR"/>
        </w:rPr>
      </w:pPr>
      <w:r w:rsidRPr="00030459">
        <w:rPr>
          <w:rFonts w:ascii="Times New Roman" w:hAnsi="Times New Roman"/>
          <w:b/>
          <w:i/>
          <w:sz w:val="24"/>
          <w:szCs w:val="24"/>
          <w:lang w:val="pt-BR"/>
        </w:rPr>
        <w:t>2 amenzi, in conformitate cu HG 857/2011, art.30 h pentru nerespectarea masurilor speciale instituite in situatii epidemiologice deosebite, respectiv:</w:t>
      </w:r>
    </w:p>
    <w:p w:rsidR="00C41D24" w:rsidRPr="00030459" w:rsidRDefault="00C41D24" w:rsidP="00030459">
      <w:pPr>
        <w:pStyle w:val="ListParagraph"/>
        <w:spacing w:line="360" w:lineRule="auto"/>
        <w:ind w:left="644"/>
        <w:jc w:val="both"/>
        <w:rPr>
          <w:rFonts w:ascii="Times New Roman" w:hAnsi="Times New Roman"/>
          <w:i/>
          <w:sz w:val="24"/>
          <w:szCs w:val="24"/>
          <w:lang w:val="pt-BR"/>
        </w:rPr>
      </w:pPr>
      <w:r w:rsidRPr="00030459">
        <w:rPr>
          <w:rFonts w:ascii="Times New Roman" w:hAnsi="Times New Roman"/>
          <w:b/>
          <w:i/>
          <w:sz w:val="24"/>
          <w:szCs w:val="24"/>
          <w:lang w:val="pt-BR"/>
        </w:rPr>
        <w:t>-</w:t>
      </w:r>
      <w:r w:rsidRPr="00030459">
        <w:rPr>
          <w:rFonts w:ascii="Times New Roman" w:hAnsi="Times New Roman"/>
          <w:i/>
          <w:sz w:val="24"/>
          <w:szCs w:val="24"/>
          <w:lang w:val="pt-BR"/>
        </w:rPr>
        <w:t xml:space="preserve"> societatii GOSSIP SUMMER CLUB  SRL, in valoare de 10 000 lei;</w:t>
      </w:r>
    </w:p>
    <w:p w:rsidR="00C41D24" w:rsidRPr="00030459" w:rsidRDefault="00C41D24" w:rsidP="00030459">
      <w:pPr>
        <w:pStyle w:val="ListParagraph"/>
        <w:spacing w:line="360" w:lineRule="auto"/>
        <w:ind w:left="644"/>
        <w:jc w:val="both"/>
        <w:rPr>
          <w:rFonts w:ascii="Times New Roman" w:hAnsi="Times New Roman"/>
          <w:i/>
          <w:sz w:val="24"/>
          <w:szCs w:val="24"/>
          <w:lang w:val="pt-BR"/>
        </w:rPr>
      </w:pPr>
      <w:r w:rsidRPr="00030459">
        <w:rPr>
          <w:rFonts w:ascii="Times New Roman" w:hAnsi="Times New Roman"/>
          <w:i/>
          <w:sz w:val="24"/>
          <w:szCs w:val="24"/>
          <w:lang w:val="pt-BR"/>
        </w:rPr>
        <w:t>- administratorului unitatii de alimentatie publica, apartinand EURO CARS   SRL, in valoare de 5 000 lei;</w:t>
      </w:r>
    </w:p>
    <w:p w:rsidR="00C41D24" w:rsidRPr="00030459" w:rsidRDefault="00C41D24" w:rsidP="00030459">
      <w:pPr>
        <w:pStyle w:val="ListParagraph"/>
        <w:numPr>
          <w:ilvl w:val="0"/>
          <w:numId w:val="89"/>
        </w:numPr>
        <w:spacing w:line="360" w:lineRule="auto"/>
        <w:jc w:val="both"/>
        <w:rPr>
          <w:rFonts w:ascii="Times New Roman" w:hAnsi="Times New Roman"/>
          <w:i/>
          <w:sz w:val="24"/>
          <w:szCs w:val="24"/>
          <w:lang w:val="pt-BR"/>
        </w:rPr>
      </w:pPr>
      <w:r w:rsidRPr="00030459">
        <w:rPr>
          <w:rFonts w:ascii="Times New Roman" w:hAnsi="Times New Roman"/>
          <w:b/>
          <w:i/>
          <w:sz w:val="24"/>
          <w:szCs w:val="24"/>
          <w:lang w:val="pt-BR"/>
        </w:rPr>
        <w:t>3 amenzi, in conformitate cu HG 857/2011, art.52 a pentru neasigurarea de catre angajatori a examinarilor medicale si a controlului medical periodic, respectiv</w:t>
      </w:r>
      <w:r w:rsidRPr="00030459">
        <w:rPr>
          <w:rFonts w:ascii="Times New Roman" w:hAnsi="Times New Roman"/>
          <w:i/>
          <w:sz w:val="24"/>
          <w:szCs w:val="24"/>
          <w:lang w:val="pt-BR"/>
        </w:rPr>
        <w:t>:</w:t>
      </w:r>
    </w:p>
    <w:p w:rsidR="00C41D24" w:rsidRPr="00030459" w:rsidRDefault="00C41D24" w:rsidP="00030459">
      <w:pPr>
        <w:pStyle w:val="ListParagraph"/>
        <w:spacing w:line="360" w:lineRule="auto"/>
        <w:ind w:left="644"/>
        <w:jc w:val="both"/>
        <w:rPr>
          <w:rFonts w:ascii="Times New Roman" w:hAnsi="Times New Roman"/>
          <w:i/>
          <w:sz w:val="24"/>
          <w:szCs w:val="24"/>
          <w:lang w:val="pt-BR"/>
        </w:rPr>
      </w:pPr>
      <w:r w:rsidRPr="00030459">
        <w:rPr>
          <w:rFonts w:ascii="Times New Roman" w:hAnsi="Times New Roman"/>
          <w:i/>
          <w:sz w:val="24"/>
          <w:szCs w:val="24"/>
          <w:lang w:val="pt-BR"/>
        </w:rPr>
        <w:lastRenderedPageBreak/>
        <w:t>- administratorului unitatii de alimentatie publica, apartinand PROPER NICO  SRL, in valoare de 5 000 lei;</w:t>
      </w:r>
    </w:p>
    <w:p w:rsidR="00C41D24" w:rsidRPr="00030459" w:rsidRDefault="00C41D24" w:rsidP="00030459">
      <w:pPr>
        <w:pStyle w:val="ListParagraph"/>
        <w:spacing w:line="360" w:lineRule="auto"/>
        <w:ind w:left="644"/>
        <w:jc w:val="both"/>
        <w:rPr>
          <w:rFonts w:ascii="Times New Roman" w:hAnsi="Times New Roman"/>
          <w:i/>
          <w:sz w:val="24"/>
          <w:szCs w:val="24"/>
          <w:lang w:val="pt-BR"/>
        </w:rPr>
      </w:pPr>
      <w:r w:rsidRPr="00030459">
        <w:rPr>
          <w:rFonts w:ascii="Times New Roman" w:hAnsi="Times New Roman"/>
          <w:i/>
          <w:sz w:val="24"/>
          <w:szCs w:val="24"/>
          <w:lang w:val="pt-BR"/>
        </w:rPr>
        <w:t>- administratorului unitatii de alimentatie publica, apartinand MUSCELUL SA, in valoare de 2 000 lei;</w:t>
      </w:r>
    </w:p>
    <w:p w:rsidR="00C41D24" w:rsidRPr="00030459" w:rsidRDefault="00C41D24" w:rsidP="00030459">
      <w:pPr>
        <w:pStyle w:val="ListParagraph"/>
        <w:spacing w:line="360" w:lineRule="auto"/>
        <w:ind w:left="644"/>
        <w:jc w:val="both"/>
        <w:rPr>
          <w:rFonts w:ascii="Times New Roman" w:hAnsi="Times New Roman"/>
          <w:i/>
          <w:sz w:val="24"/>
          <w:szCs w:val="24"/>
          <w:lang w:val="pt-BR"/>
        </w:rPr>
      </w:pPr>
      <w:r w:rsidRPr="00030459">
        <w:rPr>
          <w:rFonts w:ascii="Times New Roman" w:hAnsi="Times New Roman"/>
          <w:i/>
          <w:sz w:val="24"/>
          <w:szCs w:val="24"/>
          <w:lang w:val="pt-BR"/>
        </w:rPr>
        <w:t>- administratorului unitatii de desfacere, apartinand FESTINA LENTE   SRL, in valoare de 2 000 lei.</w:t>
      </w:r>
    </w:p>
    <w:p w:rsidR="00C41D24" w:rsidRPr="00030459" w:rsidRDefault="00C41D24" w:rsidP="00030459">
      <w:pPr>
        <w:pStyle w:val="ListParagraph"/>
        <w:numPr>
          <w:ilvl w:val="0"/>
          <w:numId w:val="89"/>
        </w:numPr>
        <w:spacing w:line="360" w:lineRule="auto"/>
        <w:jc w:val="both"/>
        <w:rPr>
          <w:rFonts w:ascii="Times New Roman" w:hAnsi="Times New Roman"/>
          <w:i/>
          <w:sz w:val="24"/>
          <w:szCs w:val="24"/>
          <w:lang w:val="pt-BR"/>
        </w:rPr>
      </w:pPr>
      <w:r w:rsidRPr="00030459">
        <w:rPr>
          <w:rFonts w:ascii="Times New Roman" w:hAnsi="Times New Roman"/>
          <w:b/>
          <w:i/>
          <w:sz w:val="24"/>
          <w:szCs w:val="24"/>
          <w:lang w:val="pt-BR"/>
        </w:rPr>
        <w:t>o amenda in valoare de 1600 lei, in conformitate cu HG 857/2011, art.16 h pentru utilizarea produselor biocide neavizate sau cu termen de valabilitate expirat</w:t>
      </w:r>
      <w:r w:rsidRPr="00030459">
        <w:rPr>
          <w:rFonts w:ascii="Times New Roman" w:hAnsi="Times New Roman"/>
          <w:i/>
          <w:sz w:val="24"/>
          <w:szCs w:val="24"/>
          <w:lang w:val="pt-BR"/>
        </w:rPr>
        <w:t>, aplicata administratorului unitatii de alimentatie publica, apartinand PUB HORUS FAN SRL;</w:t>
      </w:r>
    </w:p>
    <w:p w:rsidR="00C41D24" w:rsidRPr="00030459" w:rsidRDefault="00C41D24" w:rsidP="00030459">
      <w:pPr>
        <w:pStyle w:val="ListParagraph"/>
        <w:numPr>
          <w:ilvl w:val="0"/>
          <w:numId w:val="89"/>
        </w:numPr>
        <w:spacing w:line="360" w:lineRule="auto"/>
        <w:jc w:val="both"/>
        <w:rPr>
          <w:rFonts w:ascii="Times New Roman" w:hAnsi="Times New Roman"/>
          <w:i/>
          <w:sz w:val="24"/>
          <w:szCs w:val="24"/>
          <w:lang w:val="pt-BR"/>
        </w:rPr>
      </w:pPr>
      <w:r w:rsidRPr="00030459">
        <w:rPr>
          <w:rFonts w:ascii="Times New Roman" w:hAnsi="Times New Roman"/>
          <w:b/>
          <w:i/>
          <w:sz w:val="24"/>
          <w:szCs w:val="24"/>
          <w:lang w:val="pt-BR"/>
        </w:rPr>
        <w:t xml:space="preserve">o amenda in valoare de 1600 lei, in conformitate cu HG 857/2011, art.42 e pentru efectuarea transportului alimentelor cu mijloace de transport care nu asigura protectia alimentelor impotriva contaminarii, </w:t>
      </w:r>
      <w:r w:rsidRPr="00030459">
        <w:rPr>
          <w:rFonts w:ascii="Times New Roman" w:hAnsi="Times New Roman"/>
          <w:i/>
          <w:sz w:val="24"/>
          <w:szCs w:val="24"/>
          <w:lang w:val="pt-BR"/>
        </w:rPr>
        <w:t>aplicata unui angajat al unitatii – Fabrica produse de panificatie, apartinand SC ZARIS AUTOCOM SRL;</w:t>
      </w:r>
    </w:p>
    <w:p w:rsidR="00C41D24" w:rsidRPr="00030459" w:rsidRDefault="00C41D24" w:rsidP="00030459">
      <w:pPr>
        <w:pStyle w:val="ListParagraph"/>
        <w:numPr>
          <w:ilvl w:val="0"/>
          <w:numId w:val="89"/>
        </w:numPr>
        <w:spacing w:line="360" w:lineRule="auto"/>
        <w:jc w:val="both"/>
        <w:rPr>
          <w:rFonts w:ascii="Times New Roman" w:hAnsi="Times New Roman"/>
          <w:i/>
          <w:sz w:val="24"/>
          <w:szCs w:val="24"/>
          <w:lang w:val="pt-BR"/>
        </w:rPr>
      </w:pPr>
      <w:r w:rsidRPr="00030459">
        <w:rPr>
          <w:rFonts w:ascii="Times New Roman" w:hAnsi="Times New Roman"/>
          <w:b/>
          <w:i/>
          <w:sz w:val="24"/>
          <w:szCs w:val="24"/>
          <w:lang w:val="pt-BR"/>
        </w:rPr>
        <w:t xml:space="preserve">o amenda in valoare de 1600 lei, in conformitate cu HG 857/2011, art.42 k pentru depozitarea necorespunzatoare a produselor alimentare in alte spatii decat cele prevazute in acest sens, </w:t>
      </w:r>
      <w:r w:rsidRPr="00030459">
        <w:rPr>
          <w:rFonts w:ascii="Times New Roman" w:hAnsi="Times New Roman"/>
          <w:i/>
          <w:sz w:val="24"/>
          <w:szCs w:val="24"/>
          <w:lang w:val="pt-BR"/>
        </w:rPr>
        <w:t>aplicata administratorului unitatii de desfacere apartinand VERITAS FAVORIT SRL;</w:t>
      </w:r>
    </w:p>
    <w:p w:rsidR="00C41D24" w:rsidRPr="00030459" w:rsidRDefault="00C41D24" w:rsidP="00030459">
      <w:pPr>
        <w:pStyle w:val="ListParagraph"/>
        <w:numPr>
          <w:ilvl w:val="0"/>
          <w:numId w:val="89"/>
        </w:numPr>
        <w:spacing w:line="360" w:lineRule="auto"/>
        <w:jc w:val="both"/>
        <w:rPr>
          <w:rFonts w:ascii="Times New Roman" w:hAnsi="Times New Roman"/>
          <w:i/>
          <w:sz w:val="24"/>
          <w:szCs w:val="24"/>
          <w:lang w:val="pt-BR"/>
        </w:rPr>
      </w:pPr>
      <w:r w:rsidRPr="00030459">
        <w:rPr>
          <w:rFonts w:ascii="Times New Roman" w:hAnsi="Times New Roman"/>
          <w:b/>
          <w:i/>
          <w:sz w:val="24"/>
          <w:szCs w:val="24"/>
          <w:lang w:val="pt-BR"/>
        </w:rPr>
        <w:t>o amenda in valoare de 2000 lei, in conformitate cu HG 857/2011, art.43i  pentru neefectuarea periodica sau dupa necesitate a lucrarilor de reconditionare si igienizare</w:t>
      </w:r>
      <w:r w:rsidRPr="00030459">
        <w:rPr>
          <w:rFonts w:ascii="Times New Roman" w:hAnsi="Times New Roman"/>
          <w:i/>
          <w:sz w:val="24"/>
          <w:szCs w:val="24"/>
          <w:lang w:val="pt-BR"/>
        </w:rPr>
        <w:t>, aplicata administratorului unitatii – Laborator de patiserie-cofetarie, apartinand GEO MAG INEDIT SRL</w:t>
      </w:r>
      <w:r w:rsidRPr="00030459">
        <w:rPr>
          <w:rFonts w:ascii="Times New Roman" w:hAnsi="Times New Roman"/>
          <w:b/>
          <w:i/>
          <w:sz w:val="24"/>
          <w:szCs w:val="24"/>
          <w:lang w:val="pt-BR"/>
        </w:rPr>
        <w:t>;</w:t>
      </w:r>
    </w:p>
    <w:p w:rsidR="00C41D24" w:rsidRPr="00030459" w:rsidRDefault="00C41D24" w:rsidP="00030459">
      <w:pPr>
        <w:pStyle w:val="ListParagraph"/>
        <w:numPr>
          <w:ilvl w:val="0"/>
          <w:numId w:val="89"/>
        </w:numPr>
        <w:spacing w:line="360" w:lineRule="auto"/>
        <w:jc w:val="both"/>
        <w:rPr>
          <w:rFonts w:ascii="Times New Roman" w:hAnsi="Times New Roman"/>
          <w:i/>
          <w:sz w:val="24"/>
          <w:szCs w:val="24"/>
          <w:lang w:val="pt-BR"/>
        </w:rPr>
      </w:pPr>
      <w:r w:rsidRPr="00030459">
        <w:rPr>
          <w:rFonts w:ascii="Times New Roman" w:hAnsi="Times New Roman"/>
          <w:b/>
          <w:i/>
          <w:sz w:val="24"/>
          <w:szCs w:val="24"/>
          <w:lang w:val="pt-BR"/>
        </w:rPr>
        <w:t xml:space="preserve">o amenda in valoare de 2000 lei, in conformitate cu HG 857/2011, art.43k pentru neefectuarea operatiunilor de curatenie si dezinfectie, precum si neasiguratrea dotarii cu materiale specifice pentru curatenie si dezinfectie, </w:t>
      </w:r>
      <w:r w:rsidRPr="00030459">
        <w:rPr>
          <w:rFonts w:ascii="Times New Roman" w:hAnsi="Times New Roman"/>
          <w:i/>
          <w:sz w:val="24"/>
          <w:szCs w:val="24"/>
          <w:lang w:val="pt-BR"/>
        </w:rPr>
        <w:t>aplicata PFA LUPU IONUT;</w:t>
      </w:r>
      <w:r w:rsidRPr="00030459">
        <w:rPr>
          <w:rFonts w:ascii="Times New Roman" w:hAnsi="Times New Roman"/>
          <w:b/>
          <w:i/>
          <w:sz w:val="24"/>
          <w:szCs w:val="24"/>
          <w:lang w:val="pt-BR"/>
        </w:rPr>
        <w:t xml:space="preserve"> </w:t>
      </w:r>
    </w:p>
    <w:p w:rsidR="00C41D24" w:rsidRPr="00030459" w:rsidRDefault="00C41D24" w:rsidP="00030459">
      <w:pPr>
        <w:pStyle w:val="ListParagraph"/>
        <w:numPr>
          <w:ilvl w:val="0"/>
          <w:numId w:val="89"/>
        </w:numPr>
        <w:spacing w:line="360" w:lineRule="auto"/>
        <w:jc w:val="both"/>
        <w:rPr>
          <w:rFonts w:ascii="Times New Roman" w:hAnsi="Times New Roman"/>
          <w:i/>
          <w:sz w:val="24"/>
          <w:szCs w:val="24"/>
          <w:lang w:val="pt-BR"/>
        </w:rPr>
      </w:pPr>
      <w:r w:rsidRPr="00030459">
        <w:rPr>
          <w:rFonts w:ascii="Times New Roman" w:hAnsi="Times New Roman"/>
          <w:b/>
          <w:i/>
          <w:sz w:val="24"/>
          <w:szCs w:val="24"/>
          <w:lang w:val="pt-BR"/>
        </w:rPr>
        <w:t xml:space="preserve">o amenda in valoare de 3000 lei, in conformitate cu HG 857/2011, art.6 b pentru producerea de zgomot peste limitele admise, </w:t>
      </w:r>
      <w:r w:rsidRPr="00030459">
        <w:rPr>
          <w:rFonts w:ascii="Times New Roman" w:hAnsi="Times New Roman"/>
          <w:i/>
          <w:sz w:val="24"/>
          <w:szCs w:val="24"/>
          <w:lang w:val="pt-BR"/>
        </w:rPr>
        <w:t>aplica administratorului unitatii de alimentatie public, apartiand AFACERI PENTRU TINERI SRL;</w:t>
      </w:r>
    </w:p>
    <w:p w:rsidR="00C41D24" w:rsidRPr="00030459" w:rsidRDefault="00C41D24" w:rsidP="00030459">
      <w:pPr>
        <w:pStyle w:val="ListParagraph"/>
        <w:numPr>
          <w:ilvl w:val="0"/>
          <w:numId w:val="89"/>
        </w:numPr>
        <w:spacing w:line="360" w:lineRule="auto"/>
        <w:jc w:val="both"/>
        <w:rPr>
          <w:rFonts w:ascii="Times New Roman" w:hAnsi="Times New Roman"/>
          <w:i/>
          <w:sz w:val="24"/>
          <w:szCs w:val="24"/>
          <w:lang w:val="pt-BR"/>
        </w:rPr>
      </w:pPr>
      <w:r w:rsidRPr="00030459">
        <w:rPr>
          <w:rFonts w:ascii="Times New Roman" w:hAnsi="Times New Roman"/>
          <w:b/>
          <w:i/>
          <w:sz w:val="24"/>
          <w:szCs w:val="24"/>
          <w:lang w:val="pt-BR"/>
        </w:rPr>
        <w:t xml:space="preserve">o amenda in valoare de 10 000 lei, in conformitate cu HG 857/201, art.3 d pentru absenta notificarii produselor care sunt supuse acestei proceduri, </w:t>
      </w:r>
      <w:r w:rsidRPr="00030459">
        <w:rPr>
          <w:rFonts w:ascii="Times New Roman" w:hAnsi="Times New Roman"/>
          <w:i/>
          <w:sz w:val="24"/>
          <w:szCs w:val="24"/>
          <w:lang w:val="pt-BR"/>
        </w:rPr>
        <w:t>aplicata societatii NATURALIA DIET SRL</w:t>
      </w:r>
      <w:r w:rsidRPr="00030459">
        <w:rPr>
          <w:rFonts w:ascii="Times New Roman" w:hAnsi="Times New Roman"/>
          <w:b/>
          <w:i/>
          <w:sz w:val="24"/>
          <w:szCs w:val="24"/>
          <w:lang w:val="pt-BR"/>
        </w:rPr>
        <w:t>.</w:t>
      </w:r>
    </w:p>
    <w:p w:rsidR="00C41D24" w:rsidRPr="00030459" w:rsidRDefault="00C41D24" w:rsidP="00030459">
      <w:pPr>
        <w:pStyle w:val="ListParagraph"/>
        <w:numPr>
          <w:ilvl w:val="0"/>
          <w:numId w:val="89"/>
        </w:numPr>
        <w:spacing w:line="360" w:lineRule="auto"/>
        <w:jc w:val="both"/>
        <w:rPr>
          <w:rFonts w:ascii="Times New Roman" w:hAnsi="Times New Roman"/>
          <w:i/>
          <w:sz w:val="24"/>
          <w:szCs w:val="24"/>
          <w:lang w:val="pt-BR"/>
        </w:rPr>
      </w:pPr>
      <w:r w:rsidRPr="00030459">
        <w:rPr>
          <w:rFonts w:ascii="Times New Roman" w:hAnsi="Times New Roman"/>
          <w:b/>
          <w:i/>
          <w:sz w:val="24"/>
          <w:szCs w:val="24"/>
          <w:lang w:val="pt-BR"/>
        </w:rPr>
        <w:t xml:space="preserve">o amenda in valoare de 5000 lei, in conformitate cu HG 857/201, art.10ª pentru producerea si imbutelierea apei de baut, necorespunzatoare conditiilor de calitate, </w:t>
      </w:r>
      <w:r w:rsidRPr="00030459">
        <w:rPr>
          <w:rFonts w:ascii="Times New Roman" w:hAnsi="Times New Roman"/>
          <w:i/>
          <w:sz w:val="24"/>
          <w:szCs w:val="24"/>
          <w:lang w:val="pt-BR"/>
        </w:rPr>
        <w:t>aplicata LAVMI PERLA SRL;</w:t>
      </w:r>
    </w:p>
    <w:p w:rsidR="00C41D24" w:rsidRPr="00030459" w:rsidRDefault="00C41D24" w:rsidP="00030459">
      <w:pPr>
        <w:pStyle w:val="ListParagraph"/>
        <w:numPr>
          <w:ilvl w:val="0"/>
          <w:numId w:val="89"/>
        </w:numPr>
        <w:spacing w:line="360" w:lineRule="auto"/>
        <w:jc w:val="both"/>
        <w:rPr>
          <w:rFonts w:ascii="Times New Roman" w:hAnsi="Times New Roman"/>
          <w:i/>
          <w:sz w:val="24"/>
          <w:szCs w:val="24"/>
          <w:lang w:val="pt-BR"/>
        </w:rPr>
      </w:pPr>
      <w:r w:rsidRPr="00030459">
        <w:rPr>
          <w:rFonts w:ascii="Times New Roman" w:hAnsi="Times New Roman"/>
          <w:b/>
          <w:i/>
          <w:sz w:val="24"/>
          <w:szCs w:val="24"/>
          <w:lang w:val="pt-BR"/>
        </w:rPr>
        <w:t>doua amenzi, in conformitate cu Legea 55/2020, art.66 a pentru nerespectarea de catre persoanelor fizice a masurilor individuale de protectia vietii si pentru limitarea efectelor tipului de risc produs asupra sanatatii persoanelor, respectiv:</w:t>
      </w:r>
    </w:p>
    <w:p w:rsidR="00C41D24" w:rsidRPr="00030459" w:rsidRDefault="00C41D24" w:rsidP="00030459">
      <w:pPr>
        <w:pStyle w:val="ListParagraph"/>
        <w:spacing w:line="360" w:lineRule="auto"/>
        <w:ind w:left="644"/>
        <w:jc w:val="both"/>
        <w:rPr>
          <w:rFonts w:ascii="Times New Roman" w:hAnsi="Times New Roman"/>
          <w:i/>
          <w:sz w:val="24"/>
          <w:szCs w:val="24"/>
          <w:lang w:val="pt-BR"/>
        </w:rPr>
      </w:pPr>
      <w:r w:rsidRPr="00030459">
        <w:rPr>
          <w:rFonts w:ascii="Times New Roman" w:hAnsi="Times New Roman"/>
          <w:b/>
          <w:i/>
          <w:sz w:val="24"/>
          <w:szCs w:val="24"/>
          <w:lang w:val="pt-BR"/>
        </w:rPr>
        <w:lastRenderedPageBreak/>
        <w:t>-</w:t>
      </w:r>
      <w:r w:rsidRPr="00030459">
        <w:rPr>
          <w:rFonts w:ascii="Times New Roman" w:hAnsi="Times New Roman"/>
          <w:i/>
          <w:sz w:val="24"/>
          <w:szCs w:val="24"/>
          <w:lang w:val="pt-BR"/>
        </w:rPr>
        <w:t xml:space="preserve"> administratorului unitatii de alimentatie publica, apartinand AMD FOOD LINE  SRL, in valoare de 500 lei;</w:t>
      </w:r>
    </w:p>
    <w:p w:rsidR="00C41D24" w:rsidRPr="00030459" w:rsidRDefault="00C41D24" w:rsidP="00030459">
      <w:pPr>
        <w:pStyle w:val="ListParagraph"/>
        <w:spacing w:line="360" w:lineRule="auto"/>
        <w:ind w:left="644"/>
        <w:jc w:val="both"/>
        <w:rPr>
          <w:rFonts w:ascii="Times New Roman" w:hAnsi="Times New Roman"/>
          <w:i/>
          <w:sz w:val="24"/>
          <w:szCs w:val="24"/>
          <w:lang w:val="pt-BR"/>
        </w:rPr>
      </w:pPr>
      <w:r w:rsidRPr="00030459">
        <w:rPr>
          <w:rFonts w:ascii="Times New Roman" w:hAnsi="Times New Roman"/>
          <w:b/>
          <w:i/>
          <w:sz w:val="24"/>
          <w:szCs w:val="24"/>
          <w:lang w:val="pt-BR"/>
        </w:rPr>
        <w:t>-</w:t>
      </w:r>
      <w:r w:rsidRPr="00030459">
        <w:rPr>
          <w:rFonts w:ascii="Times New Roman" w:hAnsi="Times New Roman"/>
          <w:i/>
          <w:sz w:val="24"/>
          <w:szCs w:val="24"/>
          <w:lang w:val="pt-BR"/>
        </w:rPr>
        <w:t xml:space="preserve"> administratorului unitatii de alimentatie publica, apartinand ALEX MARCO ALADIN  SRL, in valoare de 500 lei;</w:t>
      </w:r>
    </w:p>
    <w:p w:rsidR="00C41D24" w:rsidRPr="00030459" w:rsidRDefault="00C41D24" w:rsidP="00030459">
      <w:pPr>
        <w:spacing w:line="360" w:lineRule="auto"/>
        <w:jc w:val="both"/>
        <w:rPr>
          <w:lang w:val="pt-BR"/>
        </w:rPr>
      </w:pPr>
    </w:p>
    <w:p w:rsidR="00C41D24" w:rsidRPr="00030459" w:rsidRDefault="00C41D24" w:rsidP="00030459">
      <w:pPr>
        <w:spacing w:line="360" w:lineRule="auto"/>
        <w:ind w:firstLine="644"/>
        <w:jc w:val="both"/>
        <w:rPr>
          <w:lang w:val="pt-BR"/>
        </w:rPr>
      </w:pPr>
      <w:r w:rsidRPr="00030459">
        <w:rPr>
          <w:lang w:val="pt-BR"/>
        </w:rPr>
        <w:t xml:space="preserve">S-au emis </w:t>
      </w:r>
      <w:r w:rsidRPr="00030459">
        <w:rPr>
          <w:b/>
          <w:lang w:val="pt-BR"/>
        </w:rPr>
        <w:t>2 decizii de suspendare temporara a activitatii</w:t>
      </w:r>
      <w:r w:rsidRPr="00030459">
        <w:rPr>
          <w:lang w:val="pt-BR"/>
        </w:rPr>
        <w:t>, astfel:</w:t>
      </w:r>
    </w:p>
    <w:p w:rsidR="00C41D24" w:rsidRPr="00030459" w:rsidRDefault="00C41D24" w:rsidP="00030459">
      <w:pPr>
        <w:spacing w:line="360" w:lineRule="auto"/>
        <w:jc w:val="both"/>
        <w:rPr>
          <w:lang w:val="pt-BR"/>
        </w:rPr>
      </w:pPr>
      <w:r w:rsidRPr="00030459">
        <w:rPr>
          <w:lang w:val="pt-BR"/>
        </w:rPr>
        <w:tab/>
        <w:t xml:space="preserve">- </w:t>
      </w:r>
      <w:r w:rsidRPr="00030459">
        <w:rPr>
          <w:b/>
          <w:lang w:val="pt-BR"/>
        </w:rPr>
        <w:t>Punct desfacere produse de simigerie</w:t>
      </w:r>
      <w:r w:rsidRPr="00030459">
        <w:rPr>
          <w:lang w:val="pt-BR"/>
        </w:rPr>
        <w:t>,situat in Pitesti, Piata Muntenia, apartinand II Calin Gabriela ( constructie deteriorata, fara racord la reteaua de apa si canalizare);</w:t>
      </w:r>
    </w:p>
    <w:p w:rsidR="00C41D24" w:rsidRPr="00030459" w:rsidRDefault="00C41D24" w:rsidP="00030459">
      <w:pPr>
        <w:spacing w:line="360" w:lineRule="auto"/>
        <w:jc w:val="both"/>
        <w:rPr>
          <w:lang w:val="pt-BR"/>
        </w:rPr>
      </w:pPr>
      <w:r w:rsidRPr="00030459">
        <w:rPr>
          <w:lang w:val="pt-BR"/>
        </w:rPr>
        <w:tab/>
        <w:t xml:space="preserve">- </w:t>
      </w:r>
      <w:r w:rsidRPr="00030459">
        <w:rPr>
          <w:b/>
          <w:lang w:val="pt-BR"/>
        </w:rPr>
        <w:t>Fast-food,</w:t>
      </w:r>
      <w:r w:rsidRPr="00030459">
        <w:rPr>
          <w:lang w:val="pt-BR"/>
        </w:rPr>
        <w:t xml:space="preserve">  situat in Pitesti, str.Victoriei, bl.2 parter, apartinand BISTRO BRATIANU SRL; unitatea este situata la parter de bloc producand disconfort (miros, fum, vibratii, zgomot);</w:t>
      </w:r>
    </w:p>
    <w:p w:rsidR="00C41D24" w:rsidRPr="00030459" w:rsidRDefault="00C41D24" w:rsidP="00030459">
      <w:pPr>
        <w:spacing w:line="360" w:lineRule="auto"/>
        <w:jc w:val="both"/>
        <w:rPr>
          <w:lang w:val="pt-BR"/>
        </w:rPr>
      </w:pPr>
    </w:p>
    <w:p w:rsidR="00C41D24" w:rsidRPr="00030459" w:rsidRDefault="00C41D24" w:rsidP="00030459">
      <w:pPr>
        <w:spacing w:line="360" w:lineRule="auto"/>
        <w:ind w:firstLine="720"/>
        <w:jc w:val="both"/>
        <w:rPr>
          <w:lang w:val="pt-BR"/>
        </w:rPr>
      </w:pPr>
      <w:r w:rsidRPr="00030459">
        <w:rPr>
          <w:lang w:val="pt-BR"/>
        </w:rPr>
        <w:t>S-au scos din consum 2588 litri si 5248 buc.  produse alimentare neconforme.</w:t>
      </w:r>
    </w:p>
    <w:p w:rsidR="00C41D24" w:rsidRPr="00030459" w:rsidRDefault="00C41D24" w:rsidP="00030459">
      <w:pPr>
        <w:spacing w:line="360" w:lineRule="auto"/>
        <w:ind w:firstLine="720"/>
        <w:jc w:val="both"/>
        <w:rPr>
          <w:lang w:val="pt-BR"/>
        </w:rPr>
      </w:pPr>
      <w:r w:rsidRPr="00030459">
        <w:rPr>
          <w:lang w:val="pt-BR"/>
        </w:rPr>
        <w:t>Au fost recoltate  22 probe de aliment,  toate au fost corespunzatoare.</w:t>
      </w:r>
    </w:p>
    <w:p w:rsidR="00C41D24" w:rsidRPr="00030459" w:rsidRDefault="00C41D24" w:rsidP="00030459">
      <w:pPr>
        <w:spacing w:line="360" w:lineRule="auto"/>
        <w:ind w:firstLine="720"/>
        <w:jc w:val="both"/>
        <w:rPr>
          <w:lang w:val="pt-BR"/>
        </w:rPr>
      </w:pPr>
      <w:r w:rsidRPr="00030459">
        <w:rPr>
          <w:lang w:val="pt-BR"/>
        </w:rPr>
        <w:t>S-au efectuat 15 de actiuni de recontrol la unitatile care au prezentat deficiente majore si s-a constatat ca au fost realizate masurile impuse pentru eliminarea riscului.</w:t>
      </w:r>
    </w:p>
    <w:p w:rsidR="00C41D24" w:rsidRPr="00030459" w:rsidRDefault="00C41D24" w:rsidP="00030459">
      <w:pPr>
        <w:spacing w:line="360" w:lineRule="auto"/>
        <w:ind w:firstLine="720"/>
        <w:jc w:val="both"/>
        <w:rPr>
          <w:lang w:val="pt-BR"/>
        </w:rPr>
      </w:pPr>
    </w:p>
    <w:p w:rsidR="00C41D24" w:rsidRPr="00030459" w:rsidRDefault="00C41D24" w:rsidP="00030459">
      <w:pPr>
        <w:spacing w:line="360" w:lineRule="auto"/>
        <w:ind w:firstLine="720"/>
        <w:jc w:val="both"/>
        <w:rPr>
          <w:lang w:val="pt-BR"/>
        </w:rPr>
      </w:pPr>
      <w:r w:rsidRPr="00030459">
        <w:rPr>
          <w:b/>
          <w:lang w:val="pt-BR"/>
        </w:rPr>
        <w:t xml:space="preserve">-APA POTABILA </w:t>
      </w:r>
      <w:r w:rsidRPr="00030459">
        <w:rPr>
          <w:lang w:val="pt-BR"/>
        </w:rPr>
        <w:t xml:space="preserve">- </w:t>
      </w:r>
      <w:r w:rsidRPr="00030459">
        <w:rPr>
          <w:b/>
          <w:lang w:val="pt-BR"/>
        </w:rPr>
        <w:t>558 controale</w:t>
      </w:r>
      <w:r w:rsidRPr="00030459">
        <w:rPr>
          <w:lang w:val="pt-BR"/>
        </w:rPr>
        <w:t xml:space="preserve"> pentru verificarea respectarii normelor de igiena si sanatate publica privind asigurarea cu apa potabila a populatiei (statii centrale, sisteme de distributie din mediul urban, sisteme centrale si locale din mediul rural, monitorizare de control si audit a apei potabile). </w:t>
      </w:r>
    </w:p>
    <w:p w:rsidR="00C41D24" w:rsidRPr="00030459" w:rsidRDefault="00C41D24" w:rsidP="00030459">
      <w:pPr>
        <w:spacing w:line="360" w:lineRule="auto"/>
        <w:ind w:firstLine="720"/>
        <w:jc w:val="both"/>
        <w:rPr>
          <w:lang w:val="pt-BR"/>
        </w:rPr>
      </w:pPr>
      <w:r w:rsidRPr="00030459">
        <w:rPr>
          <w:lang w:val="pt-BR"/>
        </w:rPr>
        <w:t xml:space="preserve">  Au fost recoltate 28 probe de apa din sistemele publice si instalatiile locale, din care 22 au fost corespunzatoare, 2 necorespunzatoare din punct de vedere fizico-chimic si 4  necorespunzatoare din punct de vedere microbiologic.  </w:t>
      </w:r>
    </w:p>
    <w:p w:rsidR="00C41D24" w:rsidRPr="00030459" w:rsidRDefault="00C41D24" w:rsidP="00030459">
      <w:pPr>
        <w:spacing w:line="360" w:lineRule="auto"/>
        <w:jc w:val="both"/>
        <w:rPr>
          <w:lang w:val="fr-FR"/>
        </w:rPr>
      </w:pPr>
      <w:r w:rsidRPr="00030459">
        <w:rPr>
          <w:lang w:val="pt-BR"/>
        </w:rPr>
        <w:tab/>
        <w:t xml:space="preserve">  </w:t>
      </w:r>
      <w:r w:rsidRPr="00030459">
        <w:rPr>
          <w:lang w:val="fr-FR"/>
        </w:rPr>
        <w:t xml:space="preserve">S-au aplicat </w:t>
      </w:r>
      <w:r w:rsidRPr="00030459">
        <w:rPr>
          <w:b/>
          <w:lang w:val="fr-FR"/>
        </w:rPr>
        <w:t>27 sanctiuni contraventionale</w:t>
      </w:r>
      <w:r w:rsidRPr="00030459">
        <w:rPr>
          <w:lang w:val="fr-FR"/>
        </w:rPr>
        <w:t xml:space="preserve">, din care </w:t>
      </w:r>
      <w:r w:rsidRPr="00030459">
        <w:rPr>
          <w:b/>
          <w:lang w:val="fr-FR"/>
        </w:rPr>
        <w:t>14 Avertismente</w:t>
      </w:r>
      <w:r w:rsidRPr="00030459">
        <w:rPr>
          <w:lang w:val="fr-FR"/>
        </w:rPr>
        <w:t xml:space="preserve"> si </w:t>
      </w:r>
      <w:r w:rsidRPr="00030459">
        <w:rPr>
          <w:b/>
          <w:lang w:val="fr-FR"/>
        </w:rPr>
        <w:t>13 amenzi</w:t>
      </w:r>
      <w:r w:rsidRPr="00030459">
        <w:rPr>
          <w:lang w:val="fr-FR"/>
        </w:rPr>
        <w:t xml:space="preserve"> in valoare de 72 800 lei, astfel :</w:t>
      </w:r>
    </w:p>
    <w:p w:rsidR="00C41D24" w:rsidRPr="00030459" w:rsidRDefault="00C41D24" w:rsidP="00030459">
      <w:pPr>
        <w:pStyle w:val="ListParagraph"/>
        <w:numPr>
          <w:ilvl w:val="0"/>
          <w:numId w:val="90"/>
        </w:numPr>
        <w:spacing w:line="360" w:lineRule="auto"/>
        <w:jc w:val="both"/>
        <w:rPr>
          <w:rFonts w:ascii="Times New Roman" w:hAnsi="Times New Roman"/>
          <w:sz w:val="24"/>
          <w:szCs w:val="24"/>
          <w:lang w:val="fr-FR"/>
        </w:rPr>
      </w:pPr>
      <w:r w:rsidRPr="00030459">
        <w:rPr>
          <w:rFonts w:ascii="Times New Roman" w:hAnsi="Times New Roman"/>
          <w:b/>
          <w:sz w:val="24"/>
          <w:szCs w:val="24"/>
          <w:lang w:val="pt-BR"/>
        </w:rPr>
        <w:t>6 amenzi, in conformitate cu HG 857/2011, art.7 e pentru neefectuarea de catre producatorii/distribuitorii de apa potabila a monitorizarii operationale, respectiv:</w:t>
      </w:r>
    </w:p>
    <w:p w:rsidR="00C41D24" w:rsidRPr="00030459" w:rsidRDefault="00C41D24" w:rsidP="00030459">
      <w:pPr>
        <w:pStyle w:val="ListParagraph"/>
        <w:spacing w:line="360" w:lineRule="auto"/>
        <w:ind w:left="1080"/>
        <w:jc w:val="both"/>
        <w:rPr>
          <w:rFonts w:ascii="Times New Roman" w:hAnsi="Times New Roman"/>
          <w:i/>
          <w:sz w:val="24"/>
          <w:szCs w:val="24"/>
          <w:lang w:val="pt-BR"/>
        </w:rPr>
      </w:pPr>
      <w:r w:rsidRPr="00030459">
        <w:rPr>
          <w:rFonts w:ascii="Times New Roman" w:hAnsi="Times New Roman"/>
          <w:b/>
          <w:sz w:val="24"/>
          <w:szCs w:val="24"/>
          <w:lang w:val="pt-BR"/>
        </w:rPr>
        <w:t xml:space="preserve">- </w:t>
      </w:r>
      <w:r w:rsidRPr="00030459">
        <w:rPr>
          <w:rFonts w:ascii="Times New Roman" w:hAnsi="Times New Roman"/>
          <w:i/>
          <w:sz w:val="24"/>
          <w:szCs w:val="24"/>
          <w:lang w:val="pt-BR"/>
        </w:rPr>
        <w:t>amenda in valoare de 10 000 lei aplicata UAT UNGHENI – administratorul Sistemului public de aprovizionare cu apa Ungheni;</w:t>
      </w:r>
    </w:p>
    <w:p w:rsidR="00C41D24" w:rsidRPr="00030459" w:rsidRDefault="00C41D24" w:rsidP="00030459">
      <w:pPr>
        <w:pStyle w:val="ListParagraph"/>
        <w:spacing w:line="360" w:lineRule="auto"/>
        <w:ind w:left="1080"/>
        <w:jc w:val="both"/>
        <w:rPr>
          <w:rFonts w:ascii="Times New Roman" w:hAnsi="Times New Roman"/>
          <w:i/>
          <w:sz w:val="24"/>
          <w:szCs w:val="24"/>
          <w:lang w:val="pt-BR"/>
        </w:rPr>
      </w:pPr>
      <w:r w:rsidRPr="00030459">
        <w:rPr>
          <w:rFonts w:ascii="Times New Roman" w:hAnsi="Times New Roman"/>
          <w:i/>
          <w:sz w:val="24"/>
          <w:szCs w:val="24"/>
          <w:lang w:val="pt-BR"/>
        </w:rPr>
        <w:t>- amenda in valoare de 10 000 lei aplicata UAT HARSESTI – administratorul Sistemului public de aprovizionare cu apa Harsesti;</w:t>
      </w:r>
    </w:p>
    <w:p w:rsidR="00C41D24" w:rsidRPr="00030459" w:rsidRDefault="00C41D24" w:rsidP="00030459">
      <w:pPr>
        <w:pStyle w:val="ListParagraph"/>
        <w:spacing w:line="360" w:lineRule="auto"/>
        <w:ind w:left="1080"/>
        <w:jc w:val="both"/>
        <w:rPr>
          <w:rFonts w:ascii="Times New Roman" w:hAnsi="Times New Roman"/>
          <w:i/>
          <w:sz w:val="24"/>
          <w:szCs w:val="24"/>
          <w:lang w:val="pt-BR"/>
        </w:rPr>
      </w:pPr>
      <w:r w:rsidRPr="00030459">
        <w:rPr>
          <w:rFonts w:ascii="Times New Roman" w:hAnsi="Times New Roman"/>
          <w:i/>
          <w:sz w:val="24"/>
          <w:szCs w:val="24"/>
          <w:lang w:val="pt-BR"/>
        </w:rPr>
        <w:t>- amenda in valoare de 10 000 lei aplicata EUROSER PUB DRAGANU SRL – administratorul Sistemului public de aprovizionare cu apa Draganu;</w:t>
      </w:r>
    </w:p>
    <w:p w:rsidR="00C41D24" w:rsidRPr="00030459" w:rsidRDefault="00C41D24" w:rsidP="00030459">
      <w:pPr>
        <w:pStyle w:val="ListParagraph"/>
        <w:spacing w:line="360" w:lineRule="auto"/>
        <w:ind w:left="1080"/>
        <w:jc w:val="both"/>
        <w:rPr>
          <w:rFonts w:ascii="Times New Roman" w:hAnsi="Times New Roman"/>
          <w:i/>
          <w:sz w:val="24"/>
          <w:szCs w:val="24"/>
          <w:lang w:val="pt-BR"/>
        </w:rPr>
      </w:pPr>
      <w:r w:rsidRPr="00030459">
        <w:rPr>
          <w:rFonts w:ascii="Times New Roman" w:hAnsi="Times New Roman"/>
          <w:i/>
          <w:sz w:val="24"/>
          <w:szCs w:val="24"/>
          <w:lang w:val="pt-BR"/>
        </w:rPr>
        <w:lastRenderedPageBreak/>
        <w:t>- amenda in valoare de 10 000 lei aplicata  UAT  CALDARARU – administratorul Sistemului public de aprovizionare cu apa Caldararu;</w:t>
      </w:r>
    </w:p>
    <w:p w:rsidR="00C41D24" w:rsidRPr="00030459" w:rsidRDefault="00C41D24" w:rsidP="00030459">
      <w:pPr>
        <w:pStyle w:val="ListParagraph"/>
        <w:spacing w:line="360" w:lineRule="auto"/>
        <w:ind w:left="1080"/>
        <w:jc w:val="both"/>
        <w:rPr>
          <w:rFonts w:ascii="Times New Roman" w:hAnsi="Times New Roman"/>
          <w:i/>
          <w:sz w:val="24"/>
          <w:szCs w:val="24"/>
          <w:lang w:val="pt-BR"/>
        </w:rPr>
      </w:pPr>
      <w:r w:rsidRPr="00030459">
        <w:rPr>
          <w:rFonts w:ascii="Times New Roman" w:hAnsi="Times New Roman"/>
          <w:i/>
          <w:sz w:val="24"/>
          <w:szCs w:val="24"/>
          <w:lang w:val="pt-BR"/>
        </w:rPr>
        <w:t>- amenda in valoare de 4000 lei aplicata  UAT PIETROSANI – administratorul Sistemului public de aprovizionare cu apa Pietrosani;</w:t>
      </w:r>
    </w:p>
    <w:p w:rsidR="00C41D24" w:rsidRPr="00030459" w:rsidRDefault="00C41D24" w:rsidP="00030459">
      <w:pPr>
        <w:pStyle w:val="ListParagraph"/>
        <w:spacing w:line="360" w:lineRule="auto"/>
        <w:ind w:left="1080"/>
        <w:jc w:val="both"/>
        <w:rPr>
          <w:rFonts w:ascii="Times New Roman" w:hAnsi="Times New Roman"/>
          <w:i/>
          <w:sz w:val="24"/>
          <w:szCs w:val="24"/>
          <w:lang w:val="pt-BR"/>
        </w:rPr>
      </w:pPr>
      <w:r w:rsidRPr="00030459">
        <w:rPr>
          <w:rFonts w:ascii="Times New Roman" w:hAnsi="Times New Roman"/>
          <w:i/>
          <w:sz w:val="24"/>
          <w:szCs w:val="24"/>
          <w:lang w:val="pt-BR"/>
        </w:rPr>
        <w:t>- amenda in valoare de 4000 lei aplicata   HIDRO PRAHOVA SA – administratorul Sistemului public de aprovizionare cu apa Dambovicioara;</w:t>
      </w:r>
    </w:p>
    <w:p w:rsidR="00C41D24" w:rsidRPr="00030459" w:rsidRDefault="00C41D24" w:rsidP="00030459">
      <w:pPr>
        <w:pStyle w:val="ListParagraph"/>
        <w:numPr>
          <w:ilvl w:val="0"/>
          <w:numId w:val="90"/>
        </w:numPr>
        <w:spacing w:line="360" w:lineRule="auto"/>
        <w:jc w:val="both"/>
        <w:rPr>
          <w:rFonts w:ascii="Times New Roman" w:hAnsi="Times New Roman"/>
          <w:i/>
          <w:sz w:val="24"/>
          <w:szCs w:val="24"/>
          <w:lang w:val="pt-BR"/>
        </w:rPr>
      </w:pPr>
      <w:r w:rsidRPr="00030459">
        <w:rPr>
          <w:rFonts w:ascii="Times New Roman" w:hAnsi="Times New Roman"/>
          <w:b/>
          <w:i/>
          <w:sz w:val="24"/>
          <w:szCs w:val="24"/>
          <w:lang w:val="pt-BR"/>
        </w:rPr>
        <w:t>o amenda in valoare de 10 000 lei, in conformitate cu HG 857/2011, art.7 j pentru darea in consum public a apei care nu indeplineste conditiile de potabilitate</w:t>
      </w:r>
      <w:r w:rsidRPr="00030459">
        <w:rPr>
          <w:rFonts w:ascii="Times New Roman" w:hAnsi="Times New Roman"/>
          <w:i/>
          <w:sz w:val="24"/>
          <w:szCs w:val="24"/>
          <w:lang w:val="pt-BR"/>
        </w:rPr>
        <w:t>, aplicata UAT COSESTI – administratorul Sistemului Public de aprovizionare cu apa potabila Cosesti;</w:t>
      </w:r>
    </w:p>
    <w:p w:rsidR="00C41D24" w:rsidRPr="00030459" w:rsidRDefault="00C41D24" w:rsidP="00030459">
      <w:pPr>
        <w:pStyle w:val="ListParagraph"/>
        <w:numPr>
          <w:ilvl w:val="0"/>
          <w:numId w:val="90"/>
        </w:numPr>
        <w:spacing w:line="360" w:lineRule="auto"/>
        <w:jc w:val="both"/>
        <w:rPr>
          <w:rFonts w:ascii="Times New Roman" w:hAnsi="Times New Roman"/>
          <w:i/>
          <w:sz w:val="24"/>
          <w:szCs w:val="24"/>
          <w:lang w:val="pt-BR"/>
        </w:rPr>
      </w:pPr>
      <w:r w:rsidRPr="00030459">
        <w:rPr>
          <w:rFonts w:ascii="Times New Roman" w:hAnsi="Times New Roman"/>
          <w:b/>
          <w:i/>
          <w:sz w:val="24"/>
          <w:szCs w:val="24"/>
          <w:lang w:val="pt-BR"/>
        </w:rPr>
        <w:t xml:space="preserve">o amenda in valoare de 5 000 lei, in conformitate cu HG 857/2011, art.8 a pentru neasigurarea de catre persoanele juridica care produc sau distribuie apa pentru consumul uman a calitatii si cantitatii corespunzatoare cerintelor, </w:t>
      </w:r>
      <w:r w:rsidRPr="00030459">
        <w:rPr>
          <w:rFonts w:ascii="Times New Roman" w:hAnsi="Times New Roman"/>
          <w:i/>
          <w:sz w:val="24"/>
          <w:szCs w:val="24"/>
          <w:lang w:val="pt-BR"/>
        </w:rPr>
        <w:t>aplicata UAT STEFAN CEL MARE – administratorul Sistemului public de aprovizzionare cu apa Stefan cel Mare;</w:t>
      </w:r>
    </w:p>
    <w:p w:rsidR="00C41D24" w:rsidRPr="00030459" w:rsidRDefault="00C41D24" w:rsidP="00030459">
      <w:pPr>
        <w:pStyle w:val="ListParagraph"/>
        <w:numPr>
          <w:ilvl w:val="0"/>
          <w:numId w:val="90"/>
        </w:numPr>
        <w:spacing w:line="360" w:lineRule="auto"/>
        <w:jc w:val="both"/>
        <w:rPr>
          <w:rFonts w:ascii="Times New Roman" w:hAnsi="Times New Roman"/>
          <w:i/>
          <w:sz w:val="24"/>
          <w:szCs w:val="24"/>
          <w:lang w:val="pt-BR"/>
        </w:rPr>
      </w:pPr>
      <w:r w:rsidRPr="00030459">
        <w:rPr>
          <w:rFonts w:ascii="Times New Roman" w:hAnsi="Times New Roman"/>
          <w:b/>
          <w:i/>
          <w:sz w:val="24"/>
          <w:szCs w:val="24"/>
          <w:lang w:val="pt-BR"/>
        </w:rPr>
        <w:t>5 amenzi, in conformitate cu HG 857/2011, art.16 h pentru utilizarea produselor biocide neavizate sau cu termen de valabilitate expirat, respectiv:</w:t>
      </w:r>
    </w:p>
    <w:p w:rsidR="00C41D24" w:rsidRPr="00030459" w:rsidRDefault="00C41D24" w:rsidP="00030459">
      <w:pPr>
        <w:pStyle w:val="ListParagraph"/>
        <w:spacing w:line="360" w:lineRule="auto"/>
        <w:ind w:left="1080"/>
        <w:jc w:val="both"/>
        <w:rPr>
          <w:rFonts w:ascii="Times New Roman" w:hAnsi="Times New Roman"/>
          <w:i/>
          <w:sz w:val="24"/>
          <w:szCs w:val="24"/>
          <w:lang w:val="pt-BR"/>
        </w:rPr>
      </w:pPr>
      <w:r w:rsidRPr="00030459">
        <w:rPr>
          <w:rFonts w:ascii="Times New Roman" w:hAnsi="Times New Roman"/>
          <w:b/>
          <w:i/>
          <w:sz w:val="24"/>
          <w:szCs w:val="24"/>
          <w:lang w:val="pt-BR"/>
        </w:rPr>
        <w:t>-</w:t>
      </w:r>
      <w:r w:rsidRPr="00030459">
        <w:rPr>
          <w:rFonts w:ascii="Times New Roman" w:hAnsi="Times New Roman"/>
          <w:i/>
          <w:sz w:val="24"/>
          <w:szCs w:val="24"/>
          <w:lang w:val="pt-BR"/>
        </w:rPr>
        <w:t xml:space="preserve"> amenda in valoare de 5000 lei aplicata   UAT VLADESTI – administratorul Sistemului public de aprovizionare cu apa Vladesti;</w:t>
      </w:r>
    </w:p>
    <w:p w:rsidR="00C41D24" w:rsidRPr="00030459" w:rsidRDefault="00C41D24" w:rsidP="00030459">
      <w:pPr>
        <w:pStyle w:val="ListParagraph"/>
        <w:spacing w:line="360" w:lineRule="auto"/>
        <w:ind w:left="1080"/>
        <w:jc w:val="both"/>
        <w:rPr>
          <w:rFonts w:ascii="Times New Roman" w:hAnsi="Times New Roman"/>
          <w:i/>
          <w:sz w:val="24"/>
          <w:szCs w:val="24"/>
          <w:lang w:val="pt-BR"/>
        </w:rPr>
      </w:pPr>
      <w:r w:rsidRPr="00030459">
        <w:rPr>
          <w:rFonts w:ascii="Times New Roman" w:hAnsi="Times New Roman"/>
          <w:b/>
          <w:i/>
          <w:sz w:val="24"/>
          <w:szCs w:val="24"/>
          <w:lang w:val="pt-BR"/>
        </w:rPr>
        <w:t>-</w:t>
      </w:r>
      <w:r w:rsidRPr="00030459">
        <w:rPr>
          <w:rFonts w:ascii="Times New Roman" w:hAnsi="Times New Roman"/>
          <w:i/>
          <w:sz w:val="24"/>
          <w:szCs w:val="24"/>
          <w:lang w:val="pt-BR"/>
        </w:rPr>
        <w:t xml:space="preserve"> amenda in valoare de 5000 lei aplicata   UAT MORARESTI  – administratorul Sistemului public de aprovizionare cu apa Moraresti;</w:t>
      </w:r>
    </w:p>
    <w:p w:rsidR="00C41D24" w:rsidRPr="00030459" w:rsidRDefault="00C41D24" w:rsidP="00030459">
      <w:pPr>
        <w:pStyle w:val="ListParagraph"/>
        <w:spacing w:line="360" w:lineRule="auto"/>
        <w:ind w:left="1080"/>
        <w:jc w:val="both"/>
        <w:rPr>
          <w:rFonts w:ascii="Times New Roman" w:hAnsi="Times New Roman"/>
          <w:i/>
          <w:sz w:val="24"/>
          <w:szCs w:val="24"/>
          <w:lang w:val="pt-BR"/>
        </w:rPr>
      </w:pPr>
      <w:r w:rsidRPr="00030459">
        <w:rPr>
          <w:rFonts w:ascii="Times New Roman" w:hAnsi="Times New Roman"/>
          <w:i/>
          <w:sz w:val="24"/>
          <w:szCs w:val="24"/>
          <w:lang w:val="pt-BR"/>
        </w:rPr>
        <w:t>- amenda in valoare de 1600 lei aplicata   salariatului SC PAMA SRL, (Sistemul public de aprovizionare cu apa Bogati);</w:t>
      </w:r>
    </w:p>
    <w:p w:rsidR="00C41D24" w:rsidRPr="00030459" w:rsidRDefault="00C41D24" w:rsidP="00030459">
      <w:pPr>
        <w:pStyle w:val="ListParagraph"/>
        <w:spacing w:line="360" w:lineRule="auto"/>
        <w:ind w:left="1080"/>
        <w:jc w:val="both"/>
        <w:rPr>
          <w:rFonts w:ascii="Times New Roman" w:hAnsi="Times New Roman"/>
          <w:i/>
          <w:sz w:val="24"/>
          <w:szCs w:val="24"/>
          <w:lang w:val="pt-BR"/>
        </w:rPr>
      </w:pPr>
      <w:r w:rsidRPr="00030459">
        <w:rPr>
          <w:rFonts w:ascii="Times New Roman" w:hAnsi="Times New Roman"/>
          <w:i/>
          <w:sz w:val="24"/>
          <w:szCs w:val="24"/>
          <w:lang w:val="pt-BR"/>
        </w:rPr>
        <w:t>- amenda in valoare de 1600 lei aplicata   salariatului UAT NUCSOARA ,(Sistemul public de aprovizionare cu apa Bogati);</w:t>
      </w:r>
    </w:p>
    <w:p w:rsidR="00C41D24" w:rsidRPr="00030459" w:rsidRDefault="00C41D24" w:rsidP="00030459">
      <w:pPr>
        <w:pStyle w:val="ListParagraph"/>
        <w:spacing w:line="360" w:lineRule="auto"/>
        <w:ind w:left="1080"/>
        <w:jc w:val="both"/>
        <w:rPr>
          <w:rFonts w:ascii="Times New Roman" w:hAnsi="Times New Roman"/>
          <w:i/>
          <w:sz w:val="24"/>
          <w:szCs w:val="24"/>
          <w:lang w:val="pt-BR"/>
        </w:rPr>
      </w:pPr>
      <w:r w:rsidRPr="00030459">
        <w:rPr>
          <w:rFonts w:ascii="Times New Roman" w:hAnsi="Times New Roman"/>
          <w:i/>
          <w:sz w:val="24"/>
          <w:szCs w:val="24"/>
          <w:lang w:val="pt-BR"/>
        </w:rPr>
        <w:t>- amenda in valoare de 1600 lei aplicata   salariatului UAT DOBRESTI ,(Sistemul public de aprovizionare cu apa Dobresti);</w:t>
      </w:r>
    </w:p>
    <w:p w:rsidR="00C41D24" w:rsidRPr="00030459" w:rsidRDefault="00C41D24" w:rsidP="00030459">
      <w:pPr>
        <w:spacing w:line="360" w:lineRule="auto"/>
        <w:jc w:val="both"/>
        <w:rPr>
          <w:lang w:val="pt-BR"/>
        </w:rPr>
      </w:pPr>
      <w:r w:rsidRPr="00030459">
        <w:rPr>
          <w:lang w:val="fr-FR"/>
        </w:rPr>
        <w:t xml:space="preserve">           Au fost efectuate 9 recontroale la sistemele publice de aprovizionare cu apa si</w:t>
      </w:r>
      <w:r w:rsidRPr="00030459">
        <w:rPr>
          <w:lang w:val="pt-BR"/>
        </w:rPr>
        <w:t xml:space="preserve"> s-a constatat ca au fost realizate masurile impuse.</w:t>
      </w:r>
    </w:p>
    <w:p w:rsidR="00C41D24" w:rsidRPr="00030459" w:rsidRDefault="00C41D24" w:rsidP="00030459">
      <w:pPr>
        <w:spacing w:line="360" w:lineRule="auto"/>
        <w:jc w:val="both"/>
        <w:rPr>
          <w:lang w:val="pt-BR"/>
        </w:rPr>
      </w:pPr>
    </w:p>
    <w:p w:rsidR="00C41D24" w:rsidRPr="00030459" w:rsidRDefault="00C41D24" w:rsidP="00030459">
      <w:pPr>
        <w:spacing w:line="360" w:lineRule="auto"/>
        <w:ind w:firstLine="720"/>
        <w:jc w:val="both"/>
        <w:rPr>
          <w:lang w:val="fr-FR"/>
        </w:rPr>
      </w:pPr>
      <w:r w:rsidRPr="00030459">
        <w:rPr>
          <w:b/>
          <w:lang w:val="fr-FR"/>
        </w:rPr>
        <w:t>-TURISM</w:t>
      </w:r>
      <w:r w:rsidRPr="00030459">
        <w:rPr>
          <w:lang w:val="fr-FR"/>
        </w:rPr>
        <w:t xml:space="preserve"> –  Au fost controlate </w:t>
      </w:r>
      <w:r w:rsidRPr="00030459">
        <w:rPr>
          <w:b/>
          <w:lang w:val="fr-FR"/>
        </w:rPr>
        <w:t xml:space="preserve">30  de unitati, </w:t>
      </w:r>
      <w:r w:rsidRPr="00030459">
        <w:rPr>
          <w:lang w:val="fr-FR"/>
        </w:rPr>
        <w:t xml:space="preserve">din care : 10 unitati de cazare hoteliera, 20 pensiuni turistice). </w:t>
      </w:r>
    </w:p>
    <w:p w:rsidR="00C41D24" w:rsidRPr="00030459" w:rsidRDefault="00C41D24" w:rsidP="00030459">
      <w:pPr>
        <w:spacing w:line="360" w:lineRule="auto"/>
        <w:ind w:firstLine="720"/>
        <w:jc w:val="both"/>
        <w:rPr>
          <w:lang w:val="fr-FR"/>
        </w:rPr>
      </w:pPr>
      <w:r w:rsidRPr="00030459">
        <w:rPr>
          <w:lang w:val="fr-FR"/>
        </w:rPr>
        <w:t>Au fost efectuate 2 actiuni de recontrol in unitatile la care s-au impus masuri si termene de remediere.</w:t>
      </w:r>
    </w:p>
    <w:p w:rsidR="00C41D24" w:rsidRPr="00030459" w:rsidRDefault="00C41D24" w:rsidP="00030459">
      <w:pPr>
        <w:spacing w:line="360" w:lineRule="auto"/>
        <w:ind w:firstLine="720"/>
        <w:jc w:val="both"/>
        <w:rPr>
          <w:lang w:val="fr-FR"/>
        </w:rPr>
      </w:pPr>
    </w:p>
    <w:p w:rsidR="00C41D24" w:rsidRPr="00030459" w:rsidRDefault="00C41D24" w:rsidP="00030459">
      <w:pPr>
        <w:spacing w:line="360" w:lineRule="auto"/>
        <w:ind w:firstLine="720"/>
        <w:jc w:val="both"/>
        <w:rPr>
          <w:b/>
          <w:lang w:val="fr-FR"/>
        </w:rPr>
      </w:pPr>
      <w:r w:rsidRPr="00030459">
        <w:rPr>
          <w:b/>
          <w:lang w:val="fr-FR"/>
        </w:rPr>
        <w:lastRenderedPageBreak/>
        <w:t>-APE DE IMBAIERE</w:t>
      </w:r>
    </w:p>
    <w:p w:rsidR="00C41D24" w:rsidRPr="00030459" w:rsidRDefault="00C41D24" w:rsidP="00030459">
      <w:pPr>
        <w:spacing w:line="360" w:lineRule="auto"/>
        <w:ind w:firstLine="720"/>
        <w:jc w:val="both"/>
        <w:rPr>
          <w:lang w:val="fr-FR"/>
        </w:rPr>
      </w:pPr>
      <w:r w:rsidRPr="00030459">
        <w:rPr>
          <w:lang w:val="fr-FR"/>
        </w:rPr>
        <w:t>Au fost verificate 2 piscine si  un strand, privind normele igienico-sanitare in domeniul functionarii si exploatarii acestora.</w:t>
      </w:r>
    </w:p>
    <w:p w:rsidR="00C41D24" w:rsidRPr="00030459" w:rsidRDefault="00C41D24" w:rsidP="00030459">
      <w:pPr>
        <w:spacing w:line="360" w:lineRule="auto"/>
        <w:ind w:firstLine="720"/>
        <w:jc w:val="both"/>
      </w:pPr>
      <w:r w:rsidRPr="00030459">
        <w:rPr>
          <w:b/>
          <w:i/>
        </w:rPr>
        <w:t xml:space="preserve">S-a aplicat o amenda in valoare de 5000 lei, administratorului SC VITALLY SPA &amp; WELLNESS SRL, in conformitate cu HG 857/2011, art.30h  </w:t>
      </w:r>
      <w:r w:rsidRPr="00030459">
        <w:rPr>
          <w:b/>
          <w:i/>
          <w:lang w:val="pt-BR"/>
        </w:rPr>
        <w:t>pentru nerespectarea masurilor speciale instituite in situatii epidemiologice deosebite.</w:t>
      </w:r>
    </w:p>
    <w:p w:rsidR="00C41D24" w:rsidRPr="00030459" w:rsidRDefault="00C41D24" w:rsidP="00030459">
      <w:pPr>
        <w:spacing w:line="360" w:lineRule="auto"/>
        <w:ind w:firstLine="720"/>
        <w:jc w:val="both"/>
        <w:rPr>
          <w:b/>
        </w:rPr>
      </w:pPr>
    </w:p>
    <w:p w:rsidR="00C41D24" w:rsidRPr="00030459" w:rsidRDefault="00C41D24" w:rsidP="00030459">
      <w:pPr>
        <w:spacing w:line="360" w:lineRule="auto"/>
        <w:ind w:firstLine="720"/>
        <w:jc w:val="both"/>
        <w:rPr>
          <w:lang w:val="fr-FR"/>
        </w:rPr>
      </w:pPr>
      <w:r w:rsidRPr="00030459">
        <w:rPr>
          <w:b/>
          <w:lang w:val="pt-BR"/>
        </w:rPr>
        <w:t xml:space="preserve">-MEDIUL DE VIATA AL POPULATIEI </w:t>
      </w:r>
      <w:r w:rsidRPr="00030459">
        <w:rPr>
          <w:lang w:val="pt-BR"/>
        </w:rPr>
        <w:t xml:space="preserve"> – </w:t>
      </w:r>
      <w:r w:rsidRPr="00030459">
        <w:rPr>
          <w:b/>
          <w:lang w:val="pt-BR"/>
        </w:rPr>
        <w:t>205 controale</w:t>
      </w:r>
      <w:r w:rsidRPr="00030459">
        <w:rPr>
          <w:lang w:val="pt-BR"/>
        </w:rPr>
        <w:t xml:space="preserve">, din care 120 au vizat zonele de locuit, 42  unitati comerciale,m 8 de prestari servicii si de mica industrie, o institutie socio-culturale si 8  unitati de colectare, transport si depozitare deseuri menajere. </w:t>
      </w:r>
      <w:r w:rsidRPr="00030459">
        <w:rPr>
          <w:lang w:val="fr-FR"/>
        </w:rPr>
        <w:t xml:space="preserve">S-au aplicat </w:t>
      </w:r>
      <w:r w:rsidRPr="00030459">
        <w:rPr>
          <w:b/>
          <w:lang w:val="fr-FR"/>
        </w:rPr>
        <w:t>19</w:t>
      </w:r>
      <w:r w:rsidRPr="00030459">
        <w:rPr>
          <w:lang w:val="fr-FR"/>
        </w:rPr>
        <w:t xml:space="preserve"> </w:t>
      </w:r>
      <w:r w:rsidRPr="00030459">
        <w:rPr>
          <w:b/>
          <w:lang w:val="fr-FR"/>
        </w:rPr>
        <w:t>sanctiuni contraventionale, din care 4 avertismente si 15 amenzi in valoare totala de 56 300 lei.</w:t>
      </w:r>
      <w:r w:rsidRPr="00030459">
        <w:rPr>
          <w:lang w:val="fr-FR"/>
        </w:rPr>
        <w:t xml:space="preserve"> </w:t>
      </w:r>
    </w:p>
    <w:p w:rsidR="00C41D24" w:rsidRPr="00030459" w:rsidRDefault="00C41D24" w:rsidP="00030459">
      <w:pPr>
        <w:spacing w:line="360" w:lineRule="auto"/>
        <w:ind w:firstLine="720"/>
        <w:jc w:val="both"/>
        <w:rPr>
          <w:lang w:val="pt-BR"/>
        </w:rPr>
      </w:pPr>
      <w:r w:rsidRPr="00030459">
        <w:rPr>
          <w:b/>
          <w:lang w:val="fr-FR"/>
        </w:rPr>
        <w:t xml:space="preserve">-PRESTARI SERVICII – </w:t>
      </w:r>
      <w:r w:rsidRPr="00030459">
        <w:rPr>
          <w:lang w:val="fr-FR"/>
        </w:rPr>
        <w:t xml:space="preserve">s-au efectuat </w:t>
      </w:r>
      <w:r w:rsidRPr="00030459">
        <w:rPr>
          <w:b/>
          <w:lang w:val="fr-FR"/>
        </w:rPr>
        <w:t xml:space="preserve">19  controale </w:t>
      </w:r>
      <w:r w:rsidRPr="00030459">
        <w:rPr>
          <w:lang w:val="fr-FR"/>
        </w:rPr>
        <w:t>in</w:t>
      </w:r>
      <w:r w:rsidRPr="00030459">
        <w:rPr>
          <w:b/>
          <w:lang w:val="fr-FR"/>
        </w:rPr>
        <w:t xml:space="preserve"> </w:t>
      </w:r>
      <w:r w:rsidRPr="00030459">
        <w:rPr>
          <w:lang w:val="fr-FR"/>
        </w:rPr>
        <w:t xml:space="preserve">saloane de infrumusetare, piercing, tatuaj  si intretinere corporala. </w:t>
      </w:r>
      <w:r w:rsidRPr="00030459">
        <w:rPr>
          <w:lang w:val="pt-BR"/>
        </w:rPr>
        <w:t xml:space="preserve">           </w:t>
      </w:r>
    </w:p>
    <w:p w:rsidR="00C41D24" w:rsidRPr="00030459" w:rsidRDefault="00C41D24" w:rsidP="00030459">
      <w:pPr>
        <w:spacing w:line="360" w:lineRule="auto"/>
        <w:jc w:val="both"/>
        <w:rPr>
          <w:lang w:val="pt-BR"/>
        </w:rPr>
      </w:pPr>
      <w:r w:rsidRPr="00030459">
        <w:rPr>
          <w:lang w:val="pt-BR"/>
        </w:rPr>
        <w:t xml:space="preserve">            S-au aplicat </w:t>
      </w:r>
      <w:r w:rsidRPr="00030459">
        <w:rPr>
          <w:b/>
          <w:lang w:val="pt-BR"/>
        </w:rPr>
        <w:t>4 sanctiuni contraventionale</w:t>
      </w:r>
      <w:r w:rsidRPr="00030459">
        <w:rPr>
          <w:lang w:val="pt-BR"/>
        </w:rPr>
        <w:t xml:space="preserve"> din care </w:t>
      </w:r>
      <w:r w:rsidRPr="00030459">
        <w:rPr>
          <w:b/>
          <w:lang w:val="pt-BR"/>
        </w:rPr>
        <w:t>un  Avertisment</w:t>
      </w:r>
      <w:r w:rsidRPr="00030459">
        <w:rPr>
          <w:lang w:val="pt-BR"/>
        </w:rPr>
        <w:t xml:space="preserve"> si  </w:t>
      </w:r>
      <w:r w:rsidRPr="00030459">
        <w:rPr>
          <w:b/>
          <w:lang w:val="pt-BR"/>
        </w:rPr>
        <w:t>3 amenzi</w:t>
      </w:r>
      <w:r w:rsidRPr="00030459">
        <w:rPr>
          <w:lang w:val="pt-BR"/>
        </w:rPr>
        <w:t xml:space="preserve"> in valoare de 8000 lei, astfel:</w:t>
      </w:r>
    </w:p>
    <w:p w:rsidR="00C41D24" w:rsidRPr="00030459" w:rsidRDefault="00C41D24" w:rsidP="00030459">
      <w:pPr>
        <w:pStyle w:val="ListParagraph"/>
        <w:numPr>
          <w:ilvl w:val="0"/>
          <w:numId w:val="93"/>
        </w:numPr>
        <w:spacing w:line="360" w:lineRule="auto"/>
        <w:jc w:val="both"/>
        <w:rPr>
          <w:rFonts w:ascii="Times New Roman" w:hAnsi="Times New Roman"/>
          <w:i/>
          <w:sz w:val="24"/>
          <w:szCs w:val="24"/>
          <w:lang w:val="pt-BR"/>
        </w:rPr>
      </w:pPr>
      <w:r w:rsidRPr="00030459">
        <w:rPr>
          <w:rFonts w:ascii="Times New Roman" w:hAnsi="Times New Roman"/>
          <w:b/>
          <w:i/>
          <w:sz w:val="24"/>
          <w:szCs w:val="24"/>
          <w:lang w:val="pt-BR"/>
        </w:rPr>
        <w:t>2 amenzi in conformitate cu HG 857/2011, art.52 a pentru pentru neasigurarea de catre angajatori a examinarilor medicale si a controlului medical periodic, respectiv</w:t>
      </w:r>
      <w:r w:rsidRPr="00030459">
        <w:rPr>
          <w:rFonts w:ascii="Times New Roman" w:hAnsi="Times New Roman"/>
          <w:i/>
          <w:sz w:val="24"/>
          <w:szCs w:val="24"/>
          <w:lang w:val="pt-BR"/>
        </w:rPr>
        <w:t>:</w:t>
      </w:r>
    </w:p>
    <w:p w:rsidR="00C41D24" w:rsidRPr="00030459" w:rsidRDefault="00C41D24" w:rsidP="00030459">
      <w:pPr>
        <w:pStyle w:val="ListParagraph"/>
        <w:spacing w:line="360" w:lineRule="auto"/>
        <w:ind w:left="1079"/>
        <w:jc w:val="both"/>
        <w:rPr>
          <w:rFonts w:ascii="Times New Roman" w:hAnsi="Times New Roman"/>
          <w:i/>
          <w:sz w:val="24"/>
          <w:szCs w:val="24"/>
          <w:lang w:val="pt-BR"/>
        </w:rPr>
      </w:pPr>
      <w:r w:rsidRPr="00030459">
        <w:rPr>
          <w:rFonts w:ascii="Times New Roman" w:hAnsi="Times New Roman"/>
          <w:i/>
          <w:sz w:val="24"/>
          <w:szCs w:val="24"/>
          <w:lang w:val="pt-BR"/>
        </w:rPr>
        <w:t>- administratorului PRESTAREA SCM – in valoare de 2000 lei</w:t>
      </w:r>
    </w:p>
    <w:p w:rsidR="00C41D24" w:rsidRPr="00030459" w:rsidRDefault="00C41D24" w:rsidP="00030459">
      <w:pPr>
        <w:pStyle w:val="ListParagraph"/>
        <w:spacing w:line="360" w:lineRule="auto"/>
        <w:ind w:left="1079"/>
        <w:jc w:val="both"/>
        <w:rPr>
          <w:rFonts w:ascii="Times New Roman" w:hAnsi="Times New Roman"/>
          <w:i/>
          <w:sz w:val="24"/>
          <w:szCs w:val="24"/>
          <w:lang w:val="pt-BR"/>
        </w:rPr>
      </w:pPr>
      <w:r w:rsidRPr="00030459">
        <w:rPr>
          <w:rFonts w:ascii="Times New Roman" w:hAnsi="Times New Roman"/>
          <w:i/>
          <w:sz w:val="24"/>
          <w:szCs w:val="24"/>
          <w:lang w:val="pt-BR"/>
        </w:rPr>
        <w:t>- administratorului PFA MARGINEANU MAGDALENA – in valoare de 5000 lei</w:t>
      </w:r>
    </w:p>
    <w:p w:rsidR="00C41D24" w:rsidRPr="00030459" w:rsidRDefault="00C41D24" w:rsidP="00030459">
      <w:pPr>
        <w:pStyle w:val="ListParagraph"/>
        <w:numPr>
          <w:ilvl w:val="0"/>
          <w:numId w:val="93"/>
        </w:numPr>
        <w:spacing w:line="360" w:lineRule="auto"/>
        <w:jc w:val="both"/>
        <w:rPr>
          <w:rFonts w:ascii="Times New Roman" w:hAnsi="Times New Roman"/>
          <w:sz w:val="24"/>
          <w:szCs w:val="24"/>
          <w:lang w:val="pt-BR"/>
        </w:rPr>
      </w:pPr>
      <w:r w:rsidRPr="00030459">
        <w:rPr>
          <w:rFonts w:ascii="Times New Roman" w:hAnsi="Times New Roman"/>
          <w:b/>
          <w:i/>
          <w:sz w:val="24"/>
          <w:szCs w:val="24"/>
          <w:lang w:val="pt-BR"/>
        </w:rPr>
        <w:t>reprezentantului salonului de infrumusetare, apartinand SC ADMA HAIR SRL, in conformitate cu HG 857/2011, art.21 g pentru lipsa din dotare a substantelor dezinfectante si a echipamentelor de sterilizare pentru instrumentarul sterilizat</w:t>
      </w:r>
      <w:r w:rsidRPr="00030459">
        <w:rPr>
          <w:rFonts w:ascii="Times New Roman" w:hAnsi="Times New Roman"/>
          <w:sz w:val="24"/>
          <w:szCs w:val="24"/>
          <w:lang w:val="pt-BR"/>
        </w:rPr>
        <w:t xml:space="preserve"> - in  valoare de 1000 lei</w:t>
      </w:r>
    </w:p>
    <w:p w:rsidR="00C41D24" w:rsidRPr="00030459" w:rsidRDefault="00C41D24" w:rsidP="00030459">
      <w:pPr>
        <w:spacing w:line="360" w:lineRule="auto"/>
        <w:jc w:val="both"/>
        <w:rPr>
          <w:lang w:val="pt-BR"/>
        </w:rPr>
      </w:pPr>
      <w:r w:rsidRPr="00030459">
        <w:rPr>
          <w:lang w:val="pt-BR"/>
        </w:rPr>
        <w:tab/>
        <w:t>S-au efectuat 2  recontroale in  unitatile la care s-au semnalat deficiente legate de dezinfectia de nivel inalt si sterilizarea instrumentarului utilizat si s-a constatat ca au fost indeplinite masurile impuse.</w:t>
      </w:r>
    </w:p>
    <w:p w:rsidR="00C41D24" w:rsidRPr="00030459" w:rsidRDefault="00C41D24" w:rsidP="00030459">
      <w:pPr>
        <w:spacing w:line="360" w:lineRule="auto"/>
        <w:jc w:val="both"/>
        <w:rPr>
          <w:lang w:val="pt-BR"/>
        </w:rPr>
      </w:pPr>
      <w:r w:rsidRPr="00030459">
        <w:rPr>
          <w:lang w:val="pt-BR"/>
        </w:rPr>
        <w:tab/>
        <w:t>-</w:t>
      </w:r>
      <w:r w:rsidRPr="00030459">
        <w:rPr>
          <w:b/>
          <w:lang w:val="pt-BR"/>
        </w:rPr>
        <w:t xml:space="preserve">PRODUSE COSMETICE –  </w:t>
      </w:r>
      <w:r w:rsidRPr="00030459">
        <w:rPr>
          <w:lang w:val="pt-BR"/>
        </w:rPr>
        <w:t xml:space="preserve">au fost verificate 40 produse cosmetice si nu s-au constatat neconformitati cu privire la etichetarea acestora. </w:t>
      </w:r>
    </w:p>
    <w:p w:rsidR="00C41D24" w:rsidRPr="00030459" w:rsidRDefault="00C41D24" w:rsidP="00030459">
      <w:pPr>
        <w:spacing w:line="360" w:lineRule="auto"/>
        <w:jc w:val="both"/>
        <w:rPr>
          <w:lang w:val="pt-BR"/>
        </w:rPr>
      </w:pPr>
      <w:r w:rsidRPr="00030459">
        <w:rPr>
          <w:lang w:val="pt-BR"/>
        </w:rPr>
        <w:tab/>
        <w:t>Au fost oprite de la utilizare/comercializare 3 produse cosmetice, care aveau termenul de valabilitate expirat.</w:t>
      </w:r>
    </w:p>
    <w:p w:rsidR="00C41D24" w:rsidRPr="00030459" w:rsidRDefault="00C41D24" w:rsidP="00030459">
      <w:pPr>
        <w:spacing w:line="360" w:lineRule="auto"/>
        <w:jc w:val="both"/>
        <w:rPr>
          <w:lang w:val="pt-BR"/>
        </w:rPr>
      </w:pPr>
      <w:r w:rsidRPr="00030459">
        <w:rPr>
          <w:lang w:val="pt-BR"/>
        </w:rPr>
        <w:tab/>
        <w:t>S-au recoltat 5 probe de produse cosmetice si toate au fost conforme.</w:t>
      </w:r>
    </w:p>
    <w:p w:rsidR="00C41D24" w:rsidRPr="00030459" w:rsidRDefault="00C41D24" w:rsidP="00030459">
      <w:pPr>
        <w:spacing w:line="360" w:lineRule="auto"/>
        <w:jc w:val="both"/>
        <w:rPr>
          <w:lang w:val="pt-BR"/>
        </w:rPr>
      </w:pPr>
      <w:r w:rsidRPr="00030459">
        <w:rPr>
          <w:lang w:val="pt-BR"/>
        </w:rPr>
        <w:tab/>
      </w:r>
    </w:p>
    <w:p w:rsidR="00C41D24" w:rsidRPr="00030459" w:rsidRDefault="00C41D24" w:rsidP="00030459">
      <w:pPr>
        <w:spacing w:line="360" w:lineRule="auto"/>
        <w:ind w:firstLine="720"/>
        <w:jc w:val="both"/>
        <w:rPr>
          <w:lang w:val="fr-FR"/>
        </w:rPr>
      </w:pPr>
      <w:r w:rsidRPr="00030459">
        <w:rPr>
          <w:b/>
          <w:lang w:val="fr-FR"/>
        </w:rPr>
        <w:t>- PRODUSE BIOCIDE</w:t>
      </w:r>
      <w:r w:rsidRPr="00030459">
        <w:rPr>
          <w:lang w:val="fr-FR"/>
        </w:rPr>
        <w:t xml:space="preserve"> – 3 controale la producatori ,  8 la distribuitori si 786  controale  la utilizatori ( in cadrul  controalelor efectuate in domeniul alimentului, apei potabile si apei de imbaiere, </w:t>
      </w:r>
      <w:r w:rsidRPr="00030459">
        <w:rPr>
          <w:lang w:val="fr-FR"/>
        </w:rPr>
        <w:lastRenderedPageBreak/>
        <w:t>unitatilor sanitare, unitatilor de invatamant, prestari servicii si utilizatorilor profesionali de produse de dezinfectie-dezinsectie-deratizare).</w:t>
      </w:r>
    </w:p>
    <w:p w:rsidR="00C41D24" w:rsidRPr="00030459" w:rsidRDefault="00C41D24" w:rsidP="00030459">
      <w:pPr>
        <w:spacing w:line="360" w:lineRule="auto"/>
        <w:ind w:firstLine="720"/>
        <w:jc w:val="both"/>
        <w:rPr>
          <w:lang w:val="fr-FR"/>
        </w:rPr>
      </w:pPr>
      <w:r w:rsidRPr="00030459">
        <w:rPr>
          <w:lang w:val="fr-FR"/>
        </w:rPr>
        <w:t xml:space="preserve">S-au aplicat  </w:t>
      </w:r>
      <w:r w:rsidRPr="00030459">
        <w:rPr>
          <w:b/>
          <w:lang w:val="fr-FR"/>
        </w:rPr>
        <w:t>9 amenzi</w:t>
      </w:r>
      <w:r w:rsidRPr="00030459">
        <w:rPr>
          <w:lang w:val="fr-FR"/>
        </w:rPr>
        <w:t xml:space="preserve">   in valoare de  15600 lei.</w:t>
      </w:r>
    </w:p>
    <w:p w:rsidR="00C41D24" w:rsidRPr="00030459" w:rsidRDefault="00C41D24" w:rsidP="00030459">
      <w:pPr>
        <w:spacing w:line="360" w:lineRule="auto"/>
        <w:ind w:firstLine="720"/>
        <w:jc w:val="both"/>
        <w:rPr>
          <w:lang w:val="fr-FR"/>
        </w:rPr>
      </w:pPr>
      <w:r w:rsidRPr="00030459">
        <w:rPr>
          <w:lang w:val="fr-FR"/>
        </w:rPr>
        <w:t>In cadrul controalelor efectuate pe toate domeniile de activitate, s-au  verificat 75 produse biocide, din care 58 au fost conforme si 15 produse biocide neconforme. . Au fost oprite de la utilizare  179 kg si 94 litri produse biocide neconforme.</w:t>
      </w:r>
    </w:p>
    <w:p w:rsidR="00C41D24" w:rsidRPr="00030459" w:rsidRDefault="00C41D24" w:rsidP="00030459">
      <w:pPr>
        <w:spacing w:line="360" w:lineRule="auto"/>
        <w:ind w:firstLine="720"/>
        <w:jc w:val="both"/>
        <w:rPr>
          <w:lang w:val="fr-FR"/>
        </w:rPr>
      </w:pPr>
      <w:r w:rsidRPr="00030459">
        <w:rPr>
          <w:lang w:val="fr-FR"/>
        </w:rPr>
        <w:t>S-a notificat Ministerul Sanatatii asupra produselor biocide neconforme.</w:t>
      </w:r>
    </w:p>
    <w:p w:rsidR="00C41D24" w:rsidRPr="00030459" w:rsidRDefault="00C41D24" w:rsidP="00030459">
      <w:pPr>
        <w:spacing w:line="360" w:lineRule="auto"/>
        <w:ind w:firstLine="720"/>
        <w:jc w:val="both"/>
        <w:rPr>
          <w:lang w:val="fr-FR"/>
        </w:rPr>
      </w:pPr>
    </w:p>
    <w:p w:rsidR="00C41D24" w:rsidRPr="00030459" w:rsidRDefault="00C41D24" w:rsidP="00030459">
      <w:pPr>
        <w:spacing w:line="360" w:lineRule="auto"/>
        <w:ind w:firstLine="720"/>
        <w:jc w:val="both"/>
        <w:rPr>
          <w:lang w:val="fr-FR"/>
        </w:rPr>
      </w:pPr>
      <w:r w:rsidRPr="00030459">
        <w:rPr>
          <w:b/>
          <w:lang w:val="fr-FR"/>
        </w:rPr>
        <w:t>- INVATAMANT</w:t>
      </w:r>
      <w:r w:rsidRPr="00030459">
        <w:rPr>
          <w:lang w:val="fr-FR"/>
        </w:rPr>
        <w:t xml:space="preserve"> –  s-au verificat </w:t>
      </w:r>
      <w:r w:rsidRPr="00030459">
        <w:rPr>
          <w:b/>
          <w:lang w:val="fr-FR"/>
        </w:rPr>
        <w:t>249 unitati</w:t>
      </w:r>
      <w:r w:rsidRPr="00030459">
        <w:rPr>
          <w:lang w:val="fr-FR"/>
        </w:rPr>
        <w:t>, din care 90 unitati pentru anteprescolari si prescolari, 73 unitati de invatamant primar si gimnazial, 39 unitati de invatamant liceal, 2 unitati de invatamant superior (facultati), 7 unitati de invatamant special, 4 internate, 18 blocuri alimentare proprii unitatilor de invatamant, 3 unitati de catering, 9 centre de plasament, 5 unitati after-school.</w:t>
      </w:r>
    </w:p>
    <w:p w:rsidR="00C41D24" w:rsidRPr="00030459" w:rsidRDefault="00C41D24" w:rsidP="00030459">
      <w:pPr>
        <w:spacing w:line="360" w:lineRule="auto"/>
        <w:ind w:firstLine="720"/>
        <w:jc w:val="both"/>
        <w:rPr>
          <w:b/>
          <w:lang w:val="fr-FR"/>
        </w:rPr>
      </w:pPr>
      <w:r w:rsidRPr="00030459">
        <w:rPr>
          <w:lang w:val="fr-FR"/>
        </w:rPr>
        <w:t xml:space="preserve">S-au aplicat </w:t>
      </w:r>
      <w:r w:rsidRPr="00030459">
        <w:rPr>
          <w:b/>
          <w:lang w:val="fr-FR"/>
        </w:rPr>
        <w:t>4 sanctiuni contraventionale</w:t>
      </w:r>
      <w:r w:rsidRPr="00030459">
        <w:rPr>
          <w:lang w:val="fr-FR"/>
        </w:rPr>
        <w:t xml:space="preserve">, din care: </w:t>
      </w:r>
      <w:r w:rsidRPr="00030459">
        <w:rPr>
          <w:b/>
          <w:lang w:val="fr-FR"/>
        </w:rPr>
        <w:t>3 Avertismente</w:t>
      </w:r>
      <w:r w:rsidRPr="00030459">
        <w:rPr>
          <w:lang w:val="fr-FR"/>
        </w:rPr>
        <w:t xml:space="preserve"> si </w:t>
      </w:r>
      <w:r w:rsidRPr="00030459">
        <w:rPr>
          <w:b/>
          <w:lang w:val="fr-FR"/>
        </w:rPr>
        <w:t>o amenda</w:t>
      </w:r>
      <w:r w:rsidRPr="00030459">
        <w:rPr>
          <w:lang w:val="fr-FR"/>
        </w:rPr>
        <w:t xml:space="preserve"> in valoare de 1600 lei, </w:t>
      </w:r>
      <w:r w:rsidRPr="00030459">
        <w:rPr>
          <w:b/>
          <w:i/>
          <w:lang w:val="fr-FR"/>
        </w:rPr>
        <w:t xml:space="preserve">conducerii Scolii Gimnaziale Oprea Iorgulescu, in conformitate cu HG 857/2011, art.16h pentru  </w:t>
      </w:r>
      <w:r w:rsidRPr="00030459">
        <w:rPr>
          <w:b/>
          <w:i/>
          <w:lang w:val="pt-BR"/>
        </w:rPr>
        <w:t>pentru utilizarea produselor biocide neavizate sau cu termen de valabilitate expirat.</w:t>
      </w:r>
    </w:p>
    <w:p w:rsidR="00C41D24" w:rsidRPr="00030459" w:rsidRDefault="00C41D24" w:rsidP="00030459">
      <w:pPr>
        <w:spacing w:line="360" w:lineRule="auto"/>
        <w:jc w:val="both"/>
        <w:rPr>
          <w:lang w:val="fr-FR"/>
        </w:rPr>
      </w:pPr>
      <w:r w:rsidRPr="00030459">
        <w:rPr>
          <w:lang w:val="fr-FR"/>
        </w:rPr>
        <w:t xml:space="preserve">            </w:t>
      </w:r>
      <w:r w:rsidRPr="00030459">
        <w:rPr>
          <w:b/>
          <w:lang w:val="fr-FR"/>
        </w:rPr>
        <w:t xml:space="preserve">S-au desfasurat 2 actiuni de control privind respectarea Legii  123/2008 si a Ordinului M.S. 1563/2008 in 3 unitati de catering care distribuie preparate culinare in unitati de invatamant. </w:t>
      </w:r>
      <w:r w:rsidRPr="00030459">
        <w:rPr>
          <w:lang w:val="fr-FR"/>
        </w:rPr>
        <w:t xml:space="preserve"> </w:t>
      </w:r>
    </w:p>
    <w:p w:rsidR="00C41D24" w:rsidRPr="00030459" w:rsidRDefault="00C41D24" w:rsidP="00030459">
      <w:pPr>
        <w:spacing w:line="360" w:lineRule="auto"/>
        <w:jc w:val="both"/>
        <w:rPr>
          <w:color w:val="FF0000"/>
          <w:lang w:val="fr-FR"/>
        </w:rPr>
      </w:pPr>
      <w:r w:rsidRPr="00030459">
        <w:rPr>
          <w:lang w:val="fr-FR"/>
        </w:rPr>
        <w:t xml:space="preserve">           S-au aplicat </w:t>
      </w:r>
      <w:r w:rsidRPr="00030459">
        <w:rPr>
          <w:b/>
          <w:lang w:val="fr-FR"/>
        </w:rPr>
        <w:t>2 sanctiuni contraventionale,</w:t>
      </w:r>
      <w:r w:rsidRPr="00030459">
        <w:rPr>
          <w:lang w:val="fr-FR"/>
        </w:rPr>
        <w:t xml:space="preserve"> din care </w:t>
      </w:r>
      <w:r w:rsidRPr="00030459">
        <w:rPr>
          <w:b/>
          <w:lang w:val="fr-FR"/>
        </w:rPr>
        <w:t>un  Avertisment</w:t>
      </w:r>
      <w:r w:rsidRPr="00030459">
        <w:rPr>
          <w:lang w:val="fr-FR"/>
        </w:rPr>
        <w:t xml:space="preserve"> si </w:t>
      </w:r>
      <w:r w:rsidRPr="00030459">
        <w:rPr>
          <w:b/>
          <w:lang w:val="fr-FR"/>
        </w:rPr>
        <w:t>o</w:t>
      </w:r>
      <w:r w:rsidRPr="00030459">
        <w:rPr>
          <w:lang w:val="fr-FR"/>
        </w:rPr>
        <w:t xml:space="preserve"> </w:t>
      </w:r>
      <w:r w:rsidRPr="00030459">
        <w:rPr>
          <w:b/>
          <w:lang w:val="fr-FR"/>
        </w:rPr>
        <w:t xml:space="preserve">amenda </w:t>
      </w:r>
      <w:r w:rsidRPr="00030459">
        <w:rPr>
          <w:lang w:val="fr-FR"/>
        </w:rPr>
        <w:t>in valoare de 1600 lei</w:t>
      </w:r>
      <w:r w:rsidRPr="00030459">
        <w:rPr>
          <w:color w:val="FF0000"/>
          <w:lang w:val="fr-FR"/>
        </w:rPr>
        <w:t>.</w:t>
      </w:r>
    </w:p>
    <w:p w:rsidR="00C41D24" w:rsidRPr="00030459" w:rsidRDefault="00C41D24" w:rsidP="00030459">
      <w:pPr>
        <w:spacing w:line="360" w:lineRule="auto"/>
        <w:jc w:val="both"/>
        <w:rPr>
          <w:color w:val="FF0000"/>
          <w:lang w:val="fr-FR"/>
        </w:rPr>
      </w:pPr>
    </w:p>
    <w:p w:rsidR="00C41D24" w:rsidRPr="00030459" w:rsidRDefault="00C41D24" w:rsidP="00030459">
      <w:pPr>
        <w:spacing w:line="360" w:lineRule="auto"/>
        <w:jc w:val="both"/>
        <w:rPr>
          <w:lang w:val="pt-BR"/>
        </w:rPr>
      </w:pPr>
      <w:r w:rsidRPr="00030459">
        <w:rPr>
          <w:lang w:val="fr-FR"/>
        </w:rPr>
        <w:t xml:space="preserve">         </w:t>
      </w:r>
      <w:r w:rsidRPr="00030459">
        <w:rPr>
          <w:b/>
          <w:lang w:val="pt-BR"/>
        </w:rPr>
        <w:t>-UNITATI SANITARE,cu exceptia spitalelor- 422 controale.</w:t>
      </w:r>
      <w:r w:rsidRPr="00030459">
        <w:rPr>
          <w:lang w:val="pt-BR"/>
        </w:rPr>
        <w:t xml:space="preserve"> </w:t>
      </w:r>
    </w:p>
    <w:p w:rsidR="00C41D24" w:rsidRPr="00030459" w:rsidRDefault="00C41D24" w:rsidP="00030459">
      <w:pPr>
        <w:spacing w:line="360" w:lineRule="auto"/>
        <w:ind w:firstLine="720"/>
        <w:jc w:val="both"/>
        <w:rPr>
          <w:color w:val="FF0000"/>
          <w:lang w:val="fr-FR"/>
        </w:rPr>
      </w:pPr>
      <w:r w:rsidRPr="00030459">
        <w:rPr>
          <w:lang w:val="pt-BR"/>
        </w:rPr>
        <w:t>Au fost verificate 95 de unitati de asistenta medicala primara, 69 de cabinete medicale de specialitate, 173 de unitati de asistenta de medicina dentara, 3  unitati de asistenta medicala de urgenta prespitaliceasca, 8 laboratoare de analize medicale, 8 centre medico-sociale, 55 unitati socio-medicale pentru varstnici si 11 socio-medicale ale ANPH.</w:t>
      </w:r>
    </w:p>
    <w:p w:rsidR="00C41D24" w:rsidRPr="00030459" w:rsidRDefault="00C41D24" w:rsidP="00030459">
      <w:pPr>
        <w:spacing w:line="360" w:lineRule="auto"/>
        <w:ind w:firstLine="720"/>
        <w:jc w:val="both"/>
        <w:rPr>
          <w:lang w:val="pt-BR"/>
        </w:rPr>
      </w:pPr>
      <w:r w:rsidRPr="00030459">
        <w:rPr>
          <w:lang w:val="pt-BR"/>
        </w:rPr>
        <w:t xml:space="preserve">S-au aplicat </w:t>
      </w:r>
      <w:r w:rsidRPr="00030459">
        <w:rPr>
          <w:b/>
          <w:lang w:val="pt-BR"/>
        </w:rPr>
        <w:t>29 sanctiuni contraventionale</w:t>
      </w:r>
      <w:r w:rsidRPr="00030459">
        <w:rPr>
          <w:lang w:val="pt-BR"/>
        </w:rPr>
        <w:t xml:space="preserve">, din care </w:t>
      </w:r>
      <w:r w:rsidRPr="00030459">
        <w:rPr>
          <w:b/>
          <w:lang w:val="pt-BR"/>
        </w:rPr>
        <w:t>9 Avertismente</w:t>
      </w:r>
      <w:r w:rsidRPr="00030459">
        <w:rPr>
          <w:lang w:val="pt-BR"/>
        </w:rPr>
        <w:t xml:space="preserve"> si </w:t>
      </w:r>
      <w:r w:rsidRPr="00030459">
        <w:rPr>
          <w:b/>
          <w:lang w:val="pt-BR"/>
        </w:rPr>
        <w:t>20 amenzi</w:t>
      </w:r>
      <w:r w:rsidRPr="00030459">
        <w:rPr>
          <w:lang w:val="pt-BR"/>
        </w:rPr>
        <w:t xml:space="preserve"> in valoare de 65 600 lei, respectiv:</w:t>
      </w:r>
    </w:p>
    <w:p w:rsidR="00C41D24" w:rsidRPr="00030459" w:rsidRDefault="00C41D24" w:rsidP="00030459">
      <w:pPr>
        <w:numPr>
          <w:ilvl w:val="0"/>
          <w:numId w:val="92"/>
        </w:numPr>
        <w:spacing w:line="360" w:lineRule="auto"/>
        <w:jc w:val="both"/>
        <w:rPr>
          <w:b/>
          <w:lang w:val="pt-BR"/>
        </w:rPr>
      </w:pPr>
      <w:r w:rsidRPr="00030459">
        <w:rPr>
          <w:b/>
          <w:lang w:val="pt-BR"/>
        </w:rPr>
        <w:t>5 amenzi, in conformitate cu HG 857/2011, art.31 d pentru nerespectarea conditiilor de depozitare temporara a deseurilor provenite din activitatile medicale, respectiv:</w:t>
      </w:r>
    </w:p>
    <w:p w:rsidR="00C41D24" w:rsidRPr="00030459" w:rsidRDefault="00C41D24" w:rsidP="00030459">
      <w:pPr>
        <w:spacing w:line="360" w:lineRule="auto"/>
        <w:ind w:firstLine="720"/>
        <w:jc w:val="both"/>
        <w:rPr>
          <w:b/>
          <w:lang w:val="pt-BR"/>
        </w:rPr>
      </w:pPr>
      <w:r w:rsidRPr="00030459">
        <w:rPr>
          <w:i/>
          <w:lang w:val="pt-BR"/>
        </w:rPr>
        <w:t>- asistentei medicale  din cadrul IMPLANT ESTETIC CENTER SRL – in valoare de 2400 lei</w:t>
      </w:r>
      <w:r w:rsidRPr="00030459">
        <w:rPr>
          <w:b/>
          <w:lang w:val="pt-BR"/>
        </w:rPr>
        <w:t>;</w:t>
      </w:r>
    </w:p>
    <w:p w:rsidR="00C41D24" w:rsidRPr="00030459" w:rsidRDefault="00C41D24" w:rsidP="00030459">
      <w:pPr>
        <w:spacing w:line="360" w:lineRule="auto"/>
        <w:ind w:firstLine="720"/>
        <w:jc w:val="both"/>
        <w:rPr>
          <w:i/>
          <w:lang w:val="pt-BR"/>
        </w:rPr>
      </w:pPr>
      <w:r w:rsidRPr="00030459">
        <w:rPr>
          <w:b/>
          <w:lang w:val="pt-BR"/>
        </w:rPr>
        <w:t>-</w:t>
      </w:r>
      <w:r w:rsidRPr="00030459">
        <w:rPr>
          <w:i/>
          <w:lang w:val="pt-BR"/>
        </w:rPr>
        <w:t xml:space="preserve"> medicului stomatolog din cadrul AB MEDICA HEALTH CARE SRL – in valoare de 2400 lei;</w:t>
      </w:r>
    </w:p>
    <w:p w:rsidR="00C41D24" w:rsidRPr="00030459" w:rsidRDefault="00C41D24" w:rsidP="00030459">
      <w:pPr>
        <w:spacing w:line="360" w:lineRule="auto"/>
        <w:ind w:firstLine="720"/>
        <w:jc w:val="both"/>
        <w:rPr>
          <w:i/>
          <w:lang w:val="pt-BR"/>
        </w:rPr>
      </w:pPr>
      <w:r w:rsidRPr="00030459">
        <w:rPr>
          <w:b/>
          <w:lang w:val="pt-BR"/>
        </w:rPr>
        <w:t>-</w:t>
      </w:r>
      <w:r w:rsidRPr="00030459">
        <w:rPr>
          <w:i/>
          <w:lang w:val="pt-BR"/>
        </w:rPr>
        <w:t xml:space="preserve"> medicului stomatolog din cadrul CMI DR STANCIU CLAUDIA SRL – in valoare de 2400 lei;</w:t>
      </w:r>
    </w:p>
    <w:p w:rsidR="00C41D24" w:rsidRPr="00030459" w:rsidRDefault="00C41D24" w:rsidP="00030459">
      <w:pPr>
        <w:spacing w:line="360" w:lineRule="auto"/>
        <w:ind w:firstLine="720"/>
        <w:jc w:val="both"/>
        <w:rPr>
          <w:i/>
          <w:lang w:val="pt-BR"/>
        </w:rPr>
      </w:pPr>
      <w:r w:rsidRPr="00030459">
        <w:rPr>
          <w:i/>
          <w:lang w:val="pt-BR"/>
        </w:rPr>
        <w:t>- medicului stomatolog din cadrul CMI DR DINA ELENA – in valoare de 2400 lei</w:t>
      </w:r>
    </w:p>
    <w:p w:rsidR="00C41D24" w:rsidRPr="00030459" w:rsidRDefault="00C41D24" w:rsidP="00030459">
      <w:pPr>
        <w:spacing w:line="360" w:lineRule="auto"/>
        <w:ind w:firstLine="720"/>
        <w:jc w:val="both"/>
        <w:rPr>
          <w:i/>
          <w:lang w:val="pt-BR"/>
        </w:rPr>
      </w:pPr>
      <w:r w:rsidRPr="00030459">
        <w:rPr>
          <w:i/>
          <w:lang w:val="pt-BR"/>
        </w:rPr>
        <w:lastRenderedPageBreak/>
        <w:t>- medicului stomatolog din cadrul CMI DR GROPEANU CORNELIA – in valoare de 2400 lei</w:t>
      </w:r>
    </w:p>
    <w:p w:rsidR="00C41D24" w:rsidRPr="00030459" w:rsidRDefault="00C41D24" w:rsidP="00030459">
      <w:pPr>
        <w:spacing w:line="360" w:lineRule="auto"/>
        <w:ind w:firstLine="720"/>
        <w:jc w:val="both"/>
        <w:rPr>
          <w:b/>
          <w:lang w:val="pt-BR"/>
        </w:rPr>
      </w:pPr>
    </w:p>
    <w:p w:rsidR="00C41D24" w:rsidRPr="00030459" w:rsidRDefault="00C41D24" w:rsidP="00030459">
      <w:pPr>
        <w:numPr>
          <w:ilvl w:val="0"/>
          <w:numId w:val="92"/>
        </w:numPr>
        <w:spacing w:line="360" w:lineRule="auto"/>
        <w:jc w:val="both"/>
        <w:rPr>
          <w:b/>
          <w:lang w:val="pt-BR"/>
        </w:rPr>
      </w:pPr>
      <w:r w:rsidRPr="00030459">
        <w:rPr>
          <w:b/>
          <w:lang w:val="pt-BR"/>
        </w:rPr>
        <w:t>3 amenzi, in conformitate cu HG 857/2011, art.32 g  pentru neefectuarea controlului eficientei sterilizarii si neintocmirea documentatiei necesare evidentei sterilizarii, respectiv:</w:t>
      </w:r>
    </w:p>
    <w:p w:rsidR="00C41D24" w:rsidRPr="00030459" w:rsidRDefault="00C41D24" w:rsidP="00030459">
      <w:pPr>
        <w:spacing w:line="360" w:lineRule="auto"/>
        <w:ind w:firstLine="720"/>
        <w:jc w:val="both"/>
        <w:rPr>
          <w:i/>
          <w:lang w:val="pt-BR"/>
        </w:rPr>
      </w:pPr>
      <w:r w:rsidRPr="00030459">
        <w:rPr>
          <w:i/>
          <w:lang w:val="pt-BR"/>
        </w:rPr>
        <w:t>- medicului stomatolog din cadrl CMI DR COSTACHE MARIUS , in valoare de 2000 lei;</w:t>
      </w:r>
    </w:p>
    <w:p w:rsidR="00C41D24" w:rsidRPr="00030459" w:rsidRDefault="00C41D24" w:rsidP="00030459">
      <w:pPr>
        <w:spacing w:line="360" w:lineRule="auto"/>
        <w:ind w:firstLine="720"/>
        <w:jc w:val="both"/>
        <w:rPr>
          <w:i/>
          <w:lang w:val="pt-BR"/>
        </w:rPr>
      </w:pPr>
      <w:r w:rsidRPr="00030459">
        <w:rPr>
          <w:i/>
          <w:lang w:val="pt-BR"/>
        </w:rPr>
        <w:t>- medicului stomatolog din cadrul CMI DR CRETU DANA, in valoare de 2000 lei</w:t>
      </w:r>
    </w:p>
    <w:p w:rsidR="00C41D24" w:rsidRPr="00030459" w:rsidRDefault="00C41D24" w:rsidP="00030459">
      <w:pPr>
        <w:spacing w:line="360" w:lineRule="auto"/>
        <w:ind w:firstLine="720"/>
        <w:jc w:val="both"/>
        <w:rPr>
          <w:i/>
          <w:lang w:val="pt-BR"/>
        </w:rPr>
      </w:pPr>
      <w:r w:rsidRPr="00030459">
        <w:rPr>
          <w:i/>
          <w:lang w:val="pt-BR"/>
        </w:rPr>
        <w:t>- asistentului manager  al CENTRULUI MEDICAL DR IRIMIA SRL, in valoare de 2000 lei;</w:t>
      </w:r>
    </w:p>
    <w:p w:rsidR="00C41D24" w:rsidRPr="00030459" w:rsidRDefault="00C41D24" w:rsidP="00030459">
      <w:pPr>
        <w:numPr>
          <w:ilvl w:val="0"/>
          <w:numId w:val="92"/>
        </w:numPr>
        <w:spacing w:line="360" w:lineRule="auto"/>
        <w:jc w:val="both"/>
        <w:rPr>
          <w:i/>
          <w:lang w:val="pt-BR"/>
        </w:rPr>
      </w:pPr>
      <w:r w:rsidRPr="00030459">
        <w:rPr>
          <w:b/>
          <w:i/>
          <w:lang w:val="pt-BR"/>
        </w:rPr>
        <w:t>2 amenzi, in conformitate cu HG 857/2011, art.32 b pentru nerespectarea regulilor privind regimul si conditiile de acces in unitatile sanitare</w:t>
      </w:r>
      <w:r w:rsidRPr="00030459">
        <w:rPr>
          <w:i/>
          <w:lang w:val="pt-BR"/>
        </w:rPr>
        <w:t>,respectiv</w:t>
      </w:r>
    </w:p>
    <w:p w:rsidR="00C41D24" w:rsidRPr="00030459" w:rsidRDefault="00C41D24" w:rsidP="00030459">
      <w:pPr>
        <w:spacing w:line="360" w:lineRule="auto"/>
        <w:ind w:left="1080"/>
        <w:jc w:val="both"/>
        <w:rPr>
          <w:i/>
          <w:lang w:val="pt-BR"/>
        </w:rPr>
      </w:pPr>
      <w:r w:rsidRPr="00030459">
        <w:rPr>
          <w:b/>
          <w:i/>
          <w:lang w:val="pt-BR"/>
        </w:rPr>
        <w:t>-</w:t>
      </w:r>
      <w:r w:rsidRPr="00030459">
        <w:rPr>
          <w:i/>
          <w:lang w:val="pt-BR"/>
        </w:rPr>
        <w:t xml:space="preserve">  medicului stomatolog din cadrul ELEN DENTA SRL, in valoare de 2000 lei;</w:t>
      </w:r>
    </w:p>
    <w:p w:rsidR="00C41D24" w:rsidRPr="00030459" w:rsidRDefault="00C41D24" w:rsidP="00030459">
      <w:pPr>
        <w:spacing w:line="360" w:lineRule="auto"/>
        <w:ind w:left="1080"/>
        <w:jc w:val="both"/>
        <w:rPr>
          <w:i/>
          <w:lang w:val="pt-BR"/>
        </w:rPr>
      </w:pPr>
      <w:r w:rsidRPr="00030459">
        <w:rPr>
          <w:b/>
          <w:i/>
          <w:lang w:val="pt-BR"/>
        </w:rPr>
        <w:t>-</w:t>
      </w:r>
      <w:r w:rsidRPr="00030459">
        <w:rPr>
          <w:i/>
          <w:lang w:val="pt-BR"/>
        </w:rPr>
        <w:t xml:space="preserve"> medicului stomatolog din cadrul CLINICA SANVITA SRL, in valoare de 2000 lei</w:t>
      </w:r>
    </w:p>
    <w:p w:rsidR="00C41D24" w:rsidRPr="00030459" w:rsidRDefault="00C41D24" w:rsidP="00030459">
      <w:pPr>
        <w:numPr>
          <w:ilvl w:val="0"/>
          <w:numId w:val="92"/>
        </w:numPr>
        <w:spacing w:line="360" w:lineRule="auto"/>
        <w:jc w:val="both"/>
        <w:rPr>
          <w:i/>
          <w:lang w:val="pt-BR"/>
        </w:rPr>
      </w:pPr>
      <w:r w:rsidRPr="00030459">
        <w:rPr>
          <w:b/>
          <w:i/>
          <w:lang w:val="pt-BR"/>
        </w:rPr>
        <w:t xml:space="preserve">o amenda in valoare de 2000 lei, in conformitate cu HG 857/2011, art.32 h pentru nerespectarea protocolului complet de sterilizare, </w:t>
      </w:r>
      <w:r w:rsidRPr="00030459">
        <w:rPr>
          <w:i/>
          <w:lang w:val="pt-BR"/>
        </w:rPr>
        <w:t>aplicata medicului stomatolog din cadrul SELF CONTROL SRL;</w:t>
      </w:r>
    </w:p>
    <w:p w:rsidR="00C41D24" w:rsidRPr="00030459" w:rsidRDefault="00C41D24" w:rsidP="00030459">
      <w:pPr>
        <w:numPr>
          <w:ilvl w:val="0"/>
          <w:numId w:val="92"/>
        </w:numPr>
        <w:spacing w:line="360" w:lineRule="auto"/>
        <w:rPr>
          <w:i/>
          <w:lang w:val="pt-BR"/>
        </w:rPr>
      </w:pPr>
      <w:r w:rsidRPr="00030459">
        <w:rPr>
          <w:b/>
          <w:i/>
          <w:lang w:val="pt-BR"/>
        </w:rPr>
        <w:t xml:space="preserve">o amenda in valoare de 2000 lei, in conformitate cu HG 857/2011, art.32k pentru pentru nerespectarea precautiunilor universale si a protocoalelor de lucru, </w:t>
      </w:r>
      <w:r w:rsidRPr="00030459">
        <w:rPr>
          <w:i/>
          <w:lang w:val="pt-BR"/>
        </w:rPr>
        <w:t xml:space="preserve">aplicata asistentei medicale de la CLINICA DR.LUCA SRL </w:t>
      </w:r>
    </w:p>
    <w:p w:rsidR="00C41D24" w:rsidRPr="00030459" w:rsidRDefault="00C41D24" w:rsidP="00030459">
      <w:pPr>
        <w:numPr>
          <w:ilvl w:val="0"/>
          <w:numId w:val="92"/>
        </w:numPr>
        <w:spacing w:line="360" w:lineRule="auto"/>
        <w:jc w:val="both"/>
        <w:rPr>
          <w:lang w:val="pt-BR"/>
        </w:rPr>
      </w:pPr>
      <w:r w:rsidRPr="00030459">
        <w:rPr>
          <w:b/>
          <w:lang w:val="pt-BR"/>
        </w:rPr>
        <w:t xml:space="preserve">o amenda in valoare de 10 000 lei, in conformitate cu HG 857/2011, art.3g pentru lipsa documentelor de reglementare sanitara la punctul de recolte probe biologice, </w:t>
      </w:r>
      <w:r w:rsidRPr="00030459">
        <w:rPr>
          <w:lang w:val="pt-BR"/>
        </w:rPr>
        <w:t>aplicata reprezentantului OK MEDICAL SRL.</w:t>
      </w:r>
    </w:p>
    <w:p w:rsidR="00C41D24" w:rsidRPr="00030459" w:rsidRDefault="00C41D24" w:rsidP="00030459">
      <w:pPr>
        <w:numPr>
          <w:ilvl w:val="0"/>
          <w:numId w:val="92"/>
        </w:numPr>
        <w:spacing w:line="360" w:lineRule="auto"/>
        <w:jc w:val="both"/>
        <w:rPr>
          <w:i/>
          <w:lang w:val="pt-BR"/>
        </w:rPr>
      </w:pPr>
      <w:r w:rsidRPr="00030459">
        <w:rPr>
          <w:b/>
          <w:i/>
          <w:lang w:val="pt-BR"/>
        </w:rPr>
        <w:t>o amenda in valoare de 2000 lei, in conformitate cu HG 857/2011, art.34 h pentru neasigurarea depozitarii si pastrarii in spatii special amenajate a produselor biocide si a dispozitivelor clasa II a) si b), conform instructiunilor producatorului</w:t>
      </w:r>
      <w:r w:rsidRPr="00030459">
        <w:rPr>
          <w:i/>
          <w:lang w:val="pt-BR"/>
        </w:rPr>
        <w:t xml:space="preserve"> , aplicata asistentei medicale din cadrul CMI DR SIVU NICU.</w:t>
      </w:r>
    </w:p>
    <w:p w:rsidR="00C41D24" w:rsidRPr="00030459" w:rsidRDefault="00C41D24" w:rsidP="00030459">
      <w:pPr>
        <w:numPr>
          <w:ilvl w:val="0"/>
          <w:numId w:val="92"/>
        </w:numPr>
        <w:spacing w:line="360" w:lineRule="auto"/>
        <w:jc w:val="both"/>
        <w:rPr>
          <w:i/>
          <w:lang w:val="pt-BR"/>
        </w:rPr>
      </w:pPr>
      <w:r w:rsidRPr="00030459">
        <w:rPr>
          <w:b/>
          <w:i/>
          <w:lang w:val="pt-BR"/>
        </w:rPr>
        <w:t>o amenda in valoare de 1200 lei, in conformitate cu HG 857/2011, art.31.a pentru nerespectarea modului de colectare pe categorii, de depozitare provenite din activitati medicale, in conformitate cu reglementarile legale in vigoare.</w:t>
      </w:r>
    </w:p>
    <w:p w:rsidR="00C41D24" w:rsidRPr="00030459" w:rsidRDefault="00C41D24" w:rsidP="00030459">
      <w:pPr>
        <w:numPr>
          <w:ilvl w:val="0"/>
          <w:numId w:val="92"/>
        </w:numPr>
        <w:spacing w:line="360" w:lineRule="auto"/>
        <w:jc w:val="both"/>
        <w:rPr>
          <w:i/>
          <w:lang w:val="pt-BR"/>
        </w:rPr>
      </w:pPr>
      <w:r w:rsidRPr="00030459">
        <w:rPr>
          <w:b/>
          <w:i/>
          <w:lang w:val="pt-BR"/>
        </w:rPr>
        <w:t xml:space="preserve">o amenda in valoare de 1000 lei, in conformitate cu HG 857/2011, art.5 pentru angajarea si/sau mentinerea in unitate a personalului fara certificatul de instruire profesionala privind insusirea notiunilor fundamentale de igien, </w:t>
      </w:r>
      <w:r w:rsidRPr="00030459">
        <w:rPr>
          <w:i/>
          <w:lang w:val="pt-BR"/>
        </w:rPr>
        <w:t>aplicata administratorului Caminului pentru ingrijire persoane varstnice, apartinand SC 9 NED GREEAN HEAVEN SRL;</w:t>
      </w:r>
    </w:p>
    <w:p w:rsidR="00C41D24" w:rsidRPr="00030459" w:rsidRDefault="00C41D24" w:rsidP="00030459">
      <w:pPr>
        <w:numPr>
          <w:ilvl w:val="0"/>
          <w:numId w:val="92"/>
        </w:numPr>
        <w:spacing w:line="360" w:lineRule="auto"/>
        <w:jc w:val="both"/>
        <w:rPr>
          <w:i/>
          <w:lang w:val="pt-BR"/>
        </w:rPr>
      </w:pPr>
      <w:r w:rsidRPr="00030459">
        <w:rPr>
          <w:b/>
          <w:i/>
          <w:lang w:val="pt-BR"/>
        </w:rPr>
        <w:lastRenderedPageBreak/>
        <w:t xml:space="preserve">o amenda in valoare de 1600 lei, in conformitate cu HG 857/201, art.31g pentru utilizarea de ambalaje neconforme cu cerintele impuse de normele pentru colectarea deseurilor periculoase, </w:t>
      </w:r>
      <w:r w:rsidRPr="00030459">
        <w:rPr>
          <w:i/>
          <w:lang w:val="pt-BR"/>
        </w:rPr>
        <w:t>aplicata asistentei medicale de la Caminul pentru ingrijire persoane varstnice, apartinand ASOCIATIEI  NATALIA ALATURI DE SEMENI;</w:t>
      </w:r>
    </w:p>
    <w:p w:rsidR="00C41D24" w:rsidRPr="00030459" w:rsidRDefault="00C41D24" w:rsidP="00030459">
      <w:pPr>
        <w:numPr>
          <w:ilvl w:val="0"/>
          <w:numId w:val="92"/>
        </w:numPr>
        <w:spacing w:line="360" w:lineRule="auto"/>
        <w:jc w:val="both"/>
        <w:rPr>
          <w:i/>
          <w:lang w:val="pt-BR"/>
        </w:rPr>
      </w:pPr>
      <w:r w:rsidRPr="00030459">
        <w:rPr>
          <w:b/>
          <w:i/>
          <w:lang w:val="pt-BR"/>
        </w:rPr>
        <w:t xml:space="preserve">o amenda in valoare de 3000 lei, in conformitate cu HG 857/2011, art.41 c pentru neefectuarea operatiunilor de curatenie si/sau dezinfectie a locurilor de munca, utilajelor si suprafetelor de lucru, </w:t>
      </w:r>
      <w:r w:rsidRPr="00030459">
        <w:rPr>
          <w:i/>
          <w:lang w:val="pt-BR"/>
        </w:rPr>
        <w:t>aplicata bucatarului de la Caminul pentru ingrijirea persoanelor varstnice, apartinand ASOCIATIEI EUGENIA.</w:t>
      </w:r>
    </w:p>
    <w:p w:rsidR="00C41D24" w:rsidRPr="00030459" w:rsidRDefault="00C41D24" w:rsidP="00030459">
      <w:pPr>
        <w:numPr>
          <w:ilvl w:val="0"/>
          <w:numId w:val="92"/>
        </w:numPr>
        <w:spacing w:line="360" w:lineRule="auto"/>
        <w:jc w:val="both"/>
        <w:rPr>
          <w:i/>
          <w:lang w:val="pt-BR"/>
        </w:rPr>
      </w:pPr>
      <w:r w:rsidRPr="00030459">
        <w:rPr>
          <w:b/>
          <w:i/>
          <w:lang w:val="pt-BR"/>
        </w:rPr>
        <w:t xml:space="preserve">O amenda in valoare de 1600 lei, in conformitate cu HG 857/2011, art.16 h </w:t>
      </w:r>
      <w:r w:rsidRPr="00030459">
        <w:rPr>
          <w:b/>
          <w:i/>
          <w:lang w:val="fr-FR"/>
        </w:rPr>
        <w:t xml:space="preserve">pentru  </w:t>
      </w:r>
      <w:r w:rsidRPr="00030459">
        <w:rPr>
          <w:b/>
          <w:i/>
          <w:lang w:val="pt-BR"/>
        </w:rPr>
        <w:t xml:space="preserve">pentru utilizarea produselor biocide neavizate sau cu termen de valabilitate expirat, </w:t>
      </w:r>
      <w:r w:rsidRPr="00030459">
        <w:rPr>
          <w:i/>
          <w:lang w:val="pt-BR"/>
        </w:rPr>
        <w:t>aplicata administratorului CENTRULUI DE INTEGRARE PRIN TERAPIE OCUPATIONALA TIGVENI;</w:t>
      </w:r>
    </w:p>
    <w:p w:rsidR="00C41D24" w:rsidRPr="00030459" w:rsidRDefault="00C41D24" w:rsidP="00030459">
      <w:pPr>
        <w:numPr>
          <w:ilvl w:val="0"/>
          <w:numId w:val="92"/>
        </w:numPr>
        <w:spacing w:line="360" w:lineRule="auto"/>
        <w:jc w:val="both"/>
        <w:rPr>
          <w:i/>
          <w:lang w:val="pt-BR"/>
        </w:rPr>
      </w:pPr>
      <w:r w:rsidRPr="00030459">
        <w:rPr>
          <w:b/>
          <w:i/>
          <w:lang w:val="pt-BR"/>
        </w:rPr>
        <w:t xml:space="preserve">o amenda in valoare de 1600 lei, in conformitate cu HG 857/2011, art.16e  pentru nerespectarea normelor de igiena privind schimbarea lenjeriei si respectarea circuitului acesteia, </w:t>
      </w:r>
      <w:r w:rsidRPr="00030459">
        <w:rPr>
          <w:i/>
          <w:lang w:val="pt-BR"/>
        </w:rPr>
        <w:t>aplicata administratorului Caminului pentru ingrijire persoane varstnice, apatinandASOCIATIA CENTRUL DE INGRIJIRE VARSTNICI</w:t>
      </w:r>
      <w:r w:rsidRPr="00030459">
        <w:rPr>
          <w:b/>
          <w:i/>
          <w:lang w:val="pt-BR"/>
        </w:rPr>
        <w:t>;</w:t>
      </w:r>
    </w:p>
    <w:p w:rsidR="00C41D24" w:rsidRPr="00030459" w:rsidRDefault="00C41D24" w:rsidP="00030459">
      <w:pPr>
        <w:spacing w:line="360" w:lineRule="auto"/>
        <w:jc w:val="both"/>
        <w:rPr>
          <w:lang w:val="pt-BR"/>
        </w:rPr>
      </w:pPr>
    </w:p>
    <w:p w:rsidR="00C41D24" w:rsidRPr="00030459" w:rsidRDefault="00C41D24" w:rsidP="00030459">
      <w:pPr>
        <w:spacing w:line="360" w:lineRule="auto"/>
        <w:jc w:val="both"/>
        <w:rPr>
          <w:b/>
          <w:lang w:val="pt-BR"/>
        </w:rPr>
      </w:pPr>
      <w:r w:rsidRPr="00030459">
        <w:rPr>
          <w:b/>
          <w:lang w:val="pt-BR"/>
        </w:rPr>
        <w:t xml:space="preserve">S-au emis 4 decizii de suspendare temporara a activitatii. </w:t>
      </w:r>
    </w:p>
    <w:p w:rsidR="00C41D24" w:rsidRPr="00030459" w:rsidRDefault="00C41D24" w:rsidP="00030459">
      <w:pPr>
        <w:spacing w:line="360" w:lineRule="auto"/>
        <w:ind w:firstLine="720"/>
        <w:jc w:val="both"/>
        <w:rPr>
          <w:lang w:val="pt-BR"/>
        </w:rPr>
      </w:pPr>
      <w:r w:rsidRPr="00030459">
        <w:rPr>
          <w:lang w:val="pt-BR"/>
        </w:rPr>
        <w:t>S-au efectuat 13 actiuni de recontrol.</w:t>
      </w:r>
    </w:p>
    <w:p w:rsidR="00C41D24" w:rsidRPr="00030459" w:rsidRDefault="00C41D24" w:rsidP="00030459">
      <w:pPr>
        <w:spacing w:line="360" w:lineRule="auto"/>
        <w:ind w:firstLine="720"/>
        <w:jc w:val="both"/>
        <w:rPr>
          <w:lang w:val="pt-BR"/>
        </w:rPr>
      </w:pPr>
    </w:p>
    <w:p w:rsidR="00C41D24" w:rsidRPr="00030459" w:rsidRDefault="00C41D24" w:rsidP="00030459">
      <w:pPr>
        <w:spacing w:line="360" w:lineRule="auto"/>
        <w:ind w:firstLine="720"/>
        <w:jc w:val="both"/>
        <w:rPr>
          <w:lang w:val="pt-BR"/>
        </w:rPr>
      </w:pPr>
      <w:r w:rsidRPr="00030459">
        <w:rPr>
          <w:b/>
          <w:lang w:val="pt-BR"/>
        </w:rPr>
        <w:t>-UNITATI SANITARE CU PATURI</w:t>
      </w:r>
      <w:r w:rsidRPr="00030459">
        <w:rPr>
          <w:lang w:val="pt-BR"/>
        </w:rPr>
        <w:t xml:space="preserve"> – </w:t>
      </w:r>
      <w:r w:rsidRPr="00030459">
        <w:rPr>
          <w:b/>
          <w:lang w:val="pt-BR"/>
        </w:rPr>
        <w:t>20 controale integrale</w:t>
      </w:r>
      <w:r w:rsidRPr="00030459">
        <w:rPr>
          <w:lang w:val="pt-BR"/>
        </w:rPr>
        <w:t xml:space="preserve"> , </w:t>
      </w:r>
      <w:r w:rsidRPr="00030459">
        <w:rPr>
          <w:b/>
          <w:lang w:val="pt-BR"/>
        </w:rPr>
        <w:t>255   controale in diferite sectii</w:t>
      </w:r>
      <w:r w:rsidRPr="00030459">
        <w:rPr>
          <w:lang w:val="pt-BR"/>
        </w:rPr>
        <w:t xml:space="preserve"> si </w:t>
      </w:r>
      <w:r w:rsidRPr="00030459">
        <w:rPr>
          <w:b/>
          <w:lang w:val="pt-BR"/>
        </w:rPr>
        <w:t>13 controale in ambulatoriu integrat</w:t>
      </w:r>
      <w:r w:rsidRPr="00030459">
        <w:rPr>
          <w:lang w:val="pt-BR"/>
        </w:rPr>
        <w:t>.</w:t>
      </w:r>
    </w:p>
    <w:p w:rsidR="00C41D24" w:rsidRPr="00030459" w:rsidRDefault="00C41D24" w:rsidP="00030459">
      <w:pPr>
        <w:spacing w:line="360" w:lineRule="auto"/>
        <w:ind w:firstLine="720"/>
        <w:jc w:val="both"/>
        <w:rPr>
          <w:lang w:val="pt-BR"/>
        </w:rPr>
      </w:pPr>
      <w:r w:rsidRPr="00030459">
        <w:rPr>
          <w:lang w:val="pt-BR"/>
        </w:rPr>
        <w:t xml:space="preserve">  Au fost aplicate </w:t>
      </w:r>
      <w:r w:rsidRPr="00030459">
        <w:rPr>
          <w:b/>
          <w:lang w:val="pt-BR"/>
        </w:rPr>
        <w:t>22  sanctiuni contraventionale</w:t>
      </w:r>
      <w:r w:rsidRPr="00030459">
        <w:rPr>
          <w:lang w:val="pt-BR"/>
        </w:rPr>
        <w:t xml:space="preserve">,  din care: </w:t>
      </w:r>
      <w:r w:rsidRPr="00030459">
        <w:rPr>
          <w:b/>
          <w:lang w:val="pt-BR"/>
        </w:rPr>
        <w:t>8 avertismente</w:t>
      </w:r>
      <w:r w:rsidRPr="00030459">
        <w:rPr>
          <w:lang w:val="pt-BR"/>
        </w:rPr>
        <w:t xml:space="preserve"> si </w:t>
      </w:r>
      <w:r w:rsidRPr="00030459">
        <w:rPr>
          <w:b/>
          <w:lang w:val="pt-BR"/>
        </w:rPr>
        <w:t>14 amenzi</w:t>
      </w:r>
      <w:r w:rsidRPr="00030459">
        <w:rPr>
          <w:lang w:val="pt-BR"/>
        </w:rPr>
        <w:t xml:space="preserve">   in valoare de 25 400 lei, astfel: </w:t>
      </w:r>
    </w:p>
    <w:p w:rsidR="00C41D24" w:rsidRPr="00030459" w:rsidRDefault="00C41D24" w:rsidP="00030459">
      <w:pPr>
        <w:pStyle w:val="ListParagraph"/>
        <w:numPr>
          <w:ilvl w:val="0"/>
          <w:numId w:val="91"/>
        </w:numPr>
        <w:spacing w:line="360" w:lineRule="auto"/>
        <w:jc w:val="both"/>
        <w:rPr>
          <w:rFonts w:ascii="Times New Roman" w:hAnsi="Times New Roman"/>
          <w:b/>
          <w:i/>
          <w:sz w:val="24"/>
          <w:szCs w:val="24"/>
          <w:lang w:val="pt-BR"/>
        </w:rPr>
      </w:pPr>
      <w:r w:rsidRPr="00030459">
        <w:rPr>
          <w:rFonts w:ascii="Times New Roman" w:hAnsi="Times New Roman"/>
          <w:b/>
          <w:i/>
          <w:sz w:val="24"/>
          <w:szCs w:val="24"/>
          <w:lang w:val="pt-BR"/>
        </w:rPr>
        <w:t>4 amenzi, in conformitate cu HG 857/2011, art.33 r pentru neaplicarea masurilor antiepidemice de impiedicare a raspandirii infectiilor, respectiv:</w:t>
      </w:r>
    </w:p>
    <w:p w:rsidR="00C41D24" w:rsidRPr="00030459" w:rsidRDefault="00C41D24" w:rsidP="00030459">
      <w:pPr>
        <w:pStyle w:val="ListParagraph"/>
        <w:spacing w:line="360" w:lineRule="auto"/>
        <w:ind w:left="1080"/>
        <w:jc w:val="both"/>
        <w:rPr>
          <w:rFonts w:ascii="Times New Roman" w:hAnsi="Times New Roman"/>
          <w:i/>
          <w:sz w:val="24"/>
          <w:szCs w:val="24"/>
          <w:lang w:val="pt-BR"/>
        </w:rPr>
      </w:pPr>
      <w:r w:rsidRPr="00030459">
        <w:rPr>
          <w:rFonts w:ascii="Times New Roman" w:hAnsi="Times New Roman"/>
          <w:b/>
          <w:sz w:val="24"/>
          <w:szCs w:val="24"/>
          <w:lang w:val="pt-BR"/>
        </w:rPr>
        <w:t>-</w:t>
      </w:r>
      <w:r w:rsidRPr="00030459">
        <w:rPr>
          <w:rFonts w:ascii="Times New Roman" w:hAnsi="Times New Roman"/>
          <w:i/>
          <w:sz w:val="24"/>
          <w:szCs w:val="24"/>
          <w:lang w:val="pt-BR"/>
        </w:rPr>
        <w:t xml:space="preserve"> medicului din Sectia Medicala  a Spitalului Municipal Curtea de Arges, in valoare de 2 000 lei;</w:t>
      </w:r>
    </w:p>
    <w:p w:rsidR="00C41D24" w:rsidRPr="00030459" w:rsidRDefault="00C41D24" w:rsidP="00030459">
      <w:pPr>
        <w:pStyle w:val="ListParagraph"/>
        <w:spacing w:line="360" w:lineRule="auto"/>
        <w:ind w:left="1080"/>
        <w:jc w:val="both"/>
        <w:rPr>
          <w:rFonts w:ascii="Times New Roman" w:hAnsi="Times New Roman"/>
          <w:i/>
          <w:sz w:val="24"/>
          <w:szCs w:val="24"/>
          <w:lang w:val="pt-BR"/>
        </w:rPr>
      </w:pPr>
      <w:r w:rsidRPr="00030459">
        <w:rPr>
          <w:rFonts w:ascii="Times New Roman" w:hAnsi="Times New Roman"/>
          <w:i/>
          <w:sz w:val="24"/>
          <w:szCs w:val="24"/>
          <w:lang w:val="pt-BR"/>
        </w:rPr>
        <w:t>-   medicului de la Spitalul de Pneumoftiziologie Leordeni, in valoare de 2 000 lei;</w:t>
      </w:r>
    </w:p>
    <w:p w:rsidR="00C41D24" w:rsidRPr="00030459" w:rsidRDefault="00C41D24" w:rsidP="00030459">
      <w:pPr>
        <w:pStyle w:val="ListParagraph"/>
        <w:spacing w:line="360" w:lineRule="auto"/>
        <w:ind w:left="1080"/>
        <w:jc w:val="both"/>
        <w:rPr>
          <w:rFonts w:ascii="Times New Roman" w:hAnsi="Times New Roman"/>
          <w:i/>
          <w:sz w:val="24"/>
          <w:szCs w:val="24"/>
          <w:lang w:val="pt-BR"/>
        </w:rPr>
      </w:pPr>
      <w:r w:rsidRPr="00030459">
        <w:rPr>
          <w:rFonts w:ascii="Times New Roman" w:hAnsi="Times New Roman"/>
          <w:b/>
          <w:sz w:val="24"/>
          <w:szCs w:val="24"/>
          <w:lang w:val="pt-BR"/>
        </w:rPr>
        <w:t>-</w:t>
      </w:r>
      <w:r w:rsidRPr="00030459">
        <w:rPr>
          <w:rFonts w:ascii="Times New Roman" w:hAnsi="Times New Roman"/>
          <w:i/>
          <w:sz w:val="24"/>
          <w:szCs w:val="24"/>
          <w:lang w:val="pt-BR"/>
        </w:rPr>
        <w:t xml:space="preserve"> asistentei sefe din Sectia Chirurgie Vasculara  a Spitalului Orasenesc Mioveni, in valoare de 2 000 lei;</w:t>
      </w:r>
    </w:p>
    <w:p w:rsidR="00C41D24" w:rsidRPr="00030459" w:rsidRDefault="00C41D24" w:rsidP="00030459">
      <w:pPr>
        <w:pStyle w:val="ListParagraph"/>
        <w:spacing w:line="360" w:lineRule="auto"/>
        <w:ind w:left="1080"/>
        <w:jc w:val="both"/>
        <w:rPr>
          <w:rFonts w:ascii="Times New Roman" w:hAnsi="Times New Roman"/>
          <w:i/>
          <w:sz w:val="24"/>
          <w:szCs w:val="24"/>
          <w:lang w:val="pt-BR"/>
        </w:rPr>
      </w:pPr>
      <w:r w:rsidRPr="00030459">
        <w:rPr>
          <w:rFonts w:ascii="Times New Roman" w:hAnsi="Times New Roman"/>
          <w:b/>
          <w:sz w:val="24"/>
          <w:szCs w:val="24"/>
          <w:lang w:val="pt-BR"/>
        </w:rPr>
        <w:t xml:space="preserve">- </w:t>
      </w:r>
      <w:r w:rsidRPr="00030459">
        <w:rPr>
          <w:rFonts w:ascii="Times New Roman" w:hAnsi="Times New Roman"/>
          <w:i/>
          <w:sz w:val="24"/>
          <w:szCs w:val="24"/>
          <w:lang w:val="pt-BR"/>
        </w:rPr>
        <w:t>asistentului de igiena de la CPIAAM  din Spitalul de Pneumoftiziologie Leordeni, in valoare de 2 000 lei;</w:t>
      </w:r>
    </w:p>
    <w:p w:rsidR="00C41D24" w:rsidRPr="00030459" w:rsidRDefault="00C41D24" w:rsidP="00030459">
      <w:pPr>
        <w:pStyle w:val="ListParagraph"/>
        <w:numPr>
          <w:ilvl w:val="0"/>
          <w:numId w:val="91"/>
        </w:numPr>
        <w:spacing w:line="360" w:lineRule="auto"/>
        <w:jc w:val="both"/>
        <w:rPr>
          <w:rFonts w:ascii="Times New Roman" w:hAnsi="Times New Roman"/>
          <w:i/>
          <w:sz w:val="24"/>
          <w:szCs w:val="24"/>
          <w:lang w:val="pt-BR"/>
        </w:rPr>
      </w:pPr>
      <w:r w:rsidRPr="00030459">
        <w:rPr>
          <w:rFonts w:ascii="Times New Roman" w:hAnsi="Times New Roman"/>
          <w:b/>
          <w:i/>
          <w:sz w:val="24"/>
          <w:szCs w:val="24"/>
          <w:lang w:val="pt-BR"/>
        </w:rPr>
        <w:lastRenderedPageBreak/>
        <w:t>2 amenzi, in conformitate cu HG 857/2011, art.32 k pentru nerespectarea precautiunilor universale si a protocoalelor de lucru, respectiv:</w:t>
      </w:r>
    </w:p>
    <w:p w:rsidR="00C41D24" w:rsidRPr="00030459" w:rsidRDefault="00C41D24" w:rsidP="00030459">
      <w:pPr>
        <w:pStyle w:val="ListParagraph"/>
        <w:spacing w:line="360" w:lineRule="auto"/>
        <w:ind w:left="1080"/>
        <w:jc w:val="both"/>
        <w:rPr>
          <w:rFonts w:ascii="Times New Roman" w:hAnsi="Times New Roman"/>
          <w:i/>
          <w:sz w:val="24"/>
          <w:szCs w:val="24"/>
          <w:lang w:val="pt-BR"/>
        </w:rPr>
      </w:pPr>
      <w:r w:rsidRPr="00030459">
        <w:rPr>
          <w:rFonts w:ascii="Times New Roman" w:hAnsi="Times New Roman"/>
          <w:i/>
          <w:sz w:val="24"/>
          <w:szCs w:val="24"/>
          <w:lang w:val="pt-BR"/>
        </w:rPr>
        <w:t>- asistentei sefe din Sectia Chirurgie a Spitalului Municipal Campulung, in valoare de 2 000 lei;</w:t>
      </w:r>
    </w:p>
    <w:p w:rsidR="00C41D24" w:rsidRPr="00030459" w:rsidRDefault="00C41D24" w:rsidP="00030459">
      <w:pPr>
        <w:pStyle w:val="ListParagraph"/>
        <w:spacing w:line="360" w:lineRule="auto"/>
        <w:ind w:left="1080"/>
        <w:jc w:val="both"/>
        <w:rPr>
          <w:rFonts w:ascii="Times New Roman" w:hAnsi="Times New Roman"/>
          <w:i/>
          <w:sz w:val="24"/>
          <w:szCs w:val="24"/>
          <w:lang w:val="pt-BR"/>
        </w:rPr>
      </w:pPr>
      <w:r w:rsidRPr="00030459">
        <w:rPr>
          <w:rFonts w:ascii="Times New Roman" w:hAnsi="Times New Roman"/>
          <w:i/>
          <w:sz w:val="24"/>
          <w:szCs w:val="24"/>
          <w:lang w:val="pt-BR"/>
        </w:rPr>
        <w:t>- asistentei sefe din UTS a Spitalului Municipal Curtea de Arges, in valoare de 2 000 lei;</w:t>
      </w:r>
    </w:p>
    <w:p w:rsidR="00C41D24" w:rsidRPr="00030459" w:rsidRDefault="00C41D24" w:rsidP="00030459">
      <w:pPr>
        <w:pStyle w:val="ListParagraph"/>
        <w:numPr>
          <w:ilvl w:val="0"/>
          <w:numId w:val="91"/>
        </w:numPr>
        <w:spacing w:line="360" w:lineRule="auto"/>
        <w:jc w:val="both"/>
        <w:rPr>
          <w:rFonts w:ascii="Times New Roman" w:hAnsi="Times New Roman"/>
          <w:b/>
          <w:i/>
          <w:sz w:val="24"/>
          <w:szCs w:val="24"/>
          <w:lang w:val="pt-BR"/>
        </w:rPr>
      </w:pPr>
      <w:r w:rsidRPr="00030459">
        <w:rPr>
          <w:rFonts w:ascii="Times New Roman" w:hAnsi="Times New Roman"/>
          <w:b/>
          <w:i/>
          <w:sz w:val="24"/>
          <w:szCs w:val="24"/>
          <w:lang w:val="pt-BR"/>
        </w:rPr>
        <w:t>2 amenzi, in conformitate cu HG 857/2011, art.33 j pentru neintocmirea programului propriu de supraveghere, prevenire si control al infectiilor asociate asistentei medicale, respectiv:</w:t>
      </w:r>
    </w:p>
    <w:p w:rsidR="00C41D24" w:rsidRPr="00030459" w:rsidRDefault="00C41D24" w:rsidP="00030459">
      <w:pPr>
        <w:pStyle w:val="ListParagraph"/>
        <w:spacing w:line="360" w:lineRule="auto"/>
        <w:ind w:left="1080"/>
        <w:jc w:val="both"/>
        <w:rPr>
          <w:rFonts w:ascii="Times New Roman" w:hAnsi="Times New Roman"/>
          <w:b/>
          <w:i/>
          <w:sz w:val="24"/>
          <w:szCs w:val="24"/>
          <w:lang w:val="pt-BR"/>
        </w:rPr>
      </w:pPr>
      <w:r w:rsidRPr="00030459">
        <w:rPr>
          <w:rFonts w:ascii="Times New Roman" w:hAnsi="Times New Roman"/>
          <w:b/>
          <w:i/>
          <w:sz w:val="24"/>
          <w:szCs w:val="24"/>
          <w:lang w:val="pt-BR"/>
        </w:rPr>
        <w:t>-</w:t>
      </w:r>
      <w:r w:rsidRPr="00030459">
        <w:rPr>
          <w:rFonts w:ascii="Times New Roman" w:hAnsi="Times New Roman"/>
          <w:i/>
          <w:sz w:val="24"/>
          <w:szCs w:val="24"/>
          <w:lang w:val="pt-BR"/>
        </w:rPr>
        <w:t xml:space="preserve"> amenda in valoare de 2000 lei aplicata   asistentei sefe din Sectia Chirurgie  a Spitalului Judetean de Urgenta Pitesti;</w:t>
      </w:r>
    </w:p>
    <w:p w:rsidR="00C41D24" w:rsidRPr="00030459" w:rsidRDefault="00C41D24" w:rsidP="00030459">
      <w:pPr>
        <w:pStyle w:val="ListParagraph"/>
        <w:spacing w:line="360" w:lineRule="auto"/>
        <w:ind w:left="1080"/>
        <w:jc w:val="both"/>
        <w:rPr>
          <w:rFonts w:ascii="Times New Roman" w:hAnsi="Times New Roman"/>
          <w:i/>
          <w:sz w:val="24"/>
          <w:szCs w:val="24"/>
          <w:lang w:val="pt-BR"/>
        </w:rPr>
      </w:pPr>
      <w:r w:rsidRPr="00030459">
        <w:rPr>
          <w:rFonts w:ascii="Times New Roman" w:hAnsi="Times New Roman"/>
          <w:i/>
          <w:sz w:val="24"/>
          <w:szCs w:val="24"/>
          <w:lang w:val="pt-BR"/>
        </w:rPr>
        <w:t>- amenda in valoare de 2000 lei aplicata   asistentului de igiena de la CPIAAM  din Spitalul de Pneumoftiziologie Campulung;</w:t>
      </w:r>
    </w:p>
    <w:p w:rsidR="00C41D24" w:rsidRPr="00030459" w:rsidRDefault="00C41D24" w:rsidP="00030459">
      <w:pPr>
        <w:pStyle w:val="ListParagraph"/>
        <w:numPr>
          <w:ilvl w:val="0"/>
          <w:numId w:val="91"/>
        </w:numPr>
        <w:spacing w:line="360" w:lineRule="auto"/>
        <w:jc w:val="both"/>
        <w:rPr>
          <w:rFonts w:ascii="Times New Roman" w:hAnsi="Times New Roman"/>
          <w:i/>
          <w:sz w:val="24"/>
          <w:szCs w:val="24"/>
          <w:lang w:val="pt-BR"/>
        </w:rPr>
      </w:pPr>
      <w:r w:rsidRPr="00030459">
        <w:rPr>
          <w:rFonts w:ascii="Times New Roman" w:hAnsi="Times New Roman"/>
          <w:b/>
          <w:i/>
          <w:sz w:val="24"/>
          <w:szCs w:val="24"/>
          <w:lang w:val="pt-BR"/>
        </w:rPr>
        <w:t>o amenda in valoare de 3000 lei, in conformitate cu HG 857/2011, art.22alin(2) h pentru nerespectarea de catre conducerea spitalului a conditiilor minime privind organizarea, functionarea si dotarea CPU, conform reglementarilor in vigoare</w:t>
      </w:r>
      <w:r w:rsidRPr="00030459">
        <w:rPr>
          <w:rFonts w:ascii="Times New Roman" w:hAnsi="Times New Roman"/>
          <w:i/>
          <w:sz w:val="24"/>
          <w:szCs w:val="24"/>
          <w:lang w:val="pt-BR"/>
        </w:rPr>
        <w:t>, aplicata directoruluin medica al Spitalului Orasenesc Mioveni;</w:t>
      </w:r>
    </w:p>
    <w:p w:rsidR="00C41D24" w:rsidRPr="00030459" w:rsidRDefault="00C41D24" w:rsidP="00030459">
      <w:pPr>
        <w:pStyle w:val="ListParagraph"/>
        <w:numPr>
          <w:ilvl w:val="0"/>
          <w:numId w:val="91"/>
        </w:numPr>
        <w:spacing w:line="360" w:lineRule="auto"/>
        <w:jc w:val="both"/>
        <w:rPr>
          <w:rFonts w:ascii="Times New Roman" w:hAnsi="Times New Roman"/>
          <w:i/>
          <w:sz w:val="24"/>
          <w:szCs w:val="24"/>
          <w:lang w:val="pt-BR"/>
        </w:rPr>
      </w:pPr>
      <w:r w:rsidRPr="00030459">
        <w:rPr>
          <w:rFonts w:ascii="Times New Roman" w:hAnsi="Times New Roman"/>
          <w:b/>
          <w:i/>
          <w:sz w:val="24"/>
          <w:szCs w:val="24"/>
          <w:lang w:val="pt-BR"/>
        </w:rPr>
        <w:t xml:space="preserve">o amenda in valoare de 1200 lei, in conformitate cu HG 857/2011, art.31 c pentru nerespectarea planului intern de gestionare a deseurilor provenite din activitale medicale, </w:t>
      </w:r>
      <w:r w:rsidRPr="00030459">
        <w:rPr>
          <w:rFonts w:ascii="Times New Roman" w:hAnsi="Times New Roman"/>
          <w:i/>
          <w:sz w:val="24"/>
          <w:szCs w:val="24"/>
          <w:lang w:val="pt-BR"/>
        </w:rPr>
        <w:t>aplicata unei asistente medicale din Sectia 3 a Spitalului de Pneumoftiziologie Valea Iasului.</w:t>
      </w:r>
    </w:p>
    <w:p w:rsidR="00C41D24" w:rsidRPr="00030459" w:rsidRDefault="00C41D24" w:rsidP="00030459">
      <w:pPr>
        <w:pStyle w:val="ListParagraph"/>
        <w:numPr>
          <w:ilvl w:val="0"/>
          <w:numId w:val="91"/>
        </w:numPr>
        <w:spacing w:line="360" w:lineRule="auto"/>
        <w:jc w:val="both"/>
        <w:rPr>
          <w:rFonts w:ascii="Times New Roman" w:hAnsi="Times New Roman"/>
          <w:i/>
          <w:sz w:val="24"/>
          <w:szCs w:val="24"/>
          <w:lang w:val="pt-BR"/>
        </w:rPr>
      </w:pPr>
      <w:r w:rsidRPr="00030459">
        <w:rPr>
          <w:rFonts w:ascii="Times New Roman" w:hAnsi="Times New Roman"/>
          <w:b/>
          <w:i/>
          <w:sz w:val="24"/>
          <w:szCs w:val="24"/>
          <w:lang w:val="pt-BR"/>
        </w:rPr>
        <w:t xml:space="preserve">o amenda in valoare de 2000 lei, in conformitate cu HG 857/2011, art.33 d pentru existenta si/sau utilizarea a reactivilor, a materialelor sanitare si articolelor de unica folosinta cu termenul de valabilitate expirat, </w:t>
      </w:r>
      <w:r w:rsidRPr="00030459">
        <w:rPr>
          <w:rFonts w:ascii="Times New Roman" w:hAnsi="Times New Roman"/>
          <w:i/>
          <w:sz w:val="24"/>
          <w:szCs w:val="24"/>
          <w:lang w:val="pt-BR"/>
        </w:rPr>
        <w:t>aplicata asistentei sefe din UTS a Spitalului de Pediatrie Pitesti.</w:t>
      </w:r>
    </w:p>
    <w:p w:rsidR="00C41D24" w:rsidRPr="00030459" w:rsidRDefault="00C41D24" w:rsidP="00030459">
      <w:pPr>
        <w:pStyle w:val="ListParagraph"/>
        <w:numPr>
          <w:ilvl w:val="0"/>
          <w:numId w:val="91"/>
        </w:numPr>
        <w:spacing w:line="360" w:lineRule="auto"/>
        <w:jc w:val="both"/>
        <w:rPr>
          <w:rFonts w:ascii="Times New Roman" w:hAnsi="Times New Roman"/>
          <w:i/>
          <w:sz w:val="24"/>
          <w:szCs w:val="24"/>
          <w:lang w:val="pt-BR"/>
        </w:rPr>
      </w:pPr>
      <w:r w:rsidRPr="00030459">
        <w:rPr>
          <w:rFonts w:ascii="Times New Roman" w:hAnsi="Times New Roman"/>
          <w:b/>
          <w:i/>
          <w:sz w:val="24"/>
          <w:szCs w:val="24"/>
          <w:lang w:val="pt-BR"/>
        </w:rPr>
        <w:t xml:space="preserve">o amenda in valoare de 1200 lei, in conformitate cu HG 857/2011, art.31 g  pentru utilizarea de ambalaje neconforme pentru colectarea deseurilor periculoase, </w:t>
      </w:r>
      <w:r w:rsidRPr="00030459">
        <w:rPr>
          <w:rFonts w:ascii="Times New Roman" w:hAnsi="Times New Roman"/>
          <w:i/>
          <w:sz w:val="24"/>
          <w:szCs w:val="24"/>
          <w:lang w:val="pt-BR"/>
        </w:rPr>
        <w:t>aplicata asistentei de igiena din SPIAAM de la Spitalul Judetean de Urgenta Pitesti;</w:t>
      </w:r>
    </w:p>
    <w:p w:rsidR="00C41D24" w:rsidRPr="00030459" w:rsidRDefault="00C41D24" w:rsidP="00030459">
      <w:pPr>
        <w:pStyle w:val="ListParagraph"/>
        <w:numPr>
          <w:ilvl w:val="0"/>
          <w:numId w:val="91"/>
        </w:numPr>
        <w:spacing w:line="360" w:lineRule="auto"/>
        <w:jc w:val="both"/>
        <w:rPr>
          <w:rFonts w:ascii="Times New Roman" w:hAnsi="Times New Roman"/>
          <w:i/>
          <w:sz w:val="24"/>
          <w:szCs w:val="24"/>
          <w:lang w:val="pt-BR"/>
        </w:rPr>
      </w:pPr>
      <w:r w:rsidRPr="00030459">
        <w:rPr>
          <w:rFonts w:ascii="Times New Roman" w:hAnsi="Times New Roman"/>
          <w:b/>
          <w:i/>
          <w:sz w:val="24"/>
          <w:szCs w:val="24"/>
          <w:lang w:val="pt-BR"/>
        </w:rPr>
        <w:t xml:space="preserve">o amenda in valoare de 2000 lei, in conformitate cu HG 857/2011, art.33 h pentru neutilizarea pentru componentele aparaturii de uz medicinal si ale instrumentelor medicale care nu pot fi supuse sterilizarii prin caldura a produselor biocide avizate si/sau a dispozitivelor medicale de clasa II a) si b), care asigura sterilizarea chimica, sa a altor metode de sterilizare, </w:t>
      </w:r>
      <w:r w:rsidRPr="00030459">
        <w:rPr>
          <w:rFonts w:ascii="Times New Roman" w:hAnsi="Times New Roman"/>
          <w:i/>
          <w:sz w:val="24"/>
          <w:szCs w:val="24"/>
          <w:lang w:val="pt-BR"/>
        </w:rPr>
        <w:t>aplicata asistentei sefe din Sectia de hemodializa a Spitalului Judetean de Urgenta Pitesti</w:t>
      </w:r>
      <w:r w:rsidRPr="00030459">
        <w:rPr>
          <w:rFonts w:ascii="Times New Roman" w:hAnsi="Times New Roman"/>
          <w:b/>
          <w:i/>
          <w:sz w:val="24"/>
          <w:szCs w:val="24"/>
          <w:lang w:val="pt-BR"/>
        </w:rPr>
        <w:t>;</w:t>
      </w:r>
    </w:p>
    <w:p w:rsidR="00C41D24" w:rsidRPr="00030459" w:rsidRDefault="00C41D24" w:rsidP="00030459">
      <w:pPr>
        <w:pStyle w:val="ListParagraph"/>
        <w:numPr>
          <w:ilvl w:val="0"/>
          <w:numId w:val="91"/>
        </w:numPr>
        <w:spacing w:line="360" w:lineRule="auto"/>
        <w:jc w:val="both"/>
        <w:rPr>
          <w:rFonts w:ascii="Times New Roman" w:hAnsi="Times New Roman"/>
          <w:i/>
          <w:sz w:val="24"/>
          <w:szCs w:val="24"/>
          <w:lang w:val="pt-BR"/>
        </w:rPr>
      </w:pPr>
      <w:r w:rsidRPr="00030459">
        <w:rPr>
          <w:rFonts w:ascii="Times New Roman" w:hAnsi="Times New Roman"/>
          <w:b/>
          <w:i/>
          <w:sz w:val="24"/>
          <w:szCs w:val="24"/>
          <w:lang w:val="pt-BR"/>
        </w:rPr>
        <w:t xml:space="preserve">o amenda in valoare de 2000 lei, in conformitate cu HG 857/2011, art.33 k  pentru nedispunerea si nerespectarea masurilor pentru controlul focarului de infectie asociata asistentei medicale, </w:t>
      </w:r>
      <w:r w:rsidRPr="00030459">
        <w:rPr>
          <w:rFonts w:ascii="Times New Roman" w:hAnsi="Times New Roman"/>
          <w:i/>
          <w:sz w:val="24"/>
          <w:szCs w:val="24"/>
          <w:lang w:val="pt-BR"/>
        </w:rPr>
        <w:t>aplicata directorului medical al Spitalului de Boli Cronice Calinesti;</w:t>
      </w:r>
    </w:p>
    <w:p w:rsidR="00C41D24" w:rsidRPr="00030459" w:rsidRDefault="00C41D24" w:rsidP="00030459">
      <w:pPr>
        <w:pStyle w:val="ListParagraph"/>
        <w:numPr>
          <w:ilvl w:val="0"/>
          <w:numId w:val="91"/>
        </w:numPr>
        <w:spacing w:line="360" w:lineRule="auto"/>
        <w:jc w:val="both"/>
        <w:rPr>
          <w:rFonts w:ascii="Times New Roman" w:hAnsi="Times New Roman"/>
          <w:i/>
          <w:sz w:val="24"/>
          <w:szCs w:val="24"/>
          <w:lang w:val="pt-BR"/>
        </w:rPr>
      </w:pPr>
      <w:r w:rsidRPr="00030459">
        <w:rPr>
          <w:rFonts w:ascii="Times New Roman" w:hAnsi="Times New Roman"/>
          <w:b/>
          <w:i/>
          <w:sz w:val="24"/>
          <w:szCs w:val="24"/>
          <w:lang w:val="pt-BR"/>
        </w:rPr>
        <w:lastRenderedPageBreak/>
        <w:t xml:space="preserve"> o amenda in valoare de 1000 lei, in conformitate cu HG 857/2011, art.33 t pentru neremedierea in termenele stabilite a deficientelor constatate cu ocazia efectuarii controlului in domeniul sanatatii publice, aplicata asistentei sefe din Sectia OG a Spitalului Judetean de Urgenta Pitesti.</w:t>
      </w:r>
    </w:p>
    <w:p w:rsidR="00C41D24" w:rsidRPr="00030459" w:rsidRDefault="00C41D24" w:rsidP="00030459">
      <w:pPr>
        <w:spacing w:line="360" w:lineRule="auto"/>
        <w:ind w:firstLine="720"/>
        <w:jc w:val="both"/>
        <w:rPr>
          <w:lang w:val="pt-BR"/>
        </w:rPr>
      </w:pPr>
      <w:r w:rsidRPr="00030459">
        <w:rPr>
          <w:lang w:val="pt-BR"/>
        </w:rPr>
        <w:t>Au fost efectuate 11 recontroale care au vizat verificarea masurilor si a termenelor impuse si s-a constatat ca in mare parte deficientele au fost remediate.</w:t>
      </w:r>
    </w:p>
    <w:p w:rsidR="00C41D24" w:rsidRPr="00030459" w:rsidRDefault="00C41D24" w:rsidP="00030459">
      <w:pPr>
        <w:spacing w:line="360" w:lineRule="auto"/>
        <w:ind w:firstLine="720"/>
        <w:jc w:val="both"/>
        <w:rPr>
          <w:lang w:val="pt-BR"/>
        </w:rPr>
      </w:pPr>
    </w:p>
    <w:p w:rsidR="00C41D24" w:rsidRPr="00030459" w:rsidRDefault="00C41D24" w:rsidP="00030459">
      <w:pPr>
        <w:spacing w:line="360" w:lineRule="auto"/>
        <w:jc w:val="both"/>
        <w:rPr>
          <w:lang w:val="pt-BR"/>
        </w:rPr>
      </w:pPr>
      <w:r w:rsidRPr="00030459">
        <w:rPr>
          <w:b/>
          <w:lang w:val="pt-BR"/>
        </w:rPr>
        <w:t xml:space="preserve">          -UNITATI DE TRANSFUZII SANGUINE </w:t>
      </w:r>
      <w:r w:rsidRPr="00030459">
        <w:rPr>
          <w:lang w:val="pt-BR"/>
        </w:rPr>
        <w:t xml:space="preserve"> – </w:t>
      </w:r>
      <w:r w:rsidRPr="00030459">
        <w:rPr>
          <w:b/>
          <w:lang w:val="pt-BR"/>
        </w:rPr>
        <w:t>8 controale</w:t>
      </w:r>
      <w:r w:rsidRPr="00030459">
        <w:rPr>
          <w:lang w:val="pt-BR"/>
        </w:rPr>
        <w:t>, din care 7 unitati de transfuzie sanguina din spitale si un control in Centrul Judetean de Transfuzie Sanguina.</w:t>
      </w:r>
    </w:p>
    <w:p w:rsidR="00C41D24" w:rsidRPr="00030459" w:rsidRDefault="00C41D24" w:rsidP="00030459">
      <w:pPr>
        <w:pStyle w:val="ListParagraph"/>
        <w:spacing w:line="360" w:lineRule="auto"/>
        <w:ind w:left="644"/>
        <w:jc w:val="both"/>
        <w:rPr>
          <w:rFonts w:ascii="Times New Roman" w:hAnsi="Times New Roman"/>
          <w:b/>
          <w:sz w:val="24"/>
          <w:szCs w:val="24"/>
          <w:lang w:val="pt-BR"/>
        </w:rPr>
      </w:pPr>
      <w:r w:rsidRPr="00030459">
        <w:rPr>
          <w:rFonts w:ascii="Times New Roman" w:hAnsi="Times New Roman"/>
          <w:sz w:val="24"/>
          <w:szCs w:val="24"/>
          <w:lang w:val="pt-BR"/>
        </w:rPr>
        <w:t xml:space="preserve">Au fost aplicate </w:t>
      </w:r>
      <w:r w:rsidRPr="00030459">
        <w:rPr>
          <w:rFonts w:ascii="Times New Roman" w:hAnsi="Times New Roman"/>
          <w:b/>
          <w:sz w:val="24"/>
          <w:szCs w:val="24"/>
          <w:lang w:val="pt-BR"/>
        </w:rPr>
        <w:t>4 sanctiuni contraventionale</w:t>
      </w:r>
      <w:r w:rsidRPr="00030459">
        <w:rPr>
          <w:rFonts w:ascii="Times New Roman" w:hAnsi="Times New Roman"/>
          <w:sz w:val="24"/>
          <w:szCs w:val="24"/>
          <w:lang w:val="pt-BR"/>
        </w:rPr>
        <w:t xml:space="preserve">, din care </w:t>
      </w:r>
      <w:r w:rsidRPr="00030459">
        <w:rPr>
          <w:rFonts w:ascii="Times New Roman" w:hAnsi="Times New Roman"/>
          <w:b/>
          <w:sz w:val="24"/>
          <w:szCs w:val="24"/>
          <w:lang w:val="pt-BR"/>
        </w:rPr>
        <w:t>3 amenzi</w:t>
      </w:r>
      <w:r w:rsidRPr="00030459">
        <w:rPr>
          <w:rFonts w:ascii="Times New Roman" w:hAnsi="Times New Roman"/>
          <w:sz w:val="24"/>
          <w:szCs w:val="24"/>
          <w:lang w:val="pt-BR"/>
        </w:rPr>
        <w:t xml:space="preserve"> in valoare de 6000 lei si </w:t>
      </w:r>
      <w:r w:rsidRPr="00030459">
        <w:rPr>
          <w:rFonts w:ascii="Times New Roman" w:hAnsi="Times New Roman"/>
          <w:b/>
          <w:sz w:val="24"/>
          <w:szCs w:val="24"/>
          <w:lang w:val="pt-BR"/>
        </w:rPr>
        <w:t>un Avertisment</w:t>
      </w:r>
      <w:r w:rsidRPr="00030459">
        <w:rPr>
          <w:rFonts w:ascii="Times New Roman" w:hAnsi="Times New Roman"/>
          <w:sz w:val="24"/>
          <w:szCs w:val="24"/>
          <w:lang w:val="pt-BR"/>
        </w:rPr>
        <w:t xml:space="preserve">, </w:t>
      </w:r>
      <w:r w:rsidRPr="00030459">
        <w:rPr>
          <w:rFonts w:ascii="Times New Roman" w:hAnsi="Times New Roman"/>
          <w:b/>
          <w:sz w:val="24"/>
          <w:szCs w:val="24"/>
          <w:lang w:val="pt-BR"/>
        </w:rPr>
        <w:t>respectiv:</w:t>
      </w:r>
    </w:p>
    <w:p w:rsidR="00C41D24" w:rsidRPr="00030459" w:rsidRDefault="00C41D24" w:rsidP="00030459">
      <w:pPr>
        <w:pStyle w:val="ListParagraph"/>
        <w:spacing w:line="360" w:lineRule="auto"/>
        <w:ind w:left="644"/>
        <w:jc w:val="both"/>
        <w:rPr>
          <w:rFonts w:ascii="Times New Roman" w:hAnsi="Times New Roman"/>
          <w:i/>
          <w:sz w:val="24"/>
          <w:szCs w:val="24"/>
          <w:lang w:val="pt-BR"/>
        </w:rPr>
      </w:pPr>
      <w:r w:rsidRPr="00030459">
        <w:rPr>
          <w:rFonts w:ascii="Times New Roman" w:hAnsi="Times New Roman"/>
          <w:i/>
          <w:sz w:val="24"/>
          <w:szCs w:val="24"/>
          <w:lang w:val="pt-BR"/>
        </w:rPr>
        <w:t>-asistentei medicale UTS Campulung pentru nerespectarea precatiunilor universale si a protocoalelor de lucru, conform art. 32k, in valoare de 2000 lei;</w:t>
      </w:r>
    </w:p>
    <w:p w:rsidR="00C41D24" w:rsidRPr="00030459" w:rsidRDefault="00C41D24" w:rsidP="00030459">
      <w:pPr>
        <w:pStyle w:val="ListParagraph"/>
        <w:spacing w:line="360" w:lineRule="auto"/>
        <w:ind w:left="644"/>
        <w:jc w:val="both"/>
        <w:rPr>
          <w:rFonts w:ascii="Times New Roman" w:hAnsi="Times New Roman"/>
          <w:i/>
          <w:sz w:val="24"/>
          <w:szCs w:val="24"/>
          <w:lang w:val="pt-BR"/>
        </w:rPr>
      </w:pPr>
      <w:r w:rsidRPr="00030459">
        <w:rPr>
          <w:rFonts w:ascii="Times New Roman" w:hAnsi="Times New Roman"/>
          <w:i/>
          <w:sz w:val="24"/>
          <w:szCs w:val="24"/>
          <w:lang w:val="pt-BR"/>
        </w:rPr>
        <w:t>- asistentei medicale UTS Curtea de Arges pentru nerespectarea precatiunilor universale si a protocoalelor de lucru, conform art. 32k, in valoare de 2000 lei;</w:t>
      </w:r>
    </w:p>
    <w:p w:rsidR="00C41D24" w:rsidRPr="00030459" w:rsidRDefault="00C41D24" w:rsidP="00030459">
      <w:pPr>
        <w:pStyle w:val="ListParagraph"/>
        <w:spacing w:line="360" w:lineRule="auto"/>
        <w:ind w:left="644"/>
        <w:jc w:val="both"/>
        <w:rPr>
          <w:rFonts w:ascii="Times New Roman" w:hAnsi="Times New Roman"/>
          <w:b/>
          <w:sz w:val="24"/>
          <w:szCs w:val="24"/>
          <w:lang w:val="pt-BR"/>
        </w:rPr>
      </w:pPr>
      <w:r w:rsidRPr="00030459">
        <w:rPr>
          <w:rFonts w:ascii="Times New Roman" w:hAnsi="Times New Roman"/>
          <w:i/>
          <w:sz w:val="24"/>
          <w:szCs w:val="24"/>
          <w:lang w:val="pt-BR"/>
        </w:rPr>
        <w:t>-asistentei medicale UTS Spitalul de Pediatrie Pitesti pentru utilizarea reactivilor cu termen de valabilitate expirat, conform art. 33d, in valoare de 2000 lei;</w:t>
      </w:r>
    </w:p>
    <w:p w:rsidR="00C41D24" w:rsidRPr="00030459" w:rsidRDefault="00C41D24" w:rsidP="00030459">
      <w:pPr>
        <w:spacing w:line="360" w:lineRule="auto"/>
        <w:ind w:firstLine="644"/>
        <w:jc w:val="both"/>
        <w:rPr>
          <w:lang w:val="pt-BR"/>
        </w:rPr>
      </w:pPr>
      <w:r w:rsidRPr="00030459">
        <w:rPr>
          <w:lang w:val="pt-BR"/>
        </w:rPr>
        <w:t xml:space="preserve">S-au efectuat 5  recontroale la UTS la care s-au constatat neconformitati. </w:t>
      </w:r>
    </w:p>
    <w:p w:rsidR="00C41D24" w:rsidRPr="00030459" w:rsidRDefault="00C41D24" w:rsidP="00030459">
      <w:pPr>
        <w:spacing w:line="360" w:lineRule="auto"/>
        <w:ind w:firstLine="720"/>
        <w:jc w:val="both"/>
        <w:rPr>
          <w:lang w:val="pt-BR"/>
        </w:rPr>
      </w:pPr>
    </w:p>
    <w:p w:rsidR="00C41D24" w:rsidRPr="00030459" w:rsidRDefault="00C41D24" w:rsidP="00030459">
      <w:pPr>
        <w:spacing w:line="360" w:lineRule="auto"/>
        <w:ind w:firstLine="720"/>
        <w:jc w:val="both"/>
        <w:rPr>
          <w:lang w:val="pt-BR"/>
        </w:rPr>
      </w:pPr>
      <w:r w:rsidRPr="00030459">
        <w:rPr>
          <w:b/>
          <w:lang w:val="pt-BR"/>
        </w:rPr>
        <w:t>-DESEURI CU POTENTIAL CONTAMINANT</w:t>
      </w:r>
      <w:r w:rsidRPr="00030459">
        <w:rPr>
          <w:lang w:val="pt-BR"/>
        </w:rPr>
        <w:t xml:space="preserve"> – </w:t>
      </w:r>
      <w:r w:rsidRPr="00030459">
        <w:rPr>
          <w:b/>
          <w:lang w:val="pt-BR"/>
        </w:rPr>
        <w:t>533 controale</w:t>
      </w:r>
      <w:r w:rsidRPr="00030459">
        <w:rPr>
          <w:lang w:val="pt-BR"/>
        </w:rPr>
        <w:t xml:space="preserve"> (in cadrul controalelor efectuate in unitati sanitare si unitati de prestari servicii). S-au aplicat  </w:t>
      </w:r>
      <w:r w:rsidRPr="00030459">
        <w:rPr>
          <w:b/>
          <w:lang w:val="pt-BR"/>
        </w:rPr>
        <w:t>6 amenzi</w:t>
      </w:r>
      <w:r w:rsidRPr="00030459">
        <w:rPr>
          <w:lang w:val="pt-BR"/>
        </w:rPr>
        <w:t xml:space="preserve"> in valoare de 12000 lei (Sanctiunile au fost detailate la Unitati sanitare). </w:t>
      </w:r>
      <w:r w:rsidRPr="00030459">
        <w:rPr>
          <w:b/>
          <w:lang w:val="pt-BR"/>
        </w:rPr>
        <w:t>Au fost verificati 2  transportatori de deseuri periculoase si o unitate care neutralizeaza acest tip de deseuri</w:t>
      </w:r>
      <w:r w:rsidRPr="00030459">
        <w:rPr>
          <w:lang w:val="pt-BR"/>
        </w:rPr>
        <w:t>.</w:t>
      </w:r>
    </w:p>
    <w:p w:rsidR="00C41D24" w:rsidRPr="00030459" w:rsidRDefault="00C41D24" w:rsidP="00030459">
      <w:pPr>
        <w:spacing w:line="360" w:lineRule="auto"/>
        <w:ind w:firstLine="720"/>
        <w:jc w:val="both"/>
        <w:rPr>
          <w:lang w:val="pt-BR"/>
        </w:rPr>
      </w:pPr>
    </w:p>
    <w:p w:rsidR="00C41D24" w:rsidRPr="00030459" w:rsidRDefault="00C41D24" w:rsidP="00030459">
      <w:pPr>
        <w:spacing w:line="360" w:lineRule="auto"/>
        <w:ind w:firstLine="720"/>
        <w:jc w:val="both"/>
        <w:rPr>
          <w:lang w:val="fr-FR"/>
        </w:rPr>
      </w:pPr>
      <w:r w:rsidRPr="00030459">
        <w:rPr>
          <w:b/>
          <w:lang w:val="fr-FR"/>
        </w:rPr>
        <w:t>-SESIZARI - au fost solutionate 279  de sesizari</w:t>
      </w:r>
      <w:r w:rsidRPr="00030459">
        <w:rPr>
          <w:lang w:val="fr-FR"/>
        </w:rPr>
        <w:t xml:space="preserve"> in anul 2020.</w:t>
      </w:r>
    </w:p>
    <w:p w:rsidR="00030459" w:rsidRDefault="00030459">
      <w:pPr>
        <w:rPr>
          <w:b/>
          <w:i/>
          <w:color w:val="FF0000"/>
          <w:highlight w:val="lightGray"/>
          <w:u w:val="single"/>
          <w:lang w:val="ro-RO"/>
        </w:rPr>
      </w:pPr>
      <w:r>
        <w:rPr>
          <w:b/>
          <w:i/>
          <w:color w:val="FF0000"/>
          <w:highlight w:val="lightGray"/>
          <w:u w:val="single"/>
          <w:lang w:val="ro-RO"/>
        </w:rPr>
        <w:br w:type="page"/>
      </w:r>
    </w:p>
    <w:p w:rsidR="00D75BAD" w:rsidRPr="00030459" w:rsidRDefault="00D75BAD" w:rsidP="00030459">
      <w:pPr>
        <w:spacing w:line="360" w:lineRule="auto"/>
        <w:ind w:left="720"/>
        <w:jc w:val="both"/>
        <w:rPr>
          <w:b/>
          <w:i/>
          <w:color w:val="FF0000"/>
          <w:highlight w:val="lightGray"/>
          <w:u w:val="single"/>
          <w:lang w:val="ro-RO"/>
        </w:rPr>
      </w:pPr>
    </w:p>
    <w:p w:rsidR="00956F90" w:rsidRPr="00030459" w:rsidRDefault="00956F90" w:rsidP="00030459">
      <w:pPr>
        <w:numPr>
          <w:ilvl w:val="0"/>
          <w:numId w:val="4"/>
        </w:numPr>
        <w:tabs>
          <w:tab w:val="clear" w:pos="540"/>
          <w:tab w:val="num" w:pos="720"/>
        </w:tabs>
        <w:spacing w:line="360" w:lineRule="auto"/>
        <w:ind w:left="720"/>
        <w:jc w:val="both"/>
        <w:rPr>
          <w:b/>
          <w:i/>
          <w:highlight w:val="lightGray"/>
          <w:u w:val="single"/>
          <w:lang w:val="ro-RO"/>
        </w:rPr>
      </w:pPr>
      <w:r w:rsidRPr="00030459">
        <w:rPr>
          <w:b/>
          <w:i/>
          <w:highlight w:val="lightGray"/>
          <w:u w:val="single"/>
          <w:lang w:val="ro-RO"/>
        </w:rPr>
        <w:t>COMPARTIMENTUL DE EVALUARE A FACTORILOR DE RISC DIN MEDIUL DE VIATA SI MUNCA</w:t>
      </w:r>
    </w:p>
    <w:p w:rsidR="00956F90" w:rsidRPr="00030459" w:rsidRDefault="00956F90" w:rsidP="00030459">
      <w:pPr>
        <w:spacing w:line="360" w:lineRule="auto"/>
        <w:jc w:val="both"/>
        <w:rPr>
          <w:b/>
          <w:lang w:val="pt-BR"/>
        </w:rPr>
      </w:pPr>
    </w:p>
    <w:p w:rsidR="00956F90" w:rsidRPr="00030459" w:rsidRDefault="00956F90" w:rsidP="00030459">
      <w:pPr>
        <w:numPr>
          <w:ilvl w:val="0"/>
          <w:numId w:val="15"/>
        </w:numPr>
        <w:spacing w:line="360" w:lineRule="auto"/>
        <w:jc w:val="both"/>
        <w:rPr>
          <w:b/>
          <w:lang w:val="fr-FR"/>
        </w:rPr>
      </w:pPr>
      <w:r w:rsidRPr="00030459">
        <w:rPr>
          <w:b/>
          <w:lang w:val="pt-BR"/>
        </w:rPr>
        <w:t>PROTEJAREA SANATATII SI  PREVENIREA  IMBOLNAVIRI</w:t>
      </w:r>
      <w:r w:rsidRPr="00030459">
        <w:rPr>
          <w:b/>
          <w:lang w:val="fr-FR"/>
        </w:rPr>
        <w:t>LOR     ASOCIATE  FACTORILOR  DE  RISC  DIN  MEDIUL  DE  VIATA  SI  MUNCA</w:t>
      </w:r>
    </w:p>
    <w:p w:rsidR="00956F90" w:rsidRPr="00030459" w:rsidRDefault="00956F90" w:rsidP="00030459">
      <w:pPr>
        <w:spacing w:line="360" w:lineRule="auto"/>
        <w:jc w:val="both"/>
        <w:rPr>
          <w:b/>
          <w:lang w:val="pt-BR"/>
        </w:rPr>
      </w:pPr>
      <w:r w:rsidRPr="00030459">
        <w:rPr>
          <w:b/>
          <w:lang w:val="pt-BR"/>
        </w:rPr>
        <w:t xml:space="preserve">   IGIENA  MEDIULUI</w:t>
      </w:r>
    </w:p>
    <w:p w:rsidR="00956F90" w:rsidRPr="00030459" w:rsidRDefault="00956F90" w:rsidP="00030459">
      <w:pPr>
        <w:spacing w:line="360" w:lineRule="auto"/>
        <w:jc w:val="both"/>
        <w:rPr>
          <w:lang w:val="fr-FR"/>
        </w:rPr>
      </w:pPr>
      <w:r w:rsidRPr="00030459">
        <w:rPr>
          <w:b/>
          <w:lang w:val="pt-BR"/>
        </w:rPr>
        <w:t xml:space="preserve"> </w:t>
      </w:r>
      <w:r w:rsidRPr="00030459">
        <w:rPr>
          <w:lang w:val="pt-BR"/>
        </w:rPr>
        <w:t xml:space="preserve"> </w:t>
      </w:r>
      <w:r w:rsidRPr="00030459">
        <w:rPr>
          <w:b/>
          <w:lang w:val="fr-FR"/>
        </w:rPr>
        <w:t>A – PROTEJAREA  SANATATII  POPULATIEI  IN  RELATIE  CU  APA  DE  BAUT</w:t>
      </w:r>
    </w:p>
    <w:p w:rsidR="00956F90" w:rsidRPr="00030459" w:rsidRDefault="00956F90" w:rsidP="00030459">
      <w:pPr>
        <w:spacing w:line="360" w:lineRule="auto"/>
        <w:jc w:val="both"/>
        <w:rPr>
          <w:lang w:val="it-IT"/>
        </w:rPr>
      </w:pPr>
      <w:r w:rsidRPr="00030459">
        <w:rPr>
          <w:b/>
          <w:lang w:val="pt-BR"/>
        </w:rPr>
        <w:t xml:space="preserve">         </w:t>
      </w:r>
      <w:r w:rsidRPr="00030459">
        <w:rPr>
          <w:lang w:val="pt-BR"/>
        </w:rPr>
        <w:t>Populatia  judetului Arges  este aprovizionata cu apa  potabila prin  sistem  public  in  proportie  de 93%</w:t>
      </w:r>
      <w:r w:rsidRPr="00030459">
        <w:rPr>
          <w:lang w:val="it-IT"/>
        </w:rPr>
        <w:t xml:space="preserve">.  In  functie  de  numarul  consumatorilor si  volumul  de  apa  distribuit, in  judet  exista  </w:t>
      </w:r>
      <w:r w:rsidRPr="00030459">
        <w:rPr>
          <w:b/>
          <w:lang w:val="it-IT"/>
        </w:rPr>
        <w:t>11</w:t>
      </w:r>
      <w:r w:rsidRPr="00030459">
        <w:rPr>
          <w:lang w:val="it-IT"/>
        </w:rPr>
        <w:t xml:space="preserve"> sisteme de  aprovizionare  mari (zone), care  deservesc comunitati cu &gt;5000 consumatori si  </w:t>
      </w:r>
      <w:r w:rsidRPr="00030459">
        <w:rPr>
          <w:b/>
          <w:lang w:val="it-IT"/>
        </w:rPr>
        <w:t>192</w:t>
      </w:r>
      <w:r w:rsidRPr="00030459">
        <w:rPr>
          <w:lang w:val="it-IT"/>
        </w:rPr>
        <w:t xml:space="preserve"> sisteme  de  aprovizionare  mici (zone), care  deservesc  comunitati cu&lt;5000 consumatori. Toate  cele </w:t>
      </w:r>
      <w:r w:rsidRPr="00030459">
        <w:rPr>
          <w:b/>
          <w:lang w:val="it-IT"/>
        </w:rPr>
        <w:t>203</w:t>
      </w:r>
      <w:r w:rsidRPr="00030459">
        <w:rPr>
          <w:lang w:val="it-IT"/>
        </w:rPr>
        <w:t xml:space="preserve">  sisteme (zone) , detin  autorizatie  sanitara  de  functionare.  In  judet  </w:t>
      </w:r>
      <w:r w:rsidRPr="00030459">
        <w:rPr>
          <w:b/>
          <w:lang w:val="it-IT"/>
        </w:rPr>
        <w:t>exista 3</w:t>
      </w:r>
      <w:r w:rsidRPr="00030459">
        <w:rPr>
          <w:lang w:val="it-IT"/>
        </w:rPr>
        <w:t xml:space="preserve"> </w:t>
      </w:r>
      <w:r w:rsidRPr="00030459">
        <w:rPr>
          <w:b/>
          <w:lang w:val="it-IT"/>
        </w:rPr>
        <w:t>localitati:</w:t>
      </w:r>
      <w:r w:rsidRPr="00030459">
        <w:rPr>
          <w:lang w:val="it-IT"/>
        </w:rPr>
        <w:t xml:space="preserve"> </w:t>
      </w:r>
      <w:r w:rsidRPr="00030459">
        <w:rPr>
          <w:b/>
          <w:lang w:val="it-IT"/>
        </w:rPr>
        <w:t xml:space="preserve"> Musetesti, Mirosi si Oarja unde  nu  exista  sistem  public  de  aprovizionare cu apa potabila</w:t>
      </w:r>
      <w:r w:rsidRPr="00030459">
        <w:rPr>
          <w:lang w:val="it-IT"/>
        </w:rPr>
        <w:t xml:space="preserve">  declarat , autorizat  si  monitorizat.</w:t>
      </w:r>
    </w:p>
    <w:p w:rsidR="00956F90" w:rsidRPr="00030459" w:rsidRDefault="00956F90" w:rsidP="00030459">
      <w:pPr>
        <w:spacing w:line="360" w:lineRule="auto"/>
        <w:jc w:val="both"/>
        <w:rPr>
          <w:lang w:val="it-IT"/>
        </w:rPr>
      </w:pPr>
      <w:r w:rsidRPr="00030459">
        <w:rPr>
          <w:lang w:val="it-IT"/>
        </w:rPr>
        <w:t xml:space="preserve">     Monitorizarea calitatii  apei  distribuita populatiei  se  face  in  conformitate  cu  Legea nr.458/2002(r) si  modificata  si  a  HG nr. 974/2004 cu  modificarile  ulterioare.</w:t>
      </w:r>
    </w:p>
    <w:p w:rsidR="00956F90" w:rsidRPr="00030459" w:rsidRDefault="00956F90" w:rsidP="00030459">
      <w:pPr>
        <w:numPr>
          <w:ilvl w:val="0"/>
          <w:numId w:val="16"/>
        </w:numPr>
        <w:spacing w:line="360" w:lineRule="auto"/>
        <w:jc w:val="both"/>
        <w:rPr>
          <w:b/>
          <w:lang w:val="it-IT"/>
        </w:rPr>
      </w:pPr>
      <w:r w:rsidRPr="00030459">
        <w:rPr>
          <w:b/>
          <w:lang w:val="it-IT"/>
        </w:rPr>
        <w:t>Supravegherea calităţii apei potabile distribuite în sistem public în sistemele (zonele) de aprovizionare mari ( localitati  cu &gt;5000 locuitori):</w:t>
      </w:r>
    </w:p>
    <w:p w:rsidR="00956F90" w:rsidRPr="00030459" w:rsidRDefault="00956F90" w:rsidP="00030459">
      <w:pPr>
        <w:spacing w:line="360" w:lineRule="auto"/>
        <w:jc w:val="both"/>
        <w:rPr>
          <w:lang w:val="it-IT"/>
        </w:rPr>
      </w:pPr>
      <w:r w:rsidRPr="00030459">
        <w:rPr>
          <w:lang w:val="it-IT"/>
        </w:rPr>
        <w:t>In judetul Arges produc si distribuie apa potabila mai multi operatori economici:</w:t>
      </w:r>
    </w:p>
    <w:p w:rsidR="00956F90" w:rsidRPr="00030459" w:rsidRDefault="00956F90" w:rsidP="00030459">
      <w:pPr>
        <w:numPr>
          <w:ilvl w:val="0"/>
          <w:numId w:val="22"/>
        </w:numPr>
        <w:spacing w:line="360" w:lineRule="auto"/>
        <w:jc w:val="both"/>
        <w:rPr>
          <w:lang w:val="it-IT"/>
        </w:rPr>
      </w:pPr>
      <w:r w:rsidRPr="00030459">
        <w:rPr>
          <w:lang w:val="it-IT"/>
        </w:rPr>
        <w:t>SC Apa Canal 2000 SA - Pitesti;</w:t>
      </w:r>
    </w:p>
    <w:p w:rsidR="00956F90" w:rsidRPr="00030459" w:rsidRDefault="00956F90" w:rsidP="00030459">
      <w:pPr>
        <w:numPr>
          <w:ilvl w:val="0"/>
          <w:numId w:val="22"/>
        </w:numPr>
        <w:spacing w:line="360" w:lineRule="auto"/>
        <w:jc w:val="both"/>
        <w:rPr>
          <w:lang w:val="it-IT"/>
        </w:rPr>
      </w:pPr>
      <w:r w:rsidRPr="00030459">
        <w:rPr>
          <w:lang w:val="it-IT"/>
        </w:rPr>
        <w:t>SC Edilul CGA SA –Campulung Muscel;</w:t>
      </w:r>
    </w:p>
    <w:p w:rsidR="00956F90" w:rsidRPr="00030459" w:rsidRDefault="00956F90" w:rsidP="00030459">
      <w:pPr>
        <w:numPr>
          <w:ilvl w:val="0"/>
          <w:numId w:val="22"/>
        </w:numPr>
        <w:spacing w:line="360" w:lineRule="auto"/>
        <w:jc w:val="both"/>
        <w:rPr>
          <w:lang w:val="it-IT"/>
        </w:rPr>
      </w:pPr>
      <w:r w:rsidRPr="00030459">
        <w:rPr>
          <w:lang w:val="it-IT"/>
        </w:rPr>
        <w:t>SC Aquaterm 98 SA –Curtea de Arges;</w:t>
      </w:r>
    </w:p>
    <w:p w:rsidR="00956F90" w:rsidRPr="00030459" w:rsidRDefault="00956F90" w:rsidP="00030459">
      <w:pPr>
        <w:numPr>
          <w:ilvl w:val="0"/>
          <w:numId w:val="22"/>
        </w:numPr>
        <w:spacing w:line="360" w:lineRule="auto"/>
        <w:jc w:val="both"/>
        <w:rPr>
          <w:lang w:val="it-IT"/>
        </w:rPr>
      </w:pPr>
      <w:r w:rsidRPr="00030459">
        <w:rPr>
          <w:lang w:val="it-IT"/>
        </w:rPr>
        <w:t>SC Automobile Dacia SA-producator si distribuitor pe platforma Dacia</w:t>
      </w:r>
    </w:p>
    <w:p w:rsidR="00956F90" w:rsidRPr="00030459" w:rsidRDefault="00956F90" w:rsidP="00030459">
      <w:pPr>
        <w:numPr>
          <w:ilvl w:val="0"/>
          <w:numId w:val="22"/>
        </w:numPr>
        <w:spacing w:line="360" w:lineRule="auto"/>
        <w:jc w:val="both"/>
        <w:rPr>
          <w:lang w:val="it-IT"/>
        </w:rPr>
      </w:pPr>
      <w:r w:rsidRPr="00030459">
        <w:rPr>
          <w:lang w:val="it-IT"/>
        </w:rPr>
        <w:t>SC Servicii Edilitare pentru Comunitatea Mioveni SRL-Mioveni.</w:t>
      </w:r>
    </w:p>
    <w:p w:rsidR="00956F90" w:rsidRPr="00030459" w:rsidRDefault="00956F90" w:rsidP="00030459">
      <w:pPr>
        <w:numPr>
          <w:ilvl w:val="0"/>
          <w:numId w:val="22"/>
        </w:numPr>
        <w:spacing w:line="360" w:lineRule="auto"/>
        <w:jc w:val="both"/>
        <w:rPr>
          <w:lang w:val="it-IT"/>
        </w:rPr>
      </w:pPr>
      <w:r w:rsidRPr="00030459">
        <w:rPr>
          <w:lang w:val="it-IT"/>
        </w:rPr>
        <w:t>A.E.P.S.U.P.  Bradu</w:t>
      </w:r>
    </w:p>
    <w:p w:rsidR="00956F90" w:rsidRPr="00030459" w:rsidRDefault="00956F90" w:rsidP="00030459">
      <w:pPr>
        <w:spacing w:line="360" w:lineRule="auto"/>
        <w:ind w:firstLine="360"/>
        <w:jc w:val="both"/>
        <w:rPr>
          <w:lang w:val="it-IT"/>
        </w:rPr>
      </w:pPr>
      <w:r w:rsidRPr="00030459">
        <w:rPr>
          <w:lang w:val="it-IT"/>
        </w:rPr>
        <w:t>Conform legislatiei in vigoare monitorizarea calitatii apei distribuita in sistem public, se realizeaza de catre laboratoare inregistrate la Ministerul Sanatatii. Monitorizarea de audit se efectueaza numai de catre DSP , prin laboratorul de sanatate publica. Cu producatori si distribuitori enumerati mai sus DSP Arges a incheiat contracte de prestari servicii - monitorizare de audit, pentru recoltarea si efectuarea determinarilor de laborator.</w:t>
      </w:r>
    </w:p>
    <w:p w:rsidR="00956F90" w:rsidRPr="00030459" w:rsidRDefault="00956F90" w:rsidP="00030459">
      <w:pPr>
        <w:spacing w:line="360" w:lineRule="auto"/>
        <w:ind w:firstLine="360"/>
        <w:jc w:val="both"/>
        <w:rPr>
          <w:lang w:val="it-IT"/>
        </w:rPr>
      </w:pPr>
      <w:r w:rsidRPr="00030459">
        <w:rPr>
          <w:lang w:val="it-IT"/>
        </w:rPr>
        <w:t>In anul  2020:</w:t>
      </w:r>
    </w:p>
    <w:p w:rsidR="00956F90" w:rsidRPr="00030459" w:rsidRDefault="00956F90" w:rsidP="00030459">
      <w:pPr>
        <w:numPr>
          <w:ilvl w:val="0"/>
          <w:numId w:val="23"/>
        </w:numPr>
        <w:tabs>
          <w:tab w:val="num" w:pos="0"/>
        </w:tabs>
        <w:spacing w:line="360" w:lineRule="auto"/>
        <w:ind w:left="0" w:firstLine="780"/>
        <w:jc w:val="both"/>
        <w:rPr>
          <w:lang w:val="it-IT"/>
        </w:rPr>
      </w:pPr>
      <w:r w:rsidRPr="00030459">
        <w:rPr>
          <w:lang w:val="it-IT"/>
        </w:rPr>
        <w:lastRenderedPageBreak/>
        <w:t xml:space="preserve">s-au recoltat si s-au analizat, in special din unitatile de invatamant, spitale,ambulatorii  de  specialitate etc.,  racordate la aceste sisteme , in  cadrul  monitorizarii  de  audit </w:t>
      </w:r>
      <w:r w:rsidRPr="00030459">
        <w:rPr>
          <w:b/>
          <w:lang w:val="it-IT"/>
        </w:rPr>
        <w:t xml:space="preserve">- 178  </w:t>
      </w:r>
      <w:r w:rsidRPr="00030459">
        <w:rPr>
          <w:lang w:val="it-IT"/>
        </w:rPr>
        <w:t>probe de apa. Rezultatele de laborator au evidentiat ca apa este potabila;</w:t>
      </w:r>
    </w:p>
    <w:p w:rsidR="00956F90" w:rsidRPr="00030459" w:rsidRDefault="00956F90" w:rsidP="00030459">
      <w:pPr>
        <w:numPr>
          <w:ilvl w:val="0"/>
          <w:numId w:val="23"/>
        </w:numPr>
        <w:spacing w:line="360" w:lineRule="auto"/>
        <w:ind w:left="0" w:firstLine="780"/>
        <w:jc w:val="both"/>
        <w:rPr>
          <w:lang w:val="it-IT"/>
        </w:rPr>
      </w:pPr>
      <w:r w:rsidRPr="00030459">
        <w:rPr>
          <w:lang w:val="it-IT"/>
        </w:rPr>
        <w:t>se va redacta  si se va  posta pe site-ul DSP Arges , conform legislatiei, raportul judetean  privind  zonele mari si mici de aprovizionare cu apa potabila pentru anul  2020;</w:t>
      </w:r>
    </w:p>
    <w:p w:rsidR="00956F90" w:rsidRPr="00030459" w:rsidRDefault="00956F90" w:rsidP="00030459">
      <w:pPr>
        <w:numPr>
          <w:ilvl w:val="0"/>
          <w:numId w:val="23"/>
        </w:numPr>
        <w:tabs>
          <w:tab w:val="num" w:pos="0"/>
        </w:tabs>
        <w:spacing w:line="360" w:lineRule="auto"/>
        <w:ind w:left="0" w:firstLine="780"/>
        <w:jc w:val="both"/>
        <w:rPr>
          <w:lang w:val="it-IT"/>
        </w:rPr>
      </w:pPr>
      <w:r w:rsidRPr="00030459">
        <w:rPr>
          <w:lang w:val="it-IT"/>
        </w:rPr>
        <w:t>s-au elaborat  lucrari solicitate de MS si INSP , privind valorile inregistrate la parametrii microbiologici, chimici si indicatori din apa potabila , pe probele de apa recoltate din sistemele de aprovizionare din judet.</w:t>
      </w:r>
    </w:p>
    <w:p w:rsidR="00956F90" w:rsidRPr="00030459" w:rsidRDefault="00956F90" w:rsidP="00030459">
      <w:pPr>
        <w:numPr>
          <w:ilvl w:val="0"/>
          <w:numId w:val="23"/>
        </w:numPr>
        <w:tabs>
          <w:tab w:val="num" w:pos="0"/>
        </w:tabs>
        <w:spacing w:line="360" w:lineRule="auto"/>
        <w:ind w:left="0" w:firstLine="810"/>
        <w:jc w:val="both"/>
        <w:rPr>
          <w:lang w:val="it-IT"/>
        </w:rPr>
      </w:pPr>
      <w:r w:rsidRPr="00030459">
        <w:rPr>
          <w:lang w:val="it-IT"/>
        </w:rPr>
        <w:t>recoltarea si transmiterea de probe de apa la INSP Bucuresti pentru determinarile de laborator care nu se fac la DSP: pesticide, bor, arsen, trihalometani , COT, COV;</w:t>
      </w:r>
    </w:p>
    <w:p w:rsidR="00956F90" w:rsidRPr="00030459" w:rsidRDefault="00956F90" w:rsidP="00030459">
      <w:pPr>
        <w:numPr>
          <w:ilvl w:val="0"/>
          <w:numId w:val="23"/>
        </w:numPr>
        <w:tabs>
          <w:tab w:val="num" w:pos="0"/>
        </w:tabs>
        <w:spacing w:line="360" w:lineRule="auto"/>
        <w:ind w:left="90" w:firstLine="690"/>
        <w:jc w:val="both"/>
        <w:rPr>
          <w:lang w:val="it-IT"/>
        </w:rPr>
      </w:pPr>
      <w:r w:rsidRPr="00030459">
        <w:rPr>
          <w:lang w:val="it-IT"/>
        </w:rPr>
        <w:t>s-a  efectuat evaluarea  sanitara  a  sistemelor  publice de aprovizionare cu apa  in vederea obtinerii vizei anuale a autorizatiei sanitare de functionare.</w:t>
      </w:r>
    </w:p>
    <w:p w:rsidR="00956F90" w:rsidRPr="00030459" w:rsidRDefault="00956F90" w:rsidP="00030459">
      <w:pPr>
        <w:numPr>
          <w:ilvl w:val="0"/>
          <w:numId w:val="23"/>
        </w:numPr>
        <w:spacing w:line="360" w:lineRule="auto"/>
        <w:ind w:left="0" w:firstLine="780"/>
        <w:jc w:val="both"/>
        <w:rPr>
          <w:lang w:val="it-IT"/>
        </w:rPr>
      </w:pPr>
      <w:r w:rsidRPr="00030459">
        <w:rPr>
          <w:lang w:val="it-IT"/>
        </w:rPr>
        <w:t>colaborarea cu producatorii pentru prevenirea modificarii calitatii apei potabile distribuita populatiei  arondate, evitind  astfel  aparitia  imbolnavirilor  cu  posibila  transmitere  hidrica;</w:t>
      </w:r>
    </w:p>
    <w:p w:rsidR="00956F90" w:rsidRPr="00030459" w:rsidRDefault="00956F90" w:rsidP="00030459">
      <w:pPr>
        <w:spacing w:line="360" w:lineRule="auto"/>
        <w:ind w:firstLine="720"/>
        <w:jc w:val="both"/>
        <w:rPr>
          <w:b/>
          <w:i/>
          <w:lang w:val="it-IT"/>
        </w:rPr>
      </w:pPr>
      <w:r w:rsidRPr="00030459">
        <w:rPr>
          <w:b/>
          <w:i/>
          <w:lang w:val="it-IT"/>
        </w:rPr>
        <w:t>In judetul nostru  IN ULTIMII   5 ANI  NU  s-au inregistrat  IMBOLNAVIRI  CAUZATE  DE  APA  POTABILA  - SAU  EPIDEMII  HIDRICE.</w:t>
      </w:r>
    </w:p>
    <w:p w:rsidR="00956F90" w:rsidRPr="00030459" w:rsidRDefault="00956F90" w:rsidP="00030459">
      <w:pPr>
        <w:spacing w:line="360" w:lineRule="auto"/>
        <w:jc w:val="both"/>
        <w:rPr>
          <w:b/>
          <w:lang w:val="it-IT"/>
        </w:rPr>
      </w:pPr>
      <w:r w:rsidRPr="00030459">
        <w:rPr>
          <w:b/>
          <w:lang w:val="it-IT"/>
        </w:rPr>
        <w:t>b. Supravegherea calităţii apei potabile distribuite în sistem public în zonele de aprovizionare  mici ( localitati cu &lt;5000 locuitori):</w:t>
      </w:r>
    </w:p>
    <w:p w:rsidR="00956F90" w:rsidRPr="00030459" w:rsidRDefault="00956F90" w:rsidP="00030459">
      <w:pPr>
        <w:spacing w:line="360" w:lineRule="auto"/>
        <w:jc w:val="both"/>
        <w:rPr>
          <w:lang w:val="it-IT"/>
        </w:rPr>
      </w:pPr>
      <w:r w:rsidRPr="00030459">
        <w:rPr>
          <w:lang w:val="it-IT"/>
        </w:rPr>
        <w:t xml:space="preserve">          -  in judetul Arges  exista  </w:t>
      </w:r>
      <w:r w:rsidRPr="00030459">
        <w:rPr>
          <w:b/>
          <w:lang w:val="it-IT"/>
        </w:rPr>
        <w:t>192</w:t>
      </w:r>
      <w:r w:rsidRPr="00030459">
        <w:rPr>
          <w:lang w:val="it-IT"/>
        </w:rPr>
        <w:t xml:space="preserve"> zone  mici  de aprovizionare cu apa potabila.</w:t>
      </w:r>
    </w:p>
    <w:p w:rsidR="00956F90" w:rsidRPr="00030459" w:rsidRDefault="00956F90" w:rsidP="00030459">
      <w:pPr>
        <w:spacing w:line="360" w:lineRule="auto"/>
        <w:jc w:val="both"/>
        <w:rPr>
          <w:lang w:val="it-IT"/>
        </w:rPr>
      </w:pPr>
      <w:r w:rsidRPr="00030459">
        <w:rPr>
          <w:lang w:val="it-IT"/>
        </w:rPr>
        <w:t xml:space="preserve">Pentru  sistemele ( zonele) mici , operatorii (producatorii), distribuitorii sunt  fie agenti  economici , fie  autoritatile  locale; </w:t>
      </w:r>
    </w:p>
    <w:p w:rsidR="00956F90" w:rsidRPr="00030459" w:rsidRDefault="00956F90" w:rsidP="00030459">
      <w:pPr>
        <w:spacing w:line="360" w:lineRule="auto"/>
        <w:jc w:val="both"/>
        <w:rPr>
          <w:lang w:val="it-IT"/>
        </w:rPr>
      </w:pPr>
      <w:r w:rsidRPr="00030459">
        <w:rPr>
          <w:lang w:val="it-IT"/>
        </w:rPr>
        <w:t xml:space="preserve">          - In anul 2020 s-au  realizat urmatoarele activitati in cadrul  PNII- privind    sisteme(zone)  mici de aprovizionare cu apa potabila:</w:t>
      </w:r>
    </w:p>
    <w:p w:rsidR="00956F90" w:rsidRPr="00030459" w:rsidRDefault="00956F90" w:rsidP="00030459">
      <w:pPr>
        <w:numPr>
          <w:ilvl w:val="0"/>
          <w:numId w:val="24"/>
        </w:numPr>
        <w:spacing w:line="360" w:lineRule="auto"/>
        <w:jc w:val="both"/>
        <w:rPr>
          <w:color w:val="FF0000"/>
          <w:lang w:val="it-IT"/>
        </w:rPr>
      </w:pPr>
      <w:r w:rsidRPr="00030459">
        <w:rPr>
          <w:lang w:val="it-IT"/>
        </w:rPr>
        <w:t xml:space="preserve">au fost  prelevate in cadrul  monitorizarii  de  audit, un numar  </w:t>
      </w:r>
      <w:r w:rsidRPr="00030459">
        <w:rPr>
          <w:b/>
          <w:lang w:val="it-IT"/>
        </w:rPr>
        <w:t>de  1200 probe de apa</w:t>
      </w:r>
      <w:r w:rsidRPr="00030459">
        <w:rPr>
          <w:lang w:val="it-IT"/>
        </w:rPr>
        <w:t>, din care , neconforme-</w:t>
      </w:r>
      <w:r w:rsidRPr="00030459">
        <w:rPr>
          <w:b/>
          <w:lang w:val="it-IT"/>
        </w:rPr>
        <w:t xml:space="preserve">123 probe </w:t>
      </w:r>
      <w:r w:rsidRPr="00030459">
        <w:rPr>
          <w:lang w:val="it-IT"/>
        </w:rPr>
        <w:t>, restul fiind  conforme;</w:t>
      </w:r>
    </w:p>
    <w:p w:rsidR="00956F90" w:rsidRPr="00030459" w:rsidRDefault="00956F90" w:rsidP="00030459">
      <w:pPr>
        <w:numPr>
          <w:ilvl w:val="0"/>
          <w:numId w:val="24"/>
        </w:numPr>
        <w:tabs>
          <w:tab w:val="num" w:pos="0"/>
        </w:tabs>
        <w:spacing w:line="360" w:lineRule="auto"/>
        <w:ind w:left="0" w:firstLine="1080"/>
        <w:jc w:val="both"/>
        <w:rPr>
          <w:lang w:val="it-IT"/>
        </w:rPr>
      </w:pPr>
      <w:r w:rsidRPr="00030459">
        <w:rPr>
          <w:lang w:val="it-IT"/>
        </w:rPr>
        <w:t>s-a  efectuat informarea producatorilor( operatorilor), distribuitorilor de  apa  despre  rezultatele  analizelor  de  laborator cu  mentiunea  ca  atunci  cind  au  existat  analize  neconforme  au fost  informati cu  privire la masurile  ce  trebuiesc  luate pentru potabilizarea apei, precum si anuntarea  populatiei  privind restrictionarea consumului de apa pina la  remedierea deficientelor;</w:t>
      </w:r>
    </w:p>
    <w:p w:rsidR="00956F90" w:rsidRPr="00030459" w:rsidRDefault="00956F90" w:rsidP="00030459">
      <w:pPr>
        <w:numPr>
          <w:ilvl w:val="0"/>
          <w:numId w:val="24"/>
        </w:numPr>
        <w:tabs>
          <w:tab w:val="num" w:pos="0"/>
        </w:tabs>
        <w:spacing w:line="360" w:lineRule="auto"/>
        <w:ind w:left="90" w:firstLine="990"/>
        <w:jc w:val="both"/>
        <w:rPr>
          <w:lang w:val="it-IT"/>
        </w:rPr>
      </w:pPr>
      <w:r w:rsidRPr="00030459">
        <w:rPr>
          <w:lang w:val="it-IT"/>
        </w:rPr>
        <w:t>elaborarea   lucrarilor solicitate de MS si INSP , privind valorile inregistrate la parametrii microbiologici, chimici si indicatori din apa potabila  distribuita populatiei judetului</w:t>
      </w:r>
    </w:p>
    <w:p w:rsidR="00956F90" w:rsidRPr="00030459" w:rsidRDefault="00956F90" w:rsidP="00030459">
      <w:pPr>
        <w:numPr>
          <w:ilvl w:val="0"/>
          <w:numId w:val="24"/>
        </w:numPr>
        <w:tabs>
          <w:tab w:val="num" w:pos="0"/>
        </w:tabs>
        <w:spacing w:line="360" w:lineRule="auto"/>
        <w:ind w:left="90" w:firstLine="990"/>
        <w:jc w:val="both"/>
        <w:rPr>
          <w:lang w:val="it-IT"/>
        </w:rPr>
      </w:pPr>
      <w:r w:rsidRPr="00030459">
        <w:rPr>
          <w:b/>
          <w:lang w:val="it-IT"/>
        </w:rPr>
        <w:t>s-au efectuat  evaluari in vederea  obtinerii autorizarii sistemelor de aprovizionare cu apa</w:t>
      </w:r>
      <w:r w:rsidRPr="00030459">
        <w:rPr>
          <w:lang w:val="it-IT"/>
        </w:rPr>
        <w:t xml:space="preserve"> sau obtinerii vizei anuale a autorizatiei sanitare de functionare;</w:t>
      </w:r>
    </w:p>
    <w:p w:rsidR="00956F90" w:rsidRPr="00030459" w:rsidRDefault="00956F90" w:rsidP="00030459">
      <w:pPr>
        <w:numPr>
          <w:ilvl w:val="0"/>
          <w:numId w:val="24"/>
        </w:numPr>
        <w:tabs>
          <w:tab w:val="num" w:pos="0"/>
        </w:tabs>
        <w:spacing w:line="360" w:lineRule="auto"/>
        <w:ind w:left="0" w:firstLine="1080"/>
        <w:jc w:val="both"/>
        <w:rPr>
          <w:lang w:val="it-IT"/>
        </w:rPr>
      </w:pPr>
      <w:r w:rsidRPr="00030459">
        <w:rPr>
          <w:lang w:val="it-IT"/>
        </w:rPr>
        <w:lastRenderedPageBreak/>
        <w:t>comunicarea (reamintirea) producatorilor ( operatorilor), a legislatiei privind apa potabila si a procedurii de obtinere a autorizatiei sanitare de functionare sau a vizei anuale.</w:t>
      </w:r>
    </w:p>
    <w:p w:rsidR="00956F90" w:rsidRPr="003F47CA" w:rsidRDefault="00956F90" w:rsidP="00956F90">
      <w:pPr>
        <w:jc w:val="both"/>
        <w:rPr>
          <w:sz w:val="28"/>
          <w:szCs w:val="28"/>
          <w:lang w:val="it-IT"/>
        </w:rPr>
      </w:pPr>
    </w:p>
    <w:p w:rsidR="00956F90" w:rsidRPr="003F47CA" w:rsidRDefault="00956F90" w:rsidP="00956F90">
      <w:pPr>
        <w:ind w:firstLine="720"/>
        <w:jc w:val="both"/>
        <w:rPr>
          <w:sz w:val="28"/>
          <w:szCs w:val="28"/>
          <w:lang w:val="it-IT"/>
        </w:rPr>
      </w:pPr>
      <w:r w:rsidRPr="003F47CA">
        <w:rPr>
          <w:sz w:val="28"/>
          <w:szCs w:val="28"/>
          <w:lang w:val="it-IT"/>
        </w:rPr>
        <w:t xml:space="preserve">                    </w:t>
      </w:r>
      <w:r w:rsidR="002D06B7">
        <w:rPr>
          <w:noProof/>
          <w:sz w:val="28"/>
          <w:szCs w:val="28"/>
          <w:lang w:val="en-GB" w:eastAsia="en-GB"/>
        </w:rPr>
      </w:r>
      <w:r w:rsidR="002D06B7">
        <w:rPr>
          <w:noProof/>
          <w:sz w:val="28"/>
          <w:szCs w:val="28"/>
          <w:lang w:val="en-GB" w:eastAsia="en-GB"/>
        </w:rPr>
        <w:pict>
          <v:group id="Canvas 32" o:spid="_x0000_s1097" editas="canvas" style="width:291pt;height:165pt;mso-position-horizontal-relative:char;mso-position-vertical-relative:line" coordsize="36957,209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98" type="#_x0000_t75" style="position:absolute;width:36957;height:20955;visibility:visible">
              <v:fill o:detectmouseclick="t"/>
              <v:path o:connecttype="none"/>
            </v:shape>
            <v:rect id="Rectangle 21" o:spid="_x0000_s1099" style="position:absolute;left:724;width:35954;height:2005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d/QMQA&#10;AADbAAAADwAAAGRycy9kb3ducmV2LnhtbESP0WrCQBRE3wX/YblCX6RuTLBImo2oJaCP2n7AbfY2&#10;SZu9G7PbJP17t1Do4zAzZ5hsN5lWDNS7xrKC9SoCQVxa3XCl4O21eNyCcB5ZY2uZFPyQg10+n2WY&#10;ajvyhYarr0SAsEtRQe19l0rpypoMupXtiIP3YXuDPsi+krrHMcBNK+MoepIGGw4LNXZ0rKn8un4b&#10;BWd7kO96e0uSbvSfyyI5m/XLRqmHxbR/BuFp8v/hv/ZJK4hj+P0SfoDM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03f0DEAAAA2wAAAA8AAAAAAAAAAAAAAAAAmAIAAGRycy9k&#10;b3ducmV2LnhtbFBLBQYAAAAABAAEAPUAAACJAwAAAAA=&#10;" fillcolor="#fc0" strokeweight="0"/>
            <v:shape id="Freeform 22" o:spid="_x0000_s1100" style="position:absolute;left:10560;top:8851;width:9740;height:9754;visibility:visible;mso-wrap-style:square;v-text-anchor:top" coordsize="1534,15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VTdcUA&#10;AADbAAAADwAAAGRycy9kb3ducmV2LnhtbESPQWsCMRSE70L/Q3iF3jTbLYhujVIsokgPGkXo7bF5&#10;3V3cvCxJ1LW/vikUehxm5htmtuhtK67kQ+NYwfMoA0FcOtNwpeB4WA0nIEJENtg6JgV3CrCYPwxm&#10;WBh34z1ddaxEgnAoUEEdY1dIGcqaLIaR64iT9+W8xZikr6TxeEtw28o8y8bSYsNpocaOljWVZ32x&#10;CtrPvdYfa3feHo7Td5+v9O77tFTq6bF/ewURqY//4b/2xijIX+D3S/oBcv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lVN1xQAAANsAAAAPAAAAAAAAAAAAAAAAAJgCAABkcnMv&#10;ZG93bnJldi54bWxQSwUGAAAAAAQABAD1AAAAigMAAAAA&#10;" path="m760,r14,l803,r14,l831,r29,l874,r15,l903,14r14,l932,14r14,l975,28r14,l1003,28r29,15l1046,57r29,l1089,71r15,l1118,85r14,15l1147,100r14,l1175,114r15,14l1204,142r14,14l1233,156r14,15l1261,185r15,14l1290,199r,14l1319,228r,14l1333,256r14,14l1362,284r,15l1390,313r,14l1405,341r14,15l1419,370r14,14l1433,398r15,14l1448,427r14,14l1462,469r14,15l1491,512r,14l1491,540r14,29l1505,583r,14l1519,612r,14l1519,640r,14l1519,683r15,14l1534,711r,29l1534,754r,14l1534,797r,14l1534,825r-15,28l1519,868r,14l1519,910r,15l1505,939r,28l1505,981r-14,15l1491,1010r,14l1476,1038r,15l1462,1081r,14l1448,1095r-15,29l1433,1138r,14l1419,1166r-14,15l1405,1195r-15,14l1376,1223r-14,14l1362,1252r-15,14l1333,1280r-14,14l1304,1309r-14,14l1261,1351r-14,14l1218,1380r-14,14l1190,1408r-15,14l1161,1422r-14,15l1118,1437r,14l1104,1451r-29,14l1061,1465r-15,14l1032,1479r-14,15l1003,1494r-28,14l960,1508r-14,l932,1508r-29,14l889,1522r-29,l846,1522r-15,14l803,1536r-15,l774,1536r-29,l731,1536r-14,l688,1522r-14,l659,1522r-28,l616,1522r-14,l573,1508r-14,l530,1494r-14,l501,1479r-14,l458,1465r-14,l415,1451r-14,-14l387,1437r-15,-15l358,1422r-14,-14l329,1394r-14,-14l301,1380r-15,-15l272,1351r-14,l243,1337r-14,-14l215,1309r,-15l186,1280r,-14l172,1252r-15,-15l157,1223r-14,-14l129,1209r-15,-28l114,1166r-14,l86,1138r,-14l86,1109,71,1095,57,1081r,-14l43,1038r,-14l43,1010,28,996r,-15l28,967,14,953r,-28l14,910r,-14l,868,,853,,839,,825,,811,,797,,782,,754,,740,,725,,697,,683,,669,,640,14,626r,-14l14,597r,-14l28,569r,-14l28,526,43,512r,-14l57,484r,-15l57,455,71,427,86,412r,-14l100,384r,-14l114,356r,-15l129,327r14,-14l157,299r15,-15l172,270r14,-14l200,242r15,-14l243,199r15,-14l272,171r14,-15l301,156r14,-14l329,128r15,-14l559,441r-15,l544,455r-14,l516,469r,15l501,484r,14l487,498r-14,14l473,526r-15,14l444,555r,14l430,569r,14l415,597r,15l415,626r-14,14l401,654r,15l387,683r,14l387,711r,14l387,740r,14l387,768r,14l387,797r,14l387,825r,14l401,853r,15l401,882r,14l415,896r,14l415,925r15,14l430,953r14,14l458,981r,15l473,1010r14,14l487,1038r14,l516,1053r14,14l544,1081r15,l559,1095r14,l588,1109r14,l616,1124r15,l645,1124r14,14l674,1138r14,l702,1138r15,l717,1152r14,l745,1152r15,l774,1152r14,l803,1152r14,-14l831,1138r15,l860,1138r14,l874,1124r15,l903,1124r14,l917,1109r15,l946,1109r14,-14l975,1081r14,l989,1067r14,l1003,1053r15,l1018,1038r14,l1046,1024r,-14l1061,1010r,-14l1075,996r,-15l1075,967r14,l1089,953r15,-14l1104,925r14,-15l1118,896r14,-14l1132,868r,-15l1132,839r,-14l1147,811r,-14l1147,782r,-14l1147,754r,-14l1147,725r-15,-14l1132,697r,-14l1132,669r,-15l1118,640r,-14l1118,612r-14,-15l1104,583r-15,l1089,569r,-14l1075,555r,-15l1061,526r,-14l1046,512r,-14l1032,498r,-14l1018,484r,-15l1003,469r,-14l989,455r-14,l975,441r-15,l960,427r-14,l932,427r,-15l917,412r-14,l889,398r-15,l860,398,846,384r-15,l817,384r-14,l788,384r-14,l760,384,760,xe" fillcolor="#99f" strokeweight="39e-5mm">
              <v:path arrowok="t" o:connecttype="custom" o:connectlocs="564515,0;655320,27305;728345,63500;800735,117475;864870,180340;909955,252730;946785,334010;964565,415290;974090,514985;955675,596265;928370,686435;892175,758825;828040,831215;764540,885190;682625,930275;600710,957580;509905,975360;427990,966470;336550,948690;254635,912495;181610,866775;118110,803910;63500,740410;27305,650240;8890,568960;0,478790;8890,388620;36195,307340;72390,226060;127000,153670;191135,99060;336550,288925;300355,325120;281940,361315;254635,406400;245745,442595;245745,487680;245745,532765;263525,568960;281940,614045;309245,650240;336550,677545;373380,704215;418465,722630;455295,731520;509905,731520;546100,722630;591820,704215;628015,686435;664210,650240;682625,614045;709930,577850;718820,532765;728345,496570;718820,451485;709930,406400;691515,361315;673735,325120;636905,297815;600710,271145;554990,252730;518795,243840" o:connectangles="0,0,0,0,0,0,0,0,0,0,0,0,0,0,0,0,0,0,0,0,0,0,0,0,0,0,0,0,0,0,0,0,0,0,0,0,0,0,0,0,0,0,0,0,0,0,0,0,0,0,0,0,0,0,0,0,0,0,0,0,0,0"/>
            </v:shape>
            <v:shape id="Freeform 23" o:spid="_x0000_s1101" style="position:absolute;left:12014;top:6686;width:2641;height:2800;visibility:visible;mso-wrap-style:square;v-text-anchor:top" coordsize="416,4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Q4mMIA&#10;AADbAAAADwAAAGRycy9kb3ducmV2LnhtbESP0YrCMBRE3xf8h3AF39ZUqbtSjSIFwX0QtOsHXJpr&#10;W2xuShPb6tdvBGEfh5k5w6y3g6lFR62rLCuYTSMQxLnVFRcKLr/7zyUI55E11pZJwYMcbDejjzUm&#10;2vZ8pi7zhQgQdgkqKL1vEildXpJBN7UNcfCutjXog2wLqVvsA9zUch5FX9JgxWGhxIbSkvJbdjcK&#10;fpoult/Um8X5dHqmqY6PGR+UmoyH3QqEp8H/h9/tg1Ywj+H1JfwAuf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pDiYwgAAANsAAAAPAAAAAAAAAAAAAAAAAJgCAABkcnMvZG93&#10;bnJldi54bWxQSwUGAAAAAAQABAD1AAAAhwMAAAAA&#10;" path="m,113r14,l29,99r14,l57,85r15,l86,71r14,l100,56r15,l129,56,143,42r15,l172,42,186,28r15,l215,28,229,14r15,l258,14r14,l287,14,301,r14,l330,r14,l359,r14,l387,r15,l416,r,384l402,384r-15,l373,384r-14,l344,384r-14,l330,398r-15,l301,398r-14,l287,412r-15,l258,412r-14,14l229,426r,15l215,441,,113xe" fillcolor="#936" strokeweight="39e-5mm">
              <v:path arrowok="t" o:connecttype="custom" o:connectlocs="8890,71755;18415,62865;36195,53975;54610,45085;63500,35560;81915,35560;100330,26670;118110,17780;136525,17780;145415,8890;163830,8890;182245,8890;200025,0;218440,0;236855,0;245745,0;264160,0;264160,243840;255270,243840;245745,243840;236855,243840;227965,243840;218440,243840;209550,243840;200025,252730;200025,252730;191135,252730;182245,261620;172720,261620;163830,261620;154940,270510;145415,270510;145415,280035;136525,280035" o:connectangles="0,0,0,0,0,0,0,0,0,0,0,0,0,0,0,0,0,0,0,0,0,0,0,0,0,0,0,0,0,0,0,0,0,0"/>
            </v:shape>
            <v:rect id="Rectangle 24" o:spid="_x0000_s1102" style="position:absolute;left:4826;top:1085;width:27952;height:131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1/p8EA&#10;AADbAAAADwAAAGRycy9kb3ducmV2LnhtbESP3YrCMBSE7wXfIRxh7zS14CJdo4ggqOyNdR/g0Jz+&#10;YHJSkmjr25uFhb0cZuYbZrMbrRFP8qFzrGC5yEAQV0533Cj4uR3naxAhIms0jknBiwLsttPJBgvt&#10;Br7Ss4yNSBAOBSpoY+wLKUPVksWwcD1x8mrnLcYkfSO1xyHBrZF5ln1Kix2nhRZ7OrRU3cuHVSBv&#10;5XFYl8Zn7pLX3+Z8utbklPqYjfsvEJHG+B/+a5+0gnwFv1/SD5Db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otf6fBAAAA2wAAAA8AAAAAAAAAAAAAAAAAmAIAAGRycy9kb3du&#10;cmV2LnhtbFBLBQYAAAAABAAEAPUAAACGAwAAAAA=&#10;" filled="f" stroked="f">
              <v:textbox style="mso-next-textbox:#Rectangle 24;mso-fit-shape-to-text:t" inset="0,0,0,0">
                <w:txbxContent>
                  <w:p w:rsidR="00DA2C0F" w:rsidRPr="00E41E13" w:rsidRDefault="00DA2C0F" w:rsidP="00956F90">
                    <w:pPr>
                      <w:rPr>
                        <w:lang w:val="fr-FR"/>
                      </w:rPr>
                    </w:pPr>
                    <w:r w:rsidRPr="00E41E13">
                      <w:rPr>
                        <w:rFonts w:ascii="Arial" w:hAnsi="Arial" w:cs="Arial"/>
                        <w:b/>
                        <w:bCs/>
                        <w:color w:val="000000"/>
                        <w:sz w:val="18"/>
                        <w:szCs w:val="18"/>
                        <w:lang w:val="fr-FR"/>
                      </w:rPr>
                      <w:t xml:space="preserve">Sisteme mici de aprovizionare cu apa potabila-2020 </w:t>
                    </w:r>
                  </w:p>
                </w:txbxContent>
              </v:textbox>
            </v:rect>
            <v:rect id="Rectangle 25" o:spid="_x0000_s1103" style="position:absolute;left:30035;top:10928;width:6007;height:343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kZMrMMA&#10;AADbAAAADwAAAGRycy9kb3ducmV2LnhtbESPQWvCQBSE7wX/w/IEb3WjhxBSN0EFsYdetIXm+Mg+&#10;s8Hs2zS7NfHfu0Khx2FmvmE25WQ7caPBt44VrJYJCOLa6ZYbBV+fh9cMhA/IGjvHpOBOHspi9rLB&#10;XLuRT3Q7h0ZECPscFZgQ+lxKXxuy6JeuJ47exQ0WQ5RDI/WAY4TbTq6TJJUWW44LBnvaG6qv51+r&#10;gLqfw3eWbU/Vcberk15X5vhRKbWYT9s3EIGm8B/+a79rBesUnl/iD5DF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kZMrMMAAADbAAAADwAAAAAAAAAAAAAAAACYAgAAZHJzL2Rv&#10;d25yZXYueG1sUEsFBgAAAAAEAAQA9QAAAIgDAAAAAA==&#10;" strokeweight="0"/>
            <v:rect id="Rectangle 26" o:spid="_x0000_s1104" style="position:absolute;left:30403;top:11563;width:546;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egPcQA&#10;AADbAAAADwAAAGRycy9kb3ducmV2LnhtbESPzW7CMBCE70h9B2sr9Uac5kCrgEFNK0RP/Uk5cFzF&#10;SxISryPbQHj7GgmJ42hmvtEsVqPpxYmcby0reE5SEMSV1S3XCrZ/6+krCB+QNfaWScGFPKyWD5MF&#10;5tqe+ZdOZahFhLDPUUETwpBL6auGDPrEDsTR21tnMETpaqkdniPc9DJL05k02HJcaHCg94aqrjwa&#10;BeXhp1tnhr/wsmln5vuj2LldodTT4/g2BxFoDPfwrf2pFWQvcP0Sf4Bc/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M3oD3EAAAA2wAAAA8AAAAAAAAAAAAAAAAAmAIAAGRycy9k&#10;b3ducmV2LnhtbFBLBQYAAAAABAAEAPUAAACJAwAAAAA=&#10;" fillcolor="#99f" strokeweight="39e-5mm"/>
            <v:rect id="Rectangle 27" o:spid="_x0000_s1105" style="position:absolute;left:31311;top:11201;width:4236;height:1168;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zQOb4A&#10;AADbAAAADwAAAGRycy9kb3ducmV2LnhtbERPS2rDMBDdB3oHMYHuYjleFONYCSEQSEs3cXqAwRp/&#10;iDQykmq7t68WhS4f71+fVmvETD6MjhXssxwEcev0yL2Cr8d1V4IIEVmjcUwKfijA6fiyqbHSbuE7&#10;zU3sRQrhUKGCIcapkjK0A1kMmZuIE9c5bzEm6HupPS4p3BpZ5PmbtDhyahhwostA7bP5tgrko7ku&#10;ZWN87j6K7tO83+4dOaVet+v5ACLSGv/Ff+6bVlCkselL+gHy+A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GQs0Dm+AAAA2wAAAA8AAAAAAAAAAAAAAAAAmAIAAGRycy9kb3ducmV2&#10;LnhtbFBLBQYAAAAABAAEAPUAAACDAwAAAAA=&#10;" filled="f" stroked="f">
              <v:textbox style="mso-next-textbox:#Rectangle 27;mso-fit-shape-to-text:t" inset="0,0,0,0">
                <w:txbxContent>
                  <w:p w:rsidR="00DA2C0F" w:rsidRDefault="00DA2C0F" w:rsidP="00956F90">
                    <w:r>
                      <w:rPr>
                        <w:rFonts w:ascii="Arial" w:hAnsi="Arial" w:cs="Arial"/>
                        <w:color w:val="000000"/>
                        <w:sz w:val="16"/>
                        <w:szCs w:val="16"/>
                      </w:rPr>
                      <w:t>conforme</w:t>
                    </w:r>
                  </w:p>
                </w:txbxContent>
              </v:textbox>
            </v:rect>
            <v:rect id="Rectangle 28" o:spid="_x0000_s1106" style="position:absolute;left:30403;top:13277;width:546;height:5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yDUmMEA&#10;AADbAAAADwAAAGRycy9kb3ducmV2LnhtbESP3YrCMBCF74V9hzALe6fpimi3GsUVFvRG1PUBhmZs&#10;is2kNFHj2xtB8PJwfj7ObBFtI67U+dqxgu9BBoK4dLrmSsHx/6+fg/ABWWPjmBTcycNi/tGbYaHd&#10;jfd0PYRKpBH2BSowIbSFlL40ZNEPXEucvJPrLIYku0rqDm9p3DZymGVjabHmRDDY0spQeT5cbIKM&#10;GhfNeHfiyTGP7tdWm9F2qdTXZ1xOQQSK4R1+tddawfAHnl/SD5Dz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cg1JjBAAAA2wAAAA8AAAAAAAAAAAAAAAAAmAIAAGRycy9kb3du&#10;cmV2LnhtbFBLBQYAAAAABAAEAPUAAACGAwAAAAA=&#10;" fillcolor="#936" strokeweight="39e-5mm"/>
            <v:rect id="Rectangle 29" o:spid="_x0000_s1107" style="position:absolute;left:31311;top:12915;width:5366;height:1169;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4NK4r8A&#10;AADbAAAADwAAAGRycy9kb3ducmV2LnhtbERPS2rDMBDdF3IHMYXsarkOlOBYCaUQSEM3cXKAwRp/&#10;iDQykmK7t48WhS4f718dFmvERD4MjhW8ZzkI4sbpgTsFt+vxbQsiRGSNxjEp+KUAh/3qpcJSu5kv&#10;NNWxEymEQ4kK+hjHUsrQ9GQxZG4kTlzrvMWYoO+k9jincGtkkecf0uLAqaHHkb56au71wyqQ1/o4&#10;b2vjc3cu2h/zfbq05JRavy6fOxCRlvgv/nOftIJNWp++pB8g90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fg0rivwAAANsAAAAPAAAAAAAAAAAAAAAAAJgCAABkcnMvZG93bnJl&#10;di54bWxQSwUGAAAAAAQABAD1AAAAhAMAAAAA&#10;" filled="f" stroked="f">
              <v:textbox style="mso-next-textbox:#Rectangle 29;mso-fit-shape-to-text:t" inset="0,0,0,0">
                <w:txbxContent>
                  <w:p w:rsidR="00DA2C0F" w:rsidRDefault="00DA2C0F" w:rsidP="00956F90">
                    <w:r>
                      <w:rPr>
                        <w:rFonts w:ascii="Arial" w:hAnsi="Arial" w:cs="Arial"/>
                        <w:color w:val="000000"/>
                        <w:sz w:val="16"/>
                        <w:szCs w:val="16"/>
                      </w:rPr>
                      <w:t>neconforme</w:t>
                    </w:r>
                  </w:p>
                </w:txbxContent>
              </v:textbox>
            </v:rect>
            <v:rect id="Rectangle 30" o:spid="_x0000_s1108" style="position:absolute;left:457;top:450;width:35953;height:2005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HbycMA&#10;AADbAAAADwAAAGRycy9kb3ducmV2LnhtbESPT4vCMBTE7wv7HcJb8LamXVmVahRZWPDk+g/x+Gze&#10;tqXJS2mi1m9vBMHjMDO/YabzzhpxodZXjhWk/QQEce50xYWC/e73cwzCB2SNxjEpuJGH+ez9bYqZ&#10;dlfe0GUbChEh7DNUUIbQZFL6vCSLvu8a4uj9u9ZiiLItpG7xGuHWyK8kGUqLFceFEhv6KSmvt2er&#10;YPx9MvV+NDiuRn/poSazIL9aK9X76BYTEIG68Ao/20utYJDC40v8AXJ2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cHbycMAAADbAAAADwAAAAAAAAAAAAAAAACYAgAAZHJzL2Rv&#10;d25yZXYueG1sUEsFBgAAAAAEAAQA9QAAAIgDAAAAAA==&#10;" filled="f" strokeweight="0"/>
            <w10:wrap type="none"/>
            <w10:anchorlock/>
          </v:group>
        </w:pict>
      </w:r>
    </w:p>
    <w:p w:rsidR="00956F90" w:rsidRPr="003F47CA" w:rsidRDefault="00956F90" w:rsidP="00956F90">
      <w:pPr>
        <w:ind w:firstLine="720"/>
        <w:jc w:val="both"/>
        <w:rPr>
          <w:sz w:val="28"/>
          <w:szCs w:val="28"/>
          <w:lang w:val="it-IT"/>
        </w:rPr>
      </w:pPr>
    </w:p>
    <w:p w:rsidR="00956F90" w:rsidRPr="00030459" w:rsidRDefault="00956F90" w:rsidP="00030459">
      <w:pPr>
        <w:spacing w:line="360" w:lineRule="auto"/>
        <w:ind w:firstLine="720"/>
        <w:jc w:val="both"/>
        <w:rPr>
          <w:b/>
          <w:lang w:val="it-IT"/>
        </w:rPr>
      </w:pPr>
      <w:r w:rsidRPr="00030459">
        <w:rPr>
          <w:lang w:val="it-IT"/>
        </w:rPr>
        <w:t>Pe   harta administrativ teritoriala a judetului Arges prezentata in continuare sunt marcati producatori</w:t>
      </w:r>
      <w:r w:rsidR="00030459">
        <w:rPr>
          <w:lang w:val="it-IT"/>
        </w:rPr>
        <w:t xml:space="preserve"> </w:t>
      </w:r>
      <w:r w:rsidRPr="00030459">
        <w:rPr>
          <w:lang w:val="it-IT"/>
        </w:rPr>
        <w:t xml:space="preserve">(operatori) mari  de apa potabila </w:t>
      </w:r>
      <w:r w:rsidRPr="00030459">
        <w:rPr>
          <w:b/>
          <w:lang w:val="it-IT"/>
        </w:rPr>
        <w:t>(care produc si distribuie apa in localitati cu</w:t>
      </w:r>
      <w:r w:rsidRPr="00030459">
        <w:rPr>
          <w:lang w:val="it-IT"/>
        </w:rPr>
        <w:t xml:space="preserve"> </w:t>
      </w:r>
      <w:r w:rsidRPr="00030459">
        <w:rPr>
          <w:b/>
          <w:lang w:val="it-IT"/>
        </w:rPr>
        <w:t>peste 5000 locuitori</w:t>
      </w:r>
      <w:r w:rsidRPr="00030459">
        <w:rPr>
          <w:lang w:val="it-IT"/>
        </w:rPr>
        <w:t>), producatorii mici de apa</w:t>
      </w:r>
      <w:r w:rsidR="00030459">
        <w:rPr>
          <w:lang w:val="it-IT"/>
        </w:rPr>
        <w:t xml:space="preserve"> </w:t>
      </w:r>
      <w:r w:rsidRPr="00030459">
        <w:rPr>
          <w:b/>
          <w:lang w:val="it-IT"/>
        </w:rPr>
        <w:t>(care produc si distribuie apa in localitati cu populatie &lt; 5000 locuitori)</w:t>
      </w:r>
      <w:r w:rsidRPr="00030459">
        <w:rPr>
          <w:lang w:val="it-IT"/>
        </w:rPr>
        <w:t xml:space="preserve">  si localitatile </w:t>
      </w:r>
      <w:r w:rsidRPr="00030459">
        <w:rPr>
          <w:b/>
          <w:lang w:val="it-IT"/>
        </w:rPr>
        <w:t>in care nu se asigura apa potabila prin sistem public.</w:t>
      </w:r>
    </w:p>
    <w:p w:rsidR="00956F90" w:rsidRPr="003F47CA" w:rsidRDefault="00956F90" w:rsidP="00956F90">
      <w:pPr>
        <w:ind w:firstLine="720"/>
        <w:jc w:val="both"/>
        <w:rPr>
          <w:b/>
          <w:sz w:val="28"/>
          <w:szCs w:val="28"/>
          <w:lang w:val="it-IT"/>
        </w:rPr>
      </w:pPr>
    </w:p>
    <w:p w:rsidR="00956F90" w:rsidRPr="003F47CA" w:rsidRDefault="00956F90" w:rsidP="00956F90">
      <w:pPr>
        <w:ind w:firstLine="720"/>
        <w:jc w:val="both"/>
        <w:rPr>
          <w:b/>
          <w:sz w:val="28"/>
          <w:szCs w:val="28"/>
          <w:lang w:val="it-IT"/>
        </w:rPr>
      </w:pPr>
    </w:p>
    <w:p w:rsidR="00956F90" w:rsidRPr="003F47CA" w:rsidRDefault="00956F90" w:rsidP="00956F90">
      <w:pPr>
        <w:jc w:val="both"/>
        <w:rPr>
          <w:sz w:val="28"/>
          <w:szCs w:val="28"/>
          <w:lang w:val="it-IT"/>
        </w:rPr>
      </w:pPr>
      <w:r w:rsidRPr="003F47CA">
        <w:rPr>
          <w:sz w:val="28"/>
          <w:szCs w:val="28"/>
          <w:lang w:val="it-IT"/>
        </w:rPr>
        <w:t xml:space="preserve">        </w:t>
      </w:r>
      <w:r w:rsidR="00030459">
        <w:rPr>
          <w:sz w:val="28"/>
          <w:szCs w:val="28"/>
          <w:lang w:val="it-IT"/>
        </w:rPr>
        <w:t xml:space="preserve">             </w:t>
      </w:r>
      <w:r w:rsidRPr="003F47CA">
        <w:rPr>
          <w:sz w:val="28"/>
          <w:szCs w:val="28"/>
          <w:lang w:val="it-IT"/>
        </w:rPr>
        <w:t xml:space="preserve">  </w:t>
      </w:r>
      <w:r w:rsidR="002D06B7">
        <w:rPr>
          <w:noProof/>
          <w:sz w:val="28"/>
          <w:szCs w:val="28"/>
          <w:lang w:val="en-GB" w:eastAsia="en-GB"/>
        </w:rPr>
      </w:r>
      <w:r w:rsidR="002D06B7">
        <w:rPr>
          <w:noProof/>
          <w:sz w:val="28"/>
          <w:szCs w:val="28"/>
          <w:lang w:val="en-GB" w:eastAsia="en-GB"/>
        </w:rPr>
        <w:pict>
          <v:group id="Canvas 21" o:spid="_x0000_s1080" editas="canvas" style="width:322.45pt;height:183pt;mso-position-horizontal-relative:char;mso-position-vertical-relative:line" coordsize="40951,23241">
            <v:shape id="_x0000_s1081" type="#_x0000_t75" style="position:absolute;width:40951;height:23241;visibility:visible">
              <v:fill o:detectmouseclick="t"/>
              <v:path o:connecttype="none"/>
            </v:shape>
            <v:rect id="Rectangle 4" o:spid="_x0000_s1082" style="position:absolute;left:1092;width:39859;height:2235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fTsQA&#10;AADaAAAADwAAAGRycy9kb3ducmV2LnhtbESPUWvCMBSF3wX/Q7iDvYimE52jaxSRDXwYwqo/4Nrc&#10;JmXNTWli7f79Mhjs8XDO+Q6n2I2uFQP1ofGs4GmRgSCuvG7YKLic3+cvIEJE1th6JgXfFGC3nU4K&#10;zLW/8ycNZTQiQTjkqMDG2OVShsqSw7DwHXHyat87jEn2Ruoe7wnuWrnMsmfpsOG0YLGjg6Xqq7w5&#10;Bber+ZgdzHpVno71qm0Ge968jUo9Poz7VxCRxvgf/msftYIl/F5JN0B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lA307EAAAA2gAAAA8AAAAAAAAAAAAAAAAAmAIAAGRycy9k&#10;b3ducmV2LnhtbFBLBQYAAAAABAAEAPUAAACJAwAAAAA=&#10;" fillcolor="lime" strokeweight="0"/>
            <v:shape id="Freeform 5" o:spid="_x0000_s1083" style="position:absolute;left:9283;top:10515;width:4096;height:4331;visibility:visible;mso-wrap-style:square;v-text-anchor:top" coordsize="645,6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49QH8IA&#10;AADaAAAADwAAAGRycy9kb3ducmV2LnhtbESPQWvCQBSE70L/w/IK3nRjhaKpqxhFqEejhx4f2Wc2&#10;mH2bZteY+uu7guBxmJlvmMWqt7XoqPWVYwWTcQKCuHC64lLB6bgbzUD4gKyxdkwK/sjDavk2WGCq&#10;3Y0P1OWhFBHCPkUFJoQmldIXhiz6sWuIo3d2rcUQZVtK3eItwm0tP5LkU1qsOC4YbGhjqLjkV6vg&#10;Pp/87A/77e96s81MXnfZPZSZUsP3fv0FIlAfXuFn+1srmMLjSrwBcvk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j1AfwgAAANoAAAAPAAAAAAAAAAAAAAAAAJgCAABkcnMvZG93&#10;bnJldi54bWxQSwUGAAAAAAQABAD1AAAAhwMAAAAA&#10;" path="m645,306l,,,376,645,682r,-376xe" fillcolor="#4d1a33" strokeweight="39e-5mm">
              <v:path arrowok="t" o:connecttype="custom" o:connectlocs="409575,194310;0,0;0,238760;409575,433070;409575,194310" o:connectangles="0,0,0,0,0"/>
            </v:shape>
            <v:shape id="Freeform 6" o:spid="_x0000_s1084" style="position:absolute;left:9194;top:10248;width:4185;height:2210;visibility:visible;mso-wrap-style:square;v-text-anchor:top" coordsize="659,3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JHLMQA&#10;AADaAAAADwAAAGRycy9kb3ducmV2LnhtbESPT2sCMRTE70K/Q3iF3tysUkrZGqUUBLEtpWoP3h6b&#10;t38weVmTuK7fvhEEj8PM/IaZLQZrRE8+tI4VTLIcBHHpdMu1gt12OX4FESKyRuOYFFwowGL+MJph&#10;od2Zf6nfxFokCIcCFTQxdoWUoWzIYshcR5y8ynmLMUlfS+3xnODWyGmev0iLLaeFBjv6aKg8bE5W&#10;wfel/6wqU36tveuq/Xpifo6nP6WeHof3NxCRhngP39orreAZrlfSDZDz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bSRyzEAAAA2gAAAA8AAAAAAAAAAAAAAAAAmAIAAGRycy9k&#10;b3ducmV2LnhtbFBLBQYAAAAABAAEAPUAAACJAwAAAAA=&#10;" path="m,42l43,28r71,l157,14r43,l272,14,315,r57,l444,r43,l530,r71,l659,r,348l,42xe" fillcolor="#936" strokeweight="39e-5mm">
              <v:path arrowok="t" o:connecttype="custom" o:connectlocs="0,26670;27305,17780;72390,17780;99695,8890;127000,8890;172720,8890;200025,0;236220,0;281940,0;309245,0;336550,0;381635,0;418465,0;418465,220980;0,26670" o:connectangles="0,0,0,0,0,0,0,0,0,0,0,0,0,0,0"/>
            </v:shape>
            <v:shape id="Freeform 7" o:spid="_x0000_s1085" style="position:absolute;left:5645;top:13519;width:17653;height:4597;visibility:visible;mso-wrap-style:square;v-text-anchor:top" coordsize="2780,7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kuqW8QA&#10;AADaAAAADwAAAGRycy9kb3ducmV2LnhtbESPQWvCQBSE74L/YXlCb7qxpZqmrlIUQUp7aOylt0f2&#10;mQSzb+PuatL++q4geBxm5htmsepNIy7kfG1ZwXSSgCAurK65VPC9345TED4ga2wsk4Jf8rBaDgcL&#10;zLTt+IsueShFhLDPUEEVQptJ6YuKDPqJbYmjd7DOYIjSlVI77CLcNPIxSWbSYM1xocKW1hUVx/xs&#10;FHzoYvPz/onmZX7Qu6dTuelS/6fUw6h/ewURqA/38K290wqe4Xol3gC5/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pLqlvEAAAA2gAAAA8AAAAAAAAAAAAAAAAAmAIAAGRycy9k&#10;b3ducmV2LnhtbFBLBQYAAAAABAAEAPUAAACJAwAAAAA=&#10;" path="m2780,r,14l2766,28r,14l2751,56r-14,14l2723,98r-15,l2680,125r-15,14l2637,153r-29,14l2579,181r-43,14l2493,209r-28,l2422,223r-29,14l2336,251r-58,14l2235,265r-57,13l2149,292r-71,l2020,306r-43,l1906,320r-43,l1791,334r-72,l1676,334r-71,l1562,348r-72,l1404,348r-43,l1289,348r-71,l1175,334r-72,l1046,334r-72,l917,320r-57,l802,306r-43,l688,292r-58,l587,278,530,265r-43,l444,251,387,237,358,223,301,209r-29,l229,195,200,181,172,167,143,153,100,139,86,125,57,98,28,70,14,56r,-14l,28,,14,,,,376r,14l,404r14,14l14,432r14,13l57,473r29,28l100,515r43,14l172,543r28,14l229,571r43,14l301,585r57,14l387,612r57,14l487,640r43,l587,654r43,14l688,668r71,14l802,682r58,14l917,696r57,14l1046,710r57,l1175,710r43,14l1289,724r72,l1404,724r86,l1562,724r43,-14l1676,710r43,l1791,710r72,-14l1906,696r71,-14l2020,682r58,-14l2149,668r29,-14l2235,640r43,l2336,626r57,-14l2422,599r43,-14l2493,585r43,-14l2579,557r29,-14l2637,529r28,-14l2680,501r28,-28l2723,473r14,-28l2751,432r15,-14l2766,404r14,-14l2780,376,2780,xe" fillcolor="#4d4d80" strokeweight="39e-5mm">
              <v:path arrowok="t" o:connecttype="custom" o:connectlocs="1756410,17780;1737995,44450;1701800,79375;1656080,106045;1583055,132715;1519555,150495;1419225,168275;1319530,185420;1210310,203200;1091565,212090;991870,220980;864235,220980;746125,212090;618490,212090;509270,194310;400050,185420;309245,168275;227330,141605;145415,123825;90805,97155;36195,62230;8890,35560;0,8890;0,247650;8890,274320;36195,300355;90805,335915;145415,362585;227330,380365;309245,406400;400050,424180;509270,433070;618490,450850;746125,450850;864235,459740;991870,459740;1091565,450850;1210310,441960;1319530,424180;1419225,406400;1519555,388620;1583055,371475;1656080,344805;1701800,318135;1737995,282575;1756410,256540;1765300,0" o:connectangles="0,0,0,0,0,0,0,0,0,0,0,0,0,0,0,0,0,0,0,0,0,0,0,0,0,0,0,0,0,0,0,0,0,0,0,0,0,0,0,0,0,0,0,0,0,0,0"/>
            </v:shape>
            <v:shape id="Freeform 8" o:spid="_x0000_s1086" style="position:absolute;left:5645;top:11309;width:17653;height:4419;visibility:visible;mso-wrap-style:square;v-text-anchor:top" coordsize="2780,6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hKx8QA&#10;AADaAAAADwAAAGRycy9kb3ducmV2LnhtbESPT2sCMRTE74V+h/AK3mq2SkW3RikFQW/+a7W3x+a5&#10;u3bzEpLobr99IxQ8DjPzG2Y670wjruRDbVnBSz8DQVxYXXOpYL9bPI9BhIissbFMCn4pwHz2+DDF&#10;XNuWN3TdxlIkCIccFVQxulzKUFRkMPStI07eyXqDMUlfSu2xTXDTyEGWjaTBmtNChY4+Kip+thej&#10;4PX4VR7d6jxeT9zncNB2Kzr4b6V6T937G4hIXbyH/9tLrWAEtyvpBs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aoSsfEAAAA2gAAAA8AAAAAAAAAAAAAAAAAmAIAAGRycy9k&#10;b3ducmV2LnhtbFBLBQYAAAAABAAEAPUAAACJAwAAAAA=&#10;" path="m1390,r71,l1504,r72,l1648,r57,l1762,14r58,l1891,14r58,14l1992,28r71,14l2121,56r43,l2221,70r57,14l2321,84r43,14l2407,112r43,13l2493,139r29,l2565,167r43,14l2622,181r29,28l2680,223r14,14l2723,251r14,14l2751,279r15,13l2766,306r14,14l2780,348r,14l2766,376r,14l2751,404r-14,14l2723,432r-15,14l2680,473r-15,14l2637,501r-29,14l2579,529r-43,14l2508,543r-43,14l2422,571r-29,14l2336,599r-58,14l2235,613r-57,13l2121,640r-43,l2020,654r-43,l1906,668r-72,l1791,682r-72,l1648,682r-43,l1533,696r-72,l1404,696r-72,l1289,696r-71,l1146,682r-43,l1032,682r-72,l917,668r-72,l774,654r-43,l673,640r-43,l573,626,516,613r-43,l415,599,372,585,344,571,286,557,243,543,215,529,186,515,157,501,129,487,100,473,86,459,57,446,43,432,28,418,14,404,,390,,362,,348,,334,,320,,306,14,292,28,279,43,251,57,237,86,223r14,-14l129,195r28,-14l186,167r29,-14l258,139r28,-14l344,112,387,98r28,l473,84,516,70r57,l630,56,673,42r58,l1390,348,1390,xe" fillcolor="#99f" strokeweight="39e-5mm">
              <v:path arrowok="t" o:connecttype="custom" o:connectlocs="955040,0;1082675,0;1200785,8890;1310005,26670;1410335,44450;1501140,62230;1583055,88265;1656080,114935;1701800,141605;1737995,168275;1756410,194310;1765300,229870;1746885,256540;1719580,283210;1674495,318135;1610360,344805;1537970,362585;1446530,389255;1346835,406400;1255395,415290;1137285,433070;1019175,433070;891540,441960;773430,441960;655320,433070;536575,424180;427355,406400;327660,389255;236220,371475;154305,344805;99695,318135;54610,291465;17780,265430;0,229870;0,203200;17780,177165;54610,141605;99695,114935;163830,88265;245745,62230;327660,44450;427355,26670;882650,0" o:connectangles="0,0,0,0,0,0,0,0,0,0,0,0,0,0,0,0,0,0,0,0,0,0,0,0,0,0,0,0,0,0,0,0,0,0,0,0,0,0,0,0,0,0,0"/>
            </v:shape>
            <v:rect id="Rectangle 9" o:spid="_x0000_s1087" style="position:absolute;left:7461;top:1327;width:24631;height:1460;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KTwsEA&#10;AADaAAAADwAAAGRycy9kb3ducmV2LnhtbESPzWrDMBCE74W+g9hCbrVcH1LjRAmlEEhDL7bzAIu1&#10;/qHSykhq7L59FSj0OMzMN8z+uFojbuTD5FjBS5aDIO6cnnhQcG1PzyWIEJE1Gsek4IcCHA+PD3us&#10;tFu4plsTB5EgHCpUMMY4V1KGbiSLIXMzcfJ65y3GJP0gtcclwa2RRZ5vpcWJ08KIM72P1H0131aB&#10;bJvTUjbG5+5S9J/m41z35JTaPK1vOxCR1vgf/muftYJXuF9JN0Ae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BCk8LBAAAA2gAAAA8AAAAAAAAAAAAAAAAAmAIAAGRycy9kb3du&#10;cmV2LnhtbFBLBQYAAAAABAAEAPUAAACGAwAAAAA=&#10;" filled="f" stroked="f">
              <v:textbox style="mso-next-textbox:#Rectangle 9;mso-fit-shape-to-text:t" inset="0,0,0,0">
                <w:txbxContent>
                  <w:p w:rsidR="00DA2C0F" w:rsidRDefault="00DA2C0F" w:rsidP="00956F90">
                    <w:r>
                      <w:rPr>
                        <w:rFonts w:ascii="Arial" w:hAnsi="Arial" w:cs="Arial"/>
                        <w:b/>
                        <w:bCs/>
                        <w:color w:val="000000"/>
                        <w:sz w:val="20"/>
                        <w:szCs w:val="20"/>
                      </w:rPr>
                      <w:t xml:space="preserve">Aprovizionarea cu apa potabila in sistem </w:t>
                    </w:r>
                  </w:p>
                </w:txbxContent>
              </v:textbox>
            </v:rect>
            <v:rect id="Rectangle 10" o:spid="_x0000_s1088" style="position:absolute;left:15195;top:3092;width:8541;height:3213;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0HsL0A&#10;AADaAAAADwAAAGRycy9kb3ducmV2LnhtbERPy0rEMBTdD/gP4QrupqmzkKE2LcNAoYqb6fgBl+b2&#10;gclNSWJb/94sBJeH8y7r3Rqxkg+zYwXPWQ6CuHd65lHB5705nkGEiKzROCYFPxSgrh4OJRbabXyj&#10;tYujSCEcClQwxbgUUoZ+Ioshcwtx4gbnLcYE/Si1xy2FWyNPef4iLc6cGiZc6DpR/9V9WwXy3jXb&#10;uTM+d++n4cO8tbeBnFJPj/vlFUSkPf6L/9ytVpC2pivpBsjqF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kd0HsL0AAADaAAAADwAAAAAAAAAAAAAAAACYAgAAZHJzL2Rvd25yZXYu&#10;eG1sUEsFBgAAAAAEAAQA9QAAAIIDAAAAAA==&#10;" filled="f" stroked="f">
              <v:textbox style="mso-next-textbox:#Rectangle 10;mso-fit-shape-to-text:t" inset="0,0,0,0">
                <w:txbxContent>
                  <w:p w:rsidR="00DA2C0F" w:rsidRDefault="00DA2C0F" w:rsidP="00956F90">
                    <w:pPr>
                      <w:rPr>
                        <w:rFonts w:ascii="Arial" w:hAnsi="Arial" w:cs="Arial"/>
                        <w:b/>
                        <w:bCs/>
                        <w:color w:val="000000"/>
                        <w:sz w:val="20"/>
                        <w:szCs w:val="20"/>
                      </w:rPr>
                    </w:pPr>
                    <w:r>
                      <w:rPr>
                        <w:rFonts w:ascii="Arial" w:hAnsi="Arial" w:cs="Arial"/>
                        <w:b/>
                        <w:bCs/>
                        <w:color w:val="000000"/>
                        <w:sz w:val="20"/>
                        <w:szCs w:val="20"/>
                      </w:rPr>
                      <w:t>Public   --2020</w:t>
                    </w:r>
                  </w:p>
                  <w:p w:rsidR="00DA2C0F" w:rsidRDefault="00DA2C0F" w:rsidP="00956F90"/>
                </w:txbxContent>
              </v:textbox>
            </v:rect>
            <v:rect id="Rectangle 11" o:spid="_x0000_s1089" style="position:absolute;left:27666;top:10871;width:12288;height:653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F0licIA&#10;AADbAAAADwAAAGRycy9kb3ducmV2LnhtbERPPWvDMBDdA/0P4gLdYjkpBONGCXHApEMXp4F6PKyr&#10;ZWqdXEuN3X8fFQrd7vE+b3eYbS9uNPrOsYJ1koIgbpzuuFVwfStXGQgfkDX2jknBD3k47B8WO8y1&#10;m7ii2yW0Ioawz1GBCWHIpfSNIYs+cQNx5D7caDFEOLZSjzjFcNvLTZpupcWOY4PBgU6Gms/Lt1VA&#10;/Vf5nmXHqj4XRZMOujbn11qpx+V8fAYRaA7/4j/3i47zn+D3l3iA3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XSWJwgAAANsAAAAPAAAAAAAAAAAAAAAAAJgCAABkcnMvZG93&#10;bnJldi54bWxQSwUGAAAAAAQABAD1AAAAhwMAAAAA&#10;" strokeweight="0"/>
            <v:rect id="Rectangle 12" o:spid="_x0000_s1090" style="position:absolute;left:28124;top:11576;width:635;height:61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n098IA&#10;AADbAAAADwAAAGRycy9kb3ducmV2LnhtbERPS2vCQBC+F/wPywi91Y2hSImuYlqkPfWRevA4ZMck&#10;mp0Nu1uT/PuuIHibj+85q81gWnEh5xvLCuazBARxaXXDlYL97+7pBYQPyBpby6RgJA+b9eRhhZm2&#10;Pf/QpQiViCHsM1RQh9BlUvqyJoN+ZjviyB2tMxgidJXUDvsYblqZJslCGmw4NtTY0WtN5bn4MwqK&#10;0/d5lxr+xPG9WZivt/zgDrlSj9NhuwQRaAh38c39oeP8Z7j+Eg+Q6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9ifT3wgAAANsAAAAPAAAAAAAAAAAAAAAAAJgCAABkcnMvZG93&#10;bnJldi54bWxQSwUGAAAAAAQABAD1AAAAhwMAAAAA&#10;" fillcolor="#99f" strokeweight="39e-5mm"/>
            <v:rect id="Rectangle 13" o:spid="_x0000_s1091" style="position:absolute;left:29121;top:11131;width:9594;height:131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G1Gr4A&#10;AADbAAAADwAAAGRycy9kb3ducmV2LnhtbERP24rCMBB9F/Yfwiz4ZtMVFKlGkQXBlX2x+gFDM71g&#10;MilJ1ta/N8KCb3M419nsRmvEnXzoHCv4ynIQxJXTHTcKrpfDbAUiRGSNxjEpeFCA3fZjssFCu4HP&#10;dC9jI1IIhwIVtDH2hZShasliyFxPnLjaeYsxQd9I7XFI4dbIeZ4vpcWOU0OLPX23VN3KP6tAXsrD&#10;sCqNz91pXv+an+O5JqfU9HPcr0FEGuNb/O8+6jR/Aa9f0gFy+wQ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RBtRq+AAAA2wAAAA8AAAAAAAAAAAAAAAAAmAIAAGRycy9kb3ducmV2&#10;LnhtbFBLBQYAAAAABAAEAPUAAACDAwAAAAA=&#10;" filled="f" stroked="f">
              <v:textbox style="mso-next-textbox:#Rectangle 13;mso-fit-shape-to-text:t" inset="0,0,0,0">
                <w:txbxContent>
                  <w:p w:rsidR="00DA2C0F" w:rsidRDefault="00DA2C0F" w:rsidP="00956F90">
                    <w:r>
                      <w:rPr>
                        <w:rFonts w:ascii="Arial" w:hAnsi="Arial" w:cs="Arial"/>
                        <w:color w:val="000000"/>
                        <w:sz w:val="18"/>
                        <w:szCs w:val="18"/>
                      </w:rPr>
                      <w:t>localiati cu sisteme</w:t>
                    </w:r>
                  </w:p>
                </w:txbxContent>
              </v:textbox>
            </v:rect>
            <v:rect id="Rectangle 14" o:spid="_x0000_s1092" style="position:absolute;left:29121;top:12547;width:7435;height:131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Mrbb4A&#10;AADbAAAADwAAAGRycy9kb3ducmV2LnhtbERPzYrCMBC+C/sOYYS9aaoHkWoUEQp12YvVBxia6Q8m&#10;k5JkbX37zcKCt/n4fmd/nKwRT/Khd6xgtcxAENdO99wquN+KxRZEiMgajWNS8KIAx8PHbI+5diNf&#10;6VnFVqQQDjkq6GIccilD3ZHFsHQDceIa5y3GBH0rtccxhVsj11m2kRZ7Tg0dDnTuqH5UP1aBvFXF&#10;uK2Mz9zXuvk2l/LakFPqcz6ddiAiTfEt/neXOs3fwN8v6QB5+AU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STK22+AAAA2wAAAA8AAAAAAAAAAAAAAAAAmAIAAGRycy9kb3ducmV2&#10;LnhtbFBLBQYAAAAABAAEAPUAAACDAwAAAAA=&#10;" filled="f" stroked="f">
              <v:textbox style="mso-next-textbox:#Rectangle 14;mso-fit-shape-to-text:t" inset="0,0,0,0">
                <w:txbxContent>
                  <w:p w:rsidR="00DA2C0F" w:rsidRDefault="00DA2C0F" w:rsidP="00956F90">
                    <w:r>
                      <w:rPr>
                        <w:rFonts w:ascii="Arial" w:hAnsi="Arial" w:cs="Arial"/>
                        <w:color w:val="000000"/>
                        <w:sz w:val="18"/>
                        <w:szCs w:val="18"/>
                      </w:rPr>
                      <w:t xml:space="preserve">publice de apa </w:t>
                    </w:r>
                  </w:p>
                </w:txbxContent>
              </v:textbox>
            </v:rect>
            <v:rect id="Rectangle 15" o:spid="_x0000_s1093" style="position:absolute;left:28124;top:14846;width:635;height:61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58vzMEA&#10;AADbAAAADwAAAGRycy9kb3ducmV2LnhtbESP0YrCMBBF3wX/IYzgm6a7iEptFBUE90V21Q8YmmlT&#10;tpmUJqvx7zeC4NsM9849d4pNtK24Ue8bxwo+phkI4tLphmsF18thsgThA7LG1jEpeJCHzXo4KDDX&#10;7s4/dDuHWqQQ9jkqMCF0uZS+NGTRT11HnLTK9RZDWvta6h7vKdy28jPL5tJiw4lgsKO9ofL3/GcT&#10;ZNa6aObfFS+uy+h2tv6anbZKjUdxuwIRKIa3+XV91Kn+Ap6/pAHk+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efL8zBAAAA2wAAAA8AAAAAAAAAAAAAAAAAmAIAAGRycy9kb3du&#10;cmV2LnhtbFBLBQYAAAAABAAEAPUAAACGAwAAAAA=&#10;" fillcolor="#936" strokeweight="39e-5mm"/>
            <v:rect id="Rectangle 16" o:spid="_x0000_s1094" style="position:absolute;left:29121;top:14401;width:10102;height:131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AahMEA&#10;AADbAAAADwAAAGRycy9kb3ducmV2LnhtbESPT2sCMRDF74V+hzCF3mq2HkRWo4ggaPHi6gcYNrN/&#10;MJksSequ375zKHib4b157zfr7eSdelBMfWAD37MCFHEdbM+tgdv18LUElTKyRReYDDwpwXbz/rbG&#10;0oaRL/SocqskhFOJBrqch1LrVHfkMc3CQCxaE6LHLGtstY04Srh3el4UC+2xZ2nocKB9R/W9+vUG&#10;9LU6jMvKxSL8zJuzOx0vDQVjPj+m3QpUpim/zP/XRyv4Aiu/yAB68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pAGoTBAAAA2wAAAA8AAAAAAAAAAAAAAAAAmAIAAGRycy9kb3du&#10;cmV2LnhtbFBLBQYAAAAABAAEAPUAAACGAwAAAAA=&#10;" filled="f" stroked="f">
              <v:textbox style="mso-next-textbox:#Rectangle 16;mso-fit-shape-to-text:t" inset="0,0,0,0">
                <w:txbxContent>
                  <w:p w:rsidR="00DA2C0F" w:rsidRDefault="00DA2C0F" w:rsidP="00956F90">
                    <w:r>
                      <w:rPr>
                        <w:rFonts w:ascii="Arial" w:hAnsi="Arial" w:cs="Arial"/>
                        <w:color w:val="000000"/>
                        <w:sz w:val="18"/>
                        <w:szCs w:val="18"/>
                      </w:rPr>
                      <w:t>localitati fara siteme</w:t>
                    </w:r>
                  </w:p>
                </w:txbxContent>
              </v:textbox>
            </v:rect>
            <v:rect id="Rectangle 17" o:spid="_x0000_s1095" style="position:absolute;left:29121;top:15817;width:7435;height:1315;visibility:visible;mso-wrap-style:non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y/H78A&#10;AADbAAAADwAAAGRycy9kb3ducmV2LnhtbERPS2rDMBDdF3IHMYHuGjleFNeNEkogkJRsbPcAgzX+&#10;UGlkJCV2b18VAt3N431nd1isEXfyYXSsYLvJQBC3To/cK/hqTi8FiBCRNRrHpOCHAhz2q6cdltrN&#10;XNG9jr1IIRxKVDDEOJVShnYgi2HjJuLEdc5bjAn6XmqPcwq3RuZZ9iotjpwaBpzoOFD7Xd+sAtnU&#10;p7mojc/cZ95dzeVcdeSUel4vH+8gIi3xX/xwn3Wa/wZ/v6QD5P4X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FDL8fvwAAANsAAAAPAAAAAAAAAAAAAAAAAJgCAABkcnMvZG93bnJl&#10;di54bWxQSwUGAAAAAAQABAD1AAAAhAMAAAAA&#10;" filled="f" stroked="f">
              <v:textbox style="mso-next-textbox:#Rectangle 17;mso-fit-shape-to-text:t" inset="0,0,0,0">
                <w:txbxContent>
                  <w:p w:rsidR="00DA2C0F" w:rsidRDefault="00DA2C0F" w:rsidP="00956F90">
                    <w:r>
                      <w:rPr>
                        <w:rFonts w:ascii="Arial" w:hAnsi="Arial" w:cs="Arial"/>
                        <w:color w:val="000000"/>
                        <w:sz w:val="18"/>
                        <w:szCs w:val="18"/>
                      </w:rPr>
                      <w:t>publice de apa</w:t>
                    </w:r>
                  </w:p>
                </w:txbxContent>
              </v:textbox>
            </v:rect>
            <v:rect id="Rectangle 18" o:spid="_x0000_s1096" style="position:absolute;left:457;top:444;width:39859;height:2235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1Toj8AA&#10;AADbAAAADwAAAGRycy9kb3ducmV2LnhtbERPy4rCMBTdC/MP4Q6401QHH1SjyIAwKx9Vhllemztt&#10;aXJTmqj1781CcHk47+W6s0bcqPWVYwWjYQKCOHe64kLB+bQdzEH4gKzROCYFD/KwXn30lphqd+cj&#10;3bJQiBjCPkUFZQhNKqXPS7Loh64hjty/ay2GCNtC6hbvMdwaOU6SqbRYcWwosaHvkvI6u1oF88nF&#10;1OfZ199uth/91mQ25HcHpfqf3WYBIlAX3uKX+0crGMf18Uv8AXL1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1Toj8AAAADbAAAADwAAAAAAAAAAAAAAAACYAgAAZHJzL2Rvd25y&#10;ZXYueG1sUEsFBgAAAAAEAAQA9QAAAIUDAAAAAA==&#10;" filled="f" strokeweight="0"/>
            <w10:wrap type="none"/>
            <w10:anchorlock/>
          </v:group>
        </w:pict>
      </w:r>
    </w:p>
    <w:p w:rsidR="00956F90" w:rsidRDefault="00956F90" w:rsidP="00956F90">
      <w:pPr>
        <w:ind w:firstLine="720"/>
        <w:jc w:val="both"/>
        <w:rPr>
          <w:b/>
          <w:sz w:val="28"/>
          <w:szCs w:val="28"/>
          <w:lang w:val="it-IT"/>
        </w:rPr>
      </w:pPr>
    </w:p>
    <w:p w:rsidR="00956F90" w:rsidRDefault="00956F90" w:rsidP="00956F90">
      <w:pPr>
        <w:ind w:firstLine="720"/>
        <w:jc w:val="both"/>
        <w:rPr>
          <w:b/>
          <w:sz w:val="28"/>
          <w:szCs w:val="28"/>
          <w:lang w:val="it-IT"/>
        </w:rPr>
      </w:pPr>
    </w:p>
    <w:p w:rsidR="00956F90" w:rsidRDefault="00956F90" w:rsidP="00956F90">
      <w:pPr>
        <w:ind w:firstLine="720"/>
        <w:jc w:val="both"/>
        <w:rPr>
          <w:b/>
          <w:sz w:val="28"/>
          <w:szCs w:val="28"/>
          <w:lang w:val="it-IT"/>
        </w:rPr>
      </w:pPr>
    </w:p>
    <w:p w:rsidR="00956F90" w:rsidRPr="003F47CA" w:rsidRDefault="00EC332A" w:rsidP="00956F90">
      <w:pPr>
        <w:ind w:firstLine="720"/>
        <w:jc w:val="both"/>
        <w:rPr>
          <w:b/>
          <w:sz w:val="28"/>
          <w:szCs w:val="28"/>
          <w:lang w:val="it-IT"/>
        </w:rPr>
      </w:pPr>
      <w:r>
        <w:rPr>
          <w:noProof/>
          <w:lang w:val="ro-RO" w:eastAsia="ro-RO"/>
        </w:rPr>
        <w:lastRenderedPageBreak/>
        <w:drawing>
          <wp:inline distT="0" distB="0" distL="0" distR="0">
            <wp:extent cx="5201920" cy="8859520"/>
            <wp:effectExtent l="19050" t="0" r="0" b="0"/>
            <wp:docPr id="77" name="Picture 77" descr="ar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arges"/>
                    <pic:cNvPicPr>
                      <a:picLocks noChangeAspect="1" noChangeArrowheads="1"/>
                    </pic:cNvPicPr>
                  </pic:nvPicPr>
                  <pic:blipFill>
                    <a:blip r:embed="rId21"/>
                    <a:srcRect/>
                    <a:stretch>
                      <a:fillRect/>
                    </a:stretch>
                  </pic:blipFill>
                  <pic:spPr bwMode="auto">
                    <a:xfrm>
                      <a:off x="0" y="0"/>
                      <a:ext cx="5201920" cy="8859520"/>
                    </a:xfrm>
                    <a:prstGeom prst="rect">
                      <a:avLst/>
                    </a:prstGeom>
                    <a:noFill/>
                    <a:ln w="9525">
                      <a:noFill/>
                      <a:miter lim="800000"/>
                      <a:headEnd/>
                      <a:tailEnd/>
                    </a:ln>
                  </pic:spPr>
                </pic:pic>
              </a:graphicData>
            </a:graphic>
          </wp:inline>
        </w:drawing>
      </w:r>
    </w:p>
    <w:p w:rsidR="00956F90" w:rsidRPr="003F47CA" w:rsidRDefault="00956F90" w:rsidP="00956F90">
      <w:pPr>
        <w:jc w:val="both"/>
        <w:rPr>
          <w:sz w:val="28"/>
          <w:szCs w:val="28"/>
          <w:lang w:val="it-IT"/>
        </w:rPr>
      </w:pPr>
      <w:r w:rsidRPr="003F47CA">
        <w:rPr>
          <w:sz w:val="28"/>
          <w:szCs w:val="28"/>
          <w:lang w:val="it-IT"/>
        </w:rPr>
        <w:lastRenderedPageBreak/>
        <w:t xml:space="preserve">      </w:t>
      </w:r>
    </w:p>
    <w:p w:rsidR="00956F90" w:rsidRPr="00030459" w:rsidRDefault="00956F90" w:rsidP="00030459">
      <w:pPr>
        <w:spacing w:line="360" w:lineRule="auto"/>
        <w:jc w:val="both"/>
        <w:rPr>
          <w:lang w:val="it-IT"/>
        </w:rPr>
      </w:pPr>
      <w:r w:rsidRPr="00030459">
        <w:rPr>
          <w:b/>
          <w:lang w:val="it-IT"/>
        </w:rPr>
        <w:t xml:space="preserve">  c.Evaluarea calităţii apei de îmbăiere- </w:t>
      </w:r>
      <w:r w:rsidRPr="00030459">
        <w:rPr>
          <w:lang w:val="it-IT"/>
        </w:rPr>
        <w:t>in judetul Arges nu sunt zone naturale amenajate si autorizate pentru imbaiere, definite conform  legislatiei in vigoare;</w:t>
      </w:r>
    </w:p>
    <w:p w:rsidR="00956F90" w:rsidRPr="00030459" w:rsidRDefault="00956F90" w:rsidP="00030459">
      <w:pPr>
        <w:spacing w:line="360" w:lineRule="auto"/>
        <w:jc w:val="both"/>
        <w:rPr>
          <w:b/>
          <w:lang w:val="it-IT"/>
        </w:rPr>
      </w:pPr>
      <w:r w:rsidRPr="00030459">
        <w:rPr>
          <w:b/>
          <w:lang w:val="it-IT"/>
        </w:rPr>
        <w:t xml:space="preserve">  d. Pentru supravegherea cazurilor de methemoglobinemie acută infantilă, generate de apa de fântână s-au desfasurat  urmatoarele actiuni:</w:t>
      </w:r>
    </w:p>
    <w:p w:rsidR="00956F90" w:rsidRPr="00030459" w:rsidRDefault="00956F90" w:rsidP="00030459">
      <w:pPr>
        <w:numPr>
          <w:ilvl w:val="0"/>
          <w:numId w:val="25"/>
        </w:numPr>
        <w:spacing w:line="360" w:lineRule="auto"/>
        <w:jc w:val="both"/>
        <w:rPr>
          <w:lang w:val="it-IT"/>
        </w:rPr>
      </w:pPr>
      <w:r w:rsidRPr="00030459">
        <w:rPr>
          <w:lang w:val="it-IT"/>
        </w:rPr>
        <w:t>comunicarea metodologiilor privind supravegherea cazurilor de  methemoglobinemie acuta  infantila la copii 0-1 an-catre unitatile  sanitare  cu  paturi  si  catre  asistenta  medicala  primara;</w:t>
      </w:r>
    </w:p>
    <w:p w:rsidR="00956F90" w:rsidRPr="00030459" w:rsidRDefault="00956F90" w:rsidP="00030459">
      <w:pPr>
        <w:numPr>
          <w:ilvl w:val="0"/>
          <w:numId w:val="26"/>
        </w:numPr>
        <w:spacing w:line="360" w:lineRule="auto"/>
        <w:jc w:val="both"/>
        <w:rPr>
          <w:lang w:val="it-IT"/>
        </w:rPr>
      </w:pPr>
      <w:r w:rsidRPr="00030459">
        <w:rPr>
          <w:lang w:val="it-IT"/>
        </w:rPr>
        <w:t xml:space="preserve">monitorizarea calitatii apei distribuita prin sisteme individuale( fintini):  s-au  recoltat </w:t>
      </w:r>
      <w:r w:rsidRPr="00030459">
        <w:rPr>
          <w:b/>
          <w:lang w:val="it-IT"/>
        </w:rPr>
        <w:t>45 probe de apa din fantani si izvoare</w:t>
      </w:r>
      <w:r w:rsidRPr="00030459">
        <w:rPr>
          <w:lang w:val="it-IT"/>
        </w:rPr>
        <w:t xml:space="preserve">; in urma  determinarilor de laborator  efectuate -  </w:t>
      </w:r>
      <w:r w:rsidRPr="00030459">
        <w:rPr>
          <w:b/>
          <w:lang w:val="it-IT"/>
        </w:rPr>
        <w:t>19 fantini au  avut  apa  nepotabila</w:t>
      </w:r>
      <w:r w:rsidRPr="00030459">
        <w:rPr>
          <w:lang w:val="it-IT"/>
        </w:rPr>
        <w:t>;  a  fost informata autoritatea publica locala  cu  masurile  ce  trebuiesc luate  pentru  protejarea  sanatatii  populatiei.</w:t>
      </w:r>
    </w:p>
    <w:p w:rsidR="00956F90" w:rsidRPr="00030459" w:rsidRDefault="00956F90" w:rsidP="00030459">
      <w:pPr>
        <w:spacing w:line="360" w:lineRule="auto"/>
        <w:ind w:firstLine="360"/>
        <w:jc w:val="both"/>
        <w:rPr>
          <w:lang w:val="it-IT"/>
        </w:rPr>
      </w:pPr>
      <w:r w:rsidRPr="00030459">
        <w:rPr>
          <w:lang w:val="it-IT"/>
        </w:rPr>
        <w:t xml:space="preserve">Determinarile de laborator efectuate la probele de apa din izvoarele de  pe  raza  Municipiului  Pitesti in luna martie, la solicitarea ADP ,au aratat constant o concentratie mai mare a </w:t>
      </w:r>
      <w:r w:rsidRPr="00030459">
        <w:rPr>
          <w:b/>
          <w:lang w:val="it-IT"/>
        </w:rPr>
        <w:t>AMONIULUI</w:t>
      </w:r>
      <w:r w:rsidRPr="00030459">
        <w:rPr>
          <w:lang w:val="it-IT"/>
        </w:rPr>
        <w:t>. S-a recomandat afisarea la fiecare izvor a urmatoarei informatii:</w:t>
      </w:r>
    </w:p>
    <w:p w:rsidR="00956F90" w:rsidRPr="00030459" w:rsidRDefault="00956F90" w:rsidP="00030459">
      <w:pPr>
        <w:spacing w:line="360" w:lineRule="auto"/>
        <w:jc w:val="both"/>
        <w:rPr>
          <w:b/>
          <w:lang w:val="it-IT"/>
        </w:rPr>
      </w:pPr>
      <w:r w:rsidRPr="00030459">
        <w:rPr>
          <w:b/>
          <w:lang w:val="it-IT"/>
        </w:rPr>
        <w:t>,,Valorile  parametrilor analizati se incadreaza in valorile stabilite prin Legea nr. 458/ 2002 (r), cu exceptia parametrului ,, AMONIU’’, a carui valoare a fost crescuta constant in timp, indicand originea telurica a acestuia.”</w:t>
      </w:r>
    </w:p>
    <w:p w:rsidR="00956F90" w:rsidRPr="00030459" w:rsidRDefault="00956F90" w:rsidP="00030459">
      <w:pPr>
        <w:spacing w:line="360" w:lineRule="auto"/>
        <w:jc w:val="both"/>
        <w:rPr>
          <w:b/>
          <w:lang w:val="it-IT"/>
        </w:rPr>
      </w:pPr>
      <w:r w:rsidRPr="00030459">
        <w:rPr>
          <w:lang w:val="it-IT"/>
        </w:rPr>
        <w:t xml:space="preserve">           </w:t>
      </w:r>
      <w:r w:rsidRPr="00030459">
        <w:rPr>
          <w:b/>
          <w:lang w:val="it-IT"/>
        </w:rPr>
        <w:t>Mentionam  ca  apa acestor  izvoare , constituie  o  alternativa la  apa  furnizata  prin  sistemul  public  de  apa  potabila,  iar art.2, alin.(2), pct.(c) din  legea nr.458/2002(r) prevede  ca,,apa provenind din surse locale, precum fântâni, izvoare etc., folosită pentru băut, gătit sau în alte scopuri casnice; în funcţie de condiţiile locale specifice, autorităţile de sănătate publică judeţene, respectiv a municipiului Bucureşti, pot face excepţie de la valorile parametrilor de calitate, dar fără să fie pusă în pericol sănătatea consumatorilor.”</w:t>
      </w:r>
    </w:p>
    <w:p w:rsidR="00956F90" w:rsidRPr="00030459" w:rsidRDefault="00956F90" w:rsidP="00030459">
      <w:pPr>
        <w:spacing w:line="360" w:lineRule="auto"/>
        <w:jc w:val="both"/>
        <w:rPr>
          <w:b/>
          <w:color w:val="FF0000"/>
          <w:lang w:val="it-IT"/>
        </w:rPr>
      </w:pPr>
      <w:r w:rsidRPr="00030459">
        <w:rPr>
          <w:b/>
          <w:lang w:val="it-IT"/>
        </w:rPr>
        <w:t xml:space="preserve">e.monitorizarea apelor potabile îmbuteliate altele decât apele minerale naturale sau decât apele de izvor </w:t>
      </w:r>
    </w:p>
    <w:p w:rsidR="00956F90" w:rsidRPr="00030459" w:rsidRDefault="00956F90" w:rsidP="00030459">
      <w:pPr>
        <w:spacing w:line="360" w:lineRule="auto"/>
        <w:ind w:firstLine="360"/>
        <w:jc w:val="both"/>
        <w:rPr>
          <w:lang w:val="it-IT"/>
        </w:rPr>
      </w:pPr>
      <w:r w:rsidRPr="00030459">
        <w:rPr>
          <w:lang w:val="it-IT"/>
        </w:rPr>
        <w:t>In judetul nostru sunt 3 producatori de apa potabila imbuteliata:</w:t>
      </w:r>
    </w:p>
    <w:p w:rsidR="00956F90" w:rsidRPr="00030459" w:rsidRDefault="00956F90" w:rsidP="00030459">
      <w:pPr>
        <w:numPr>
          <w:ilvl w:val="0"/>
          <w:numId w:val="27"/>
        </w:numPr>
        <w:spacing w:line="360" w:lineRule="auto"/>
        <w:jc w:val="both"/>
        <w:rPr>
          <w:lang w:val="it-IT"/>
        </w:rPr>
      </w:pPr>
      <w:r w:rsidRPr="00030459">
        <w:rPr>
          <w:lang w:val="it-IT"/>
        </w:rPr>
        <w:t xml:space="preserve">SC Lavmi Perla SRL-  Darmanesti </w:t>
      </w:r>
    </w:p>
    <w:p w:rsidR="00956F90" w:rsidRPr="00030459" w:rsidRDefault="00956F90" w:rsidP="00030459">
      <w:pPr>
        <w:numPr>
          <w:ilvl w:val="0"/>
          <w:numId w:val="27"/>
        </w:numPr>
        <w:spacing w:line="360" w:lineRule="auto"/>
        <w:jc w:val="both"/>
        <w:rPr>
          <w:lang w:val="it-IT"/>
        </w:rPr>
      </w:pPr>
      <w:r w:rsidRPr="00030459">
        <w:rPr>
          <w:lang w:val="it-IT"/>
        </w:rPr>
        <w:t>SC Impex Faur SRL- Calinesti;</w:t>
      </w:r>
    </w:p>
    <w:p w:rsidR="00956F90" w:rsidRPr="00030459" w:rsidRDefault="00956F90" w:rsidP="00030459">
      <w:pPr>
        <w:numPr>
          <w:ilvl w:val="0"/>
          <w:numId w:val="27"/>
        </w:numPr>
        <w:spacing w:line="360" w:lineRule="auto"/>
        <w:jc w:val="both"/>
        <w:rPr>
          <w:lang w:val="it-IT"/>
        </w:rPr>
      </w:pPr>
      <w:r w:rsidRPr="00030459">
        <w:rPr>
          <w:lang w:val="it-IT"/>
        </w:rPr>
        <w:t>SC Cherestra Dambovicioara SRL- Dambovicioara;</w:t>
      </w:r>
    </w:p>
    <w:p w:rsidR="00956F90" w:rsidRPr="00030459" w:rsidRDefault="00956F90" w:rsidP="00030459">
      <w:pPr>
        <w:spacing w:line="360" w:lineRule="auto"/>
        <w:ind w:left="360"/>
        <w:jc w:val="both"/>
        <w:rPr>
          <w:lang w:val="pt-BR"/>
        </w:rPr>
      </w:pPr>
      <w:r w:rsidRPr="00030459">
        <w:rPr>
          <w:lang w:val="pt-BR"/>
        </w:rPr>
        <w:t xml:space="preserve">Pentru  aceste societati s-au realizat: </w:t>
      </w:r>
    </w:p>
    <w:p w:rsidR="00956F90" w:rsidRPr="00030459" w:rsidRDefault="00956F90" w:rsidP="00030459">
      <w:pPr>
        <w:numPr>
          <w:ilvl w:val="0"/>
          <w:numId w:val="28"/>
        </w:numPr>
        <w:spacing w:line="360" w:lineRule="auto"/>
        <w:jc w:val="both"/>
        <w:rPr>
          <w:lang w:val="it-IT"/>
        </w:rPr>
      </w:pPr>
      <w:r w:rsidRPr="00030459">
        <w:rPr>
          <w:lang w:val="it-IT"/>
        </w:rPr>
        <w:t>2 contracte prestarii servicii pentru monitorizare de audit;</w:t>
      </w:r>
    </w:p>
    <w:p w:rsidR="00956F90" w:rsidRPr="00030459" w:rsidRDefault="00956F90" w:rsidP="00030459">
      <w:pPr>
        <w:numPr>
          <w:ilvl w:val="0"/>
          <w:numId w:val="28"/>
        </w:numPr>
        <w:spacing w:line="360" w:lineRule="auto"/>
        <w:jc w:val="both"/>
        <w:rPr>
          <w:lang w:val="it-IT"/>
        </w:rPr>
      </w:pPr>
      <w:r w:rsidRPr="00030459">
        <w:rPr>
          <w:lang w:val="it-IT"/>
        </w:rPr>
        <w:t>2 expertize sanitare pentru  evaluare in  vederea  obtinerii VIZEI autorizatiei sanitare de functionare;</w:t>
      </w:r>
    </w:p>
    <w:p w:rsidR="00956F90" w:rsidRPr="00030459" w:rsidRDefault="00956F90" w:rsidP="00030459">
      <w:pPr>
        <w:numPr>
          <w:ilvl w:val="0"/>
          <w:numId w:val="28"/>
        </w:numPr>
        <w:spacing w:line="360" w:lineRule="auto"/>
        <w:jc w:val="both"/>
        <w:rPr>
          <w:lang w:val="it-IT"/>
        </w:rPr>
      </w:pPr>
      <w:r w:rsidRPr="00030459">
        <w:rPr>
          <w:lang w:val="it-IT"/>
        </w:rPr>
        <w:lastRenderedPageBreak/>
        <w:t>S-au recoltat probe de apa pentru  monitorizarea de audit conform prevederilor Legiinr.458/2002(r) si modificata;</w:t>
      </w:r>
    </w:p>
    <w:p w:rsidR="00956F90" w:rsidRPr="00030459" w:rsidRDefault="00956F90" w:rsidP="00030459">
      <w:pPr>
        <w:numPr>
          <w:ilvl w:val="0"/>
          <w:numId w:val="28"/>
        </w:numPr>
        <w:spacing w:line="360" w:lineRule="auto"/>
        <w:jc w:val="both"/>
        <w:rPr>
          <w:lang w:val="it-IT"/>
        </w:rPr>
      </w:pPr>
      <w:r w:rsidRPr="00030459">
        <w:rPr>
          <w:lang w:val="it-IT"/>
        </w:rPr>
        <w:t>S-au recoltat probe de apa care au fost trimise la INSP  Bucuresti, pentru determinarea metalelor  conform metodologiei transmise in cadrul PNII; rezultatul  analizelor de laborator  a  fost  transmis  si  celor doi  agenti  economici de la  care  s-au recoltat probe de apa.</w:t>
      </w:r>
    </w:p>
    <w:p w:rsidR="00956F90" w:rsidRPr="00030459" w:rsidRDefault="00956F90" w:rsidP="00030459">
      <w:pPr>
        <w:numPr>
          <w:ilvl w:val="0"/>
          <w:numId w:val="28"/>
        </w:numPr>
        <w:spacing w:line="360" w:lineRule="auto"/>
        <w:jc w:val="both"/>
        <w:rPr>
          <w:lang w:val="it-IT"/>
        </w:rPr>
      </w:pPr>
      <w:r w:rsidRPr="00030459">
        <w:rPr>
          <w:lang w:val="it-IT"/>
        </w:rPr>
        <w:t>Mentionam  ca  S.C. Cheresta  Dambovicioara , in anul  2020 , conform  adresei  transmisa , nu  a  imbuteliat  apa  de  masa  “ APA  CRAIULUI”</w:t>
      </w:r>
    </w:p>
    <w:p w:rsidR="00956F90" w:rsidRPr="00030459" w:rsidRDefault="00956F90" w:rsidP="00030459">
      <w:pPr>
        <w:spacing w:line="360" w:lineRule="auto"/>
        <w:jc w:val="both"/>
        <w:rPr>
          <w:lang w:val="it-IT"/>
        </w:rPr>
      </w:pPr>
    </w:p>
    <w:p w:rsidR="00956F90" w:rsidRPr="00030459" w:rsidRDefault="00956F90" w:rsidP="00030459">
      <w:pPr>
        <w:spacing w:line="360" w:lineRule="auto"/>
        <w:jc w:val="both"/>
        <w:rPr>
          <w:b/>
          <w:lang w:val="it-IT"/>
        </w:rPr>
      </w:pPr>
      <w:r w:rsidRPr="00030459">
        <w:rPr>
          <w:b/>
          <w:lang w:val="it-IT"/>
        </w:rPr>
        <w:t>B. PROTEJAREA  SANATATII  POPULATIEI  IN  RELATIA  CU  AERUL  AMBIANT:</w:t>
      </w:r>
    </w:p>
    <w:p w:rsidR="00956F90" w:rsidRPr="00030459" w:rsidRDefault="00956F90" w:rsidP="00030459">
      <w:pPr>
        <w:spacing w:line="360" w:lineRule="auto"/>
        <w:jc w:val="both"/>
        <w:rPr>
          <w:b/>
          <w:lang w:val="it-IT"/>
        </w:rPr>
      </w:pPr>
      <w:r w:rsidRPr="00030459">
        <w:rPr>
          <w:b/>
          <w:lang w:val="it-IT"/>
        </w:rPr>
        <w:t xml:space="preserve"> a.evaluarea impactului asupra sănătăţii a poluanţilor din aerul ambiant în mediul urban şi a aerului interior în instituţii publice, pentru urmarirea tendintelor  si  modului  in  care  poluarea aerului  poate  influenta anumiti  indicatori  de  sanatate:</w:t>
      </w:r>
    </w:p>
    <w:p w:rsidR="00956F90" w:rsidRPr="00030459" w:rsidRDefault="00956F90" w:rsidP="00030459">
      <w:pPr>
        <w:numPr>
          <w:ilvl w:val="0"/>
          <w:numId w:val="29"/>
        </w:numPr>
        <w:spacing w:line="360" w:lineRule="auto"/>
        <w:jc w:val="both"/>
        <w:rPr>
          <w:lang w:val="it-IT"/>
        </w:rPr>
      </w:pPr>
      <w:r w:rsidRPr="00030459">
        <w:rPr>
          <w:lang w:val="it-IT"/>
        </w:rPr>
        <w:t>solicitare indicatori demografici, indicatori de sanatate, indicatori ai interventiilor de sanatate de la compartimentul de Biostatistica Medicala- prin completarea unui chestionar numai  pentru  orasul capitala de judet adica PITESTI;</w:t>
      </w:r>
    </w:p>
    <w:p w:rsidR="00956F90" w:rsidRPr="00030459" w:rsidRDefault="00956F90" w:rsidP="00030459">
      <w:pPr>
        <w:numPr>
          <w:ilvl w:val="0"/>
          <w:numId w:val="29"/>
        </w:numPr>
        <w:spacing w:line="360" w:lineRule="auto"/>
        <w:jc w:val="both"/>
        <w:rPr>
          <w:lang w:val="it-IT"/>
        </w:rPr>
      </w:pPr>
      <w:r w:rsidRPr="00030459">
        <w:rPr>
          <w:lang w:val="it-IT"/>
        </w:rPr>
        <w:t>obtinerea de date de poluare a aerului de la APM Arges;</w:t>
      </w:r>
    </w:p>
    <w:p w:rsidR="00956F90" w:rsidRPr="00030459" w:rsidRDefault="00956F90" w:rsidP="00030459">
      <w:pPr>
        <w:numPr>
          <w:ilvl w:val="0"/>
          <w:numId w:val="29"/>
        </w:numPr>
        <w:spacing w:line="360" w:lineRule="auto"/>
        <w:jc w:val="both"/>
        <w:rPr>
          <w:lang w:val="it-IT"/>
        </w:rPr>
      </w:pPr>
      <w:r w:rsidRPr="00030459">
        <w:rPr>
          <w:lang w:val="it-IT"/>
        </w:rPr>
        <w:t>transmiterea acestor informatii pentru anul 2020  la INSP Bucuresti</w:t>
      </w:r>
    </w:p>
    <w:p w:rsidR="00956F90" w:rsidRPr="00030459" w:rsidRDefault="00956F90" w:rsidP="00030459">
      <w:pPr>
        <w:numPr>
          <w:ilvl w:val="0"/>
          <w:numId w:val="29"/>
        </w:numPr>
        <w:spacing w:line="360" w:lineRule="auto"/>
        <w:jc w:val="both"/>
        <w:rPr>
          <w:lang w:val="it-IT"/>
        </w:rPr>
      </w:pPr>
      <w:r w:rsidRPr="00030459">
        <w:rPr>
          <w:lang w:val="it-IT"/>
        </w:rPr>
        <w:t>participarea la elaborarea ,, Planului  de mentinere a calitatii aerului in judetul Arges”, conform HG 257/2015; s-a realizat un material din literatura de specialitate privind efectele poluarii aerului asupra starii de sanatate;</w:t>
      </w:r>
    </w:p>
    <w:p w:rsidR="00956F90" w:rsidRPr="00030459" w:rsidRDefault="00956F90" w:rsidP="00030459">
      <w:pPr>
        <w:spacing w:line="360" w:lineRule="auto"/>
        <w:jc w:val="both"/>
        <w:rPr>
          <w:b/>
          <w:color w:val="002060"/>
          <w:lang w:val="it-IT"/>
        </w:rPr>
      </w:pPr>
      <w:r w:rsidRPr="00030459">
        <w:rPr>
          <w:b/>
          <w:lang w:val="it-IT"/>
        </w:rPr>
        <w:t>b. impactul schimbărilor climatice asupra sănătăţii populaţiei</w:t>
      </w:r>
      <w:r w:rsidRPr="00030459">
        <w:rPr>
          <w:b/>
          <w:color w:val="002060"/>
          <w:lang w:val="it-IT"/>
        </w:rPr>
        <w:t>:</w:t>
      </w:r>
    </w:p>
    <w:p w:rsidR="00956F90" w:rsidRPr="00030459" w:rsidRDefault="00956F90" w:rsidP="00030459">
      <w:pPr>
        <w:numPr>
          <w:ilvl w:val="0"/>
          <w:numId w:val="30"/>
        </w:numPr>
        <w:spacing w:line="360" w:lineRule="auto"/>
        <w:jc w:val="both"/>
        <w:rPr>
          <w:b/>
          <w:lang w:val="it-IT"/>
        </w:rPr>
      </w:pPr>
      <w:r w:rsidRPr="00030459">
        <w:rPr>
          <w:lang w:val="it-IT"/>
        </w:rPr>
        <w:t>Completarea  fisei  de  caracterizare a judetului  cu  date  relevante privind existenta  schimbarilor  climatice si  intelegerea  fenomenelor legate  de  acestea  de  catre  populatie , precum  si  identificarea  zonelor  geografice  si  a  grupurilor  populationale  vulnerabile – pentru  anul  2020.</w:t>
      </w:r>
    </w:p>
    <w:p w:rsidR="00956F90" w:rsidRPr="00030459" w:rsidRDefault="00956F90" w:rsidP="00030459">
      <w:pPr>
        <w:spacing w:line="360" w:lineRule="auto"/>
        <w:jc w:val="both"/>
        <w:rPr>
          <w:b/>
          <w:color w:val="002060"/>
          <w:lang w:val="it-IT"/>
        </w:rPr>
      </w:pPr>
      <w:r w:rsidRPr="00030459">
        <w:rPr>
          <w:b/>
          <w:color w:val="000000"/>
          <w:lang w:val="it-IT"/>
        </w:rPr>
        <w:t xml:space="preserve">   C. PROTEJAREA  SANATATII  POPULATIEI  IN  RELATIE  CU  EXPUNEREA  LA  CONTAMINANTII  CHIMICI</w:t>
      </w:r>
    </w:p>
    <w:p w:rsidR="00956F90" w:rsidRPr="00030459" w:rsidRDefault="00956F90" w:rsidP="00030459">
      <w:pPr>
        <w:spacing w:line="360" w:lineRule="auto"/>
        <w:jc w:val="both"/>
        <w:rPr>
          <w:b/>
          <w:lang w:val="it-IT"/>
        </w:rPr>
      </w:pPr>
      <w:r w:rsidRPr="00030459">
        <w:rPr>
          <w:b/>
          <w:lang w:val="it-IT"/>
        </w:rPr>
        <w:t xml:space="preserve"> Monitorizarea intoxicaţiilor acute  cu  monoxid  de  carbon , alcool, droguri,ciuperci , plante toxice:</w:t>
      </w:r>
    </w:p>
    <w:p w:rsidR="00956F90" w:rsidRPr="00030459" w:rsidRDefault="00956F90" w:rsidP="00030459">
      <w:pPr>
        <w:numPr>
          <w:ilvl w:val="0"/>
          <w:numId w:val="31"/>
        </w:numPr>
        <w:spacing w:line="360" w:lineRule="auto"/>
        <w:jc w:val="both"/>
        <w:rPr>
          <w:lang w:val="it-IT"/>
        </w:rPr>
      </w:pPr>
      <w:r w:rsidRPr="00030459">
        <w:rPr>
          <w:lang w:val="it-IT"/>
        </w:rPr>
        <w:t>comunicare metodologiei de suprveghere a  acestor intoxicatii unitatilor sanitare cu sectie de ATI , din  judet;</w:t>
      </w:r>
    </w:p>
    <w:p w:rsidR="00956F90" w:rsidRPr="00030459" w:rsidRDefault="00956F90" w:rsidP="00030459">
      <w:pPr>
        <w:numPr>
          <w:ilvl w:val="0"/>
          <w:numId w:val="32"/>
        </w:numPr>
        <w:spacing w:line="360" w:lineRule="auto"/>
        <w:jc w:val="both"/>
        <w:rPr>
          <w:lang w:val="it-IT"/>
        </w:rPr>
      </w:pPr>
      <w:r w:rsidRPr="00030459">
        <w:rPr>
          <w:lang w:val="it-IT"/>
        </w:rPr>
        <w:t>inregistrarea cazurilor de intoxicatie   cu  substantele  enumerate  mai  sus, prin completarea fisei de declarare tip,  model OMS</w:t>
      </w:r>
    </w:p>
    <w:p w:rsidR="00956F90" w:rsidRPr="00030459" w:rsidRDefault="00956F90" w:rsidP="00030459">
      <w:pPr>
        <w:numPr>
          <w:ilvl w:val="0"/>
          <w:numId w:val="32"/>
        </w:numPr>
        <w:spacing w:line="360" w:lineRule="auto"/>
        <w:jc w:val="both"/>
        <w:rPr>
          <w:lang w:val="it-IT"/>
        </w:rPr>
      </w:pPr>
      <w:r w:rsidRPr="00030459">
        <w:rPr>
          <w:lang w:val="it-IT"/>
        </w:rPr>
        <w:t>in anul 2020, s-au inregistrat 151 cazuri de intoxicatii  cu monoxid de carbon , alcool , droguri , ciuperci, plante toxice.</w:t>
      </w:r>
    </w:p>
    <w:p w:rsidR="00956F90" w:rsidRPr="00030459" w:rsidRDefault="00956F90" w:rsidP="00030459">
      <w:pPr>
        <w:numPr>
          <w:ilvl w:val="0"/>
          <w:numId w:val="32"/>
        </w:numPr>
        <w:spacing w:line="360" w:lineRule="auto"/>
        <w:jc w:val="both"/>
        <w:rPr>
          <w:lang w:val="es-ES"/>
        </w:rPr>
      </w:pPr>
      <w:r w:rsidRPr="00030459">
        <w:rPr>
          <w:lang w:val="es-ES"/>
        </w:rPr>
        <w:lastRenderedPageBreak/>
        <w:t>transmiterea fiselor la CRSP  IASI  : raportare trimestriala si  anuala;</w:t>
      </w:r>
    </w:p>
    <w:p w:rsidR="00956F90" w:rsidRPr="00030459" w:rsidRDefault="00956F90" w:rsidP="00030459">
      <w:pPr>
        <w:spacing w:line="360" w:lineRule="auto"/>
        <w:jc w:val="both"/>
        <w:rPr>
          <w:b/>
          <w:lang w:val="es-ES"/>
        </w:rPr>
      </w:pPr>
      <w:r w:rsidRPr="00030459">
        <w:rPr>
          <w:lang w:val="es-ES"/>
        </w:rPr>
        <w:t xml:space="preserve">  </w:t>
      </w:r>
      <w:r w:rsidRPr="00030459">
        <w:rPr>
          <w:b/>
          <w:lang w:val="es-ES"/>
        </w:rPr>
        <w:t xml:space="preserve">  D. </w:t>
      </w:r>
      <w:r w:rsidRPr="00030459">
        <w:rPr>
          <w:b/>
          <w:color w:val="000000"/>
          <w:lang w:val="it-IT"/>
        </w:rPr>
        <w:t xml:space="preserve"> PROTEJAREA  SANATATII  POPULATIEI  IN  RELATIE  CU IGIENA  HABITATULUI  UMAN: </w:t>
      </w:r>
    </w:p>
    <w:p w:rsidR="00956F90" w:rsidRPr="00030459" w:rsidRDefault="00956F90" w:rsidP="00030459">
      <w:pPr>
        <w:spacing w:line="360" w:lineRule="auto"/>
        <w:jc w:val="both"/>
        <w:rPr>
          <w:lang w:val="it-IT"/>
        </w:rPr>
      </w:pPr>
      <w:r w:rsidRPr="00030459">
        <w:rPr>
          <w:b/>
          <w:lang w:val="it-IT"/>
        </w:rPr>
        <w:t xml:space="preserve">    Monitorizarea sistemului de gestionare a deşeurilor rezultate din activitatea medicală</w:t>
      </w:r>
      <w:r w:rsidRPr="00030459">
        <w:rPr>
          <w:lang w:val="it-IT"/>
        </w:rPr>
        <w:t>.</w:t>
      </w:r>
    </w:p>
    <w:p w:rsidR="00956F90" w:rsidRPr="00030459" w:rsidRDefault="00956F90" w:rsidP="00030459">
      <w:pPr>
        <w:numPr>
          <w:ilvl w:val="0"/>
          <w:numId w:val="33"/>
        </w:numPr>
        <w:spacing w:line="360" w:lineRule="auto"/>
        <w:jc w:val="both"/>
        <w:rPr>
          <w:lang w:val="it-IT"/>
        </w:rPr>
      </w:pPr>
      <w:r w:rsidRPr="00030459">
        <w:rPr>
          <w:lang w:val="it-IT"/>
        </w:rPr>
        <w:t xml:space="preserve">comunicare metodologiei unitatilor sanitare cu paturi; </w:t>
      </w:r>
    </w:p>
    <w:p w:rsidR="00956F90" w:rsidRPr="00030459" w:rsidRDefault="00956F90" w:rsidP="00030459">
      <w:pPr>
        <w:numPr>
          <w:ilvl w:val="0"/>
          <w:numId w:val="34"/>
        </w:numPr>
        <w:spacing w:line="360" w:lineRule="auto"/>
        <w:jc w:val="both"/>
        <w:rPr>
          <w:lang w:val="it-IT"/>
        </w:rPr>
      </w:pPr>
      <w:r w:rsidRPr="00030459">
        <w:rPr>
          <w:lang w:val="it-IT"/>
        </w:rPr>
        <w:t>inregistrarea datelor furnizate de unitatile sanitare cu paturi lunar si trimestrial;</w:t>
      </w:r>
    </w:p>
    <w:p w:rsidR="00956F90" w:rsidRPr="00030459" w:rsidRDefault="00956F90" w:rsidP="00030459">
      <w:pPr>
        <w:numPr>
          <w:ilvl w:val="0"/>
          <w:numId w:val="34"/>
        </w:numPr>
        <w:spacing w:line="360" w:lineRule="auto"/>
        <w:jc w:val="both"/>
        <w:rPr>
          <w:lang w:val="it-IT"/>
        </w:rPr>
      </w:pPr>
      <w:r w:rsidRPr="00030459">
        <w:rPr>
          <w:lang w:val="it-IT"/>
        </w:rPr>
        <w:t>transmiterea datelor centralizate la INSP Bucuresti: raportare trimestriala si anuala;</w:t>
      </w:r>
    </w:p>
    <w:p w:rsidR="00956F90" w:rsidRPr="00030459" w:rsidRDefault="00956F90" w:rsidP="00030459">
      <w:pPr>
        <w:numPr>
          <w:ilvl w:val="0"/>
          <w:numId w:val="34"/>
        </w:numPr>
        <w:spacing w:line="360" w:lineRule="auto"/>
        <w:jc w:val="both"/>
        <w:rPr>
          <w:b/>
          <w:lang w:val="it-IT"/>
        </w:rPr>
      </w:pPr>
      <w:r w:rsidRPr="00030459">
        <w:rPr>
          <w:lang w:val="it-IT"/>
        </w:rPr>
        <w:t xml:space="preserve">se realizeaza colectarea separata pe categorii de deseuri, exista materiale si spatii amenajate pentru aceste deseuri, deseurile sunt preluate de firme specializate si autorizate in vederea transportului si neutralizarii  </w:t>
      </w:r>
      <w:r w:rsidRPr="00030459">
        <w:rPr>
          <w:b/>
          <w:lang w:val="it-IT"/>
        </w:rPr>
        <w:t>- in conformitate cu prevederile Ord. M.S. nr.1226/2012.</w:t>
      </w:r>
    </w:p>
    <w:p w:rsidR="00956F90" w:rsidRPr="00030459" w:rsidRDefault="00956F90" w:rsidP="00030459">
      <w:pPr>
        <w:spacing w:line="360" w:lineRule="auto"/>
        <w:ind w:left="360"/>
        <w:jc w:val="both"/>
        <w:rPr>
          <w:b/>
          <w:lang w:val="it-IT"/>
        </w:rPr>
      </w:pPr>
      <w:r w:rsidRPr="00030459">
        <w:rPr>
          <w:b/>
          <w:lang w:val="it-IT"/>
        </w:rPr>
        <w:t>E.  COMPLETAREA  REGISTRULUI   RESANMED  prin introducerea trimestriala  a  cazurilor noi de: boli datorate schimbarilor  climatice – 79  fise, gusa endemica-105 fise , methemoglobinemie acuta infantila -0 cazuri, raportate de unitatile sanitare din judet.</w:t>
      </w:r>
    </w:p>
    <w:p w:rsidR="00956F90" w:rsidRPr="00030459" w:rsidRDefault="00956F90" w:rsidP="00030459">
      <w:pPr>
        <w:spacing w:line="360" w:lineRule="auto"/>
        <w:ind w:left="360"/>
        <w:jc w:val="both"/>
        <w:rPr>
          <w:b/>
          <w:lang w:val="it-IT"/>
        </w:rPr>
      </w:pPr>
      <w:r w:rsidRPr="00030459">
        <w:rPr>
          <w:b/>
          <w:lang w:val="it-IT"/>
        </w:rPr>
        <w:t>F. COMPLETAREA REGISTRULUI  “RETOX” cu privire la intoxicatiile  acute cu substante toxice , chimice – 14 fise de intoxicatii din raprtarile unitatilor sanitare cu paturi;</w:t>
      </w:r>
    </w:p>
    <w:p w:rsidR="00956F90" w:rsidRPr="00030459" w:rsidRDefault="00956F90" w:rsidP="00030459">
      <w:pPr>
        <w:spacing w:line="360" w:lineRule="auto"/>
        <w:ind w:left="360"/>
        <w:jc w:val="both"/>
        <w:rPr>
          <w:b/>
          <w:lang w:val="it-IT"/>
        </w:rPr>
      </w:pPr>
    </w:p>
    <w:p w:rsidR="00956F90" w:rsidRPr="00030459" w:rsidRDefault="00956F90" w:rsidP="00030459">
      <w:pPr>
        <w:spacing w:line="360" w:lineRule="auto"/>
        <w:jc w:val="both"/>
        <w:rPr>
          <w:b/>
          <w:lang w:val="it-IT"/>
        </w:rPr>
      </w:pPr>
      <w:r w:rsidRPr="00030459">
        <w:rPr>
          <w:b/>
          <w:lang w:val="it-IT"/>
        </w:rPr>
        <w:t>COLECTIVUL  IGIENA  ALIMENTATIEI</w:t>
      </w:r>
    </w:p>
    <w:p w:rsidR="00956F90" w:rsidRPr="00030459" w:rsidRDefault="00956F90" w:rsidP="00030459">
      <w:pPr>
        <w:pStyle w:val="NoSpacing"/>
        <w:spacing w:line="360" w:lineRule="auto"/>
        <w:rPr>
          <w:rFonts w:ascii="Times New Roman" w:hAnsi="Times New Roman"/>
          <w:sz w:val="24"/>
          <w:szCs w:val="24"/>
          <w:lang w:val="fr-FR"/>
        </w:rPr>
      </w:pPr>
      <w:r w:rsidRPr="00030459">
        <w:rPr>
          <w:rFonts w:ascii="Times New Roman" w:hAnsi="Times New Roman"/>
          <w:sz w:val="24"/>
          <w:szCs w:val="24"/>
          <w:lang w:val="fr-FR"/>
        </w:rPr>
        <w:t>1.</w:t>
      </w:r>
      <w:r w:rsidRPr="00030459">
        <w:rPr>
          <w:rFonts w:ascii="Times New Roman" w:hAnsi="Times New Roman"/>
          <w:b/>
          <w:sz w:val="24"/>
          <w:szCs w:val="24"/>
          <w:lang w:val="fr-FR"/>
        </w:rPr>
        <w:t>Evaluarea starii de nutritie si a alimentatiei populatiei.</w:t>
      </w:r>
    </w:p>
    <w:p w:rsidR="00956F90" w:rsidRPr="00030459" w:rsidRDefault="00956F90" w:rsidP="00030459">
      <w:pPr>
        <w:pStyle w:val="NoSpacing"/>
        <w:spacing w:line="360" w:lineRule="auto"/>
        <w:ind w:firstLine="720"/>
        <w:rPr>
          <w:rFonts w:ascii="Times New Roman" w:hAnsi="Times New Roman"/>
          <w:sz w:val="24"/>
          <w:szCs w:val="24"/>
          <w:lang w:val="fr-FR"/>
        </w:rPr>
      </w:pPr>
      <w:r w:rsidRPr="00030459">
        <w:rPr>
          <w:rFonts w:ascii="Times New Roman" w:hAnsi="Times New Roman"/>
          <w:sz w:val="24"/>
          <w:szCs w:val="24"/>
          <w:lang w:val="fr-FR"/>
        </w:rPr>
        <w:t xml:space="preserve">  In cadrul programului s-a urmarit stilul de viata adoptat de o persoana, care are un impact important asupra starii de sanatate a acesteia, prin comportamentele de risc (consumul de alcool, tutun, grasimi in exces), prin caracteristicile alimentatiei, practicarea exercitiilor fizice, modul de petrecere a timpului liber si limitarea stresului si prin comportamentele de prevenire a diferitelor boli.</w:t>
      </w:r>
    </w:p>
    <w:p w:rsidR="00030459" w:rsidRDefault="00956F90" w:rsidP="00030459">
      <w:pPr>
        <w:pStyle w:val="NoSpacing"/>
        <w:spacing w:line="360" w:lineRule="auto"/>
        <w:rPr>
          <w:rFonts w:ascii="Times New Roman" w:hAnsi="Times New Roman"/>
          <w:sz w:val="24"/>
          <w:szCs w:val="24"/>
          <w:lang w:val="fr-FR"/>
        </w:rPr>
      </w:pPr>
      <w:r w:rsidRPr="00030459">
        <w:rPr>
          <w:rFonts w:ascii="Times New Roman" w:hAnsi="Times New Roman"/>
          <w:sz w:val="24"/>
          <w:szCs w:val="24"/>
          <w:lang w:val="fr-FR"/>
        </w:rPr>
        <w:t xml:space="preserve">             Avand in vedere situatia evolutiei epidemiei de coronavirus in Romania, din activitatile enumerate in metodologie, la nivel de DSP-Arges numai o parte au putut fi puse in practica.  In cadrul programului s-a obtinut acordul de participare de la 50 personae,  22 persoane din urban si 28 persoane din rural, care au fost cuprinse in grupele de varsta 20-40 ani, 41-65 ani si peste 65 ani. </w:t>
      </w:r>
    </w:p>
    <w:p w:rsidR="00956F90" w:rsidRPr="00030459" w:rsidRDefault="00956F90" w:rsidP="00030459">
      <w:pPr>
        <w:pStyle w:val="NoSpacing"/>
        <w:spacing w:line="360" w:lineRule="auto"/>
        <w:rPr>
          <w:rFonts w:ascii="Times New Roman" w:hAnsi="Times New Roman"/>
          <w:sz w:val="24"/>
          <w:szCs w:val="24"/>
          <w:lang w:val="fr-FR"/>
        </w:rPr>
      </w:pPr>
      <w:r w:rsidRPr="00030459">
        <w:rPr>
          <w:rFonts w:ascii="Times New Roman" w:hAnsi="Times New Roman"/>
          <w:sz w:val="24"/>
          <w:szCs w:val="24"/>
          <w:lang w:val="fr-FR"/>
        </w:rPr>
        <w:t>rupe de varsta pe sexe:- 22 barbati : 20-40 ani= 4</w:t>
      </w:r>
    </w:p>
    <w:p w:rsidR="00956F90" w:rsidRPr="00030459" w:rsidRDefault="00956F90" w:rsidP="00030459">
      <w:pPr>
        <w:pStyle w:val="NoSpacing"/>
        <w:spacing w:line="360" w:lineRule="auto"/>
        <w:rPr>
          <w:rFonts w:ascii="Times New Roman" w:hAnsi="Times New Roman"/>
          <w:sz w:val="24"/>
          <w:szCs w:val="24"/>
          <w:lang w:val="fr-FR"/>
        </w:rPr>
      </w:pPr>
      <w:r w:rsidRPr="00030459">
        <w:rPr>
          <w:rFonts w:ascii="Times New Roman" w:hAnsi="Times New Roman"/>
          <w:sz w:val="24"/>
          <w:szCs w:val="24"/>
          <w:lang w:val="fr-FR"/>
        </w:rPr>
        <w:t xml:space="preserve">                                                        : 41- 65ani=13 </w:t>
      </w:r>
    </w:p>
    <w:p w:rsidR="00956F90" w:rsidRPr="00030459" w:rsidRDefault="00956F90" w:rsidP="00030459">
      <w:pPr>
        <w:pStyle w:val="NoSpacing"/>
        <w:spacing w:line="360" w:lineRule="auto"/>
        <w:rPr>
          <w:rFonts w:ascii="Times New Roman" w:hAnsi="Times New Roman"/>
          <w:sz w:val="24"/>
          <w:szCs w:val="24"/>
          <w:lang w:val="fr-FR"/>
        </w:rPr>
      </w:pPr>
      <w:r w:rsidRPr="00030459">
        <w:rPr>
          <w:rFonts w:ascii="Times New Roman" w:hAnsi="Times New Roman"/>
          <w:sz w:val="24"/>
          <w:szCs w:val="24"/>
          <w:lang w:val="fr-FR"/>
        </w:rPr>
        <w:t xml:space="preserve">                                                        :peste- 65ani=3</w:t>
      </w:r>
    </w:p>
    <w:p w:rsidR="00956F90" w:rsidRPr="00030459" w:rsidRDefault="00956F90" w:rsidP="00030459">
      <w:pPr>
        <w:pStyle w:val="NoSpacing"/>
        <w:spacing w:line="360" w:lineRule="auto"/>
        <w:rPr>
          <w:rFonts w:ascii="Times New Roman" w:hAnsi="Times New Roman"/>
          <w:sz w:val="24"/>
          <w:szCs w:val="24"/>
          <w:lang w:val="fr-FR"/>
        </w:rPr>
      </w:pPr>
      <w:r w:rsidRPr="00030459">
        <w:rPr>
          <w:rFonts w:ascii="Times New Roman" w:hAnsi="Times New Roman"/>
          <w:sz w:val="24"/>
          <w:szCs w:val="24"/>
          <w:lang w:val="fr-FR"/>
        </w:rPr>
        <w:t xml:space="preserve">                                       -28 femei: 20-40 ani=7</w:t>
      </w:r>
    </w:p>
    <w:p w:rsidR="00956F90" w:rsidRPr="00030459" w:rsidRDefault="00956F90" w:rsidP="00030459">
      <w:pPr>
        <w:pStyle w:val="NoSpacing"/>
        <w:spacing w:line="360" w:lineRule="auto"/>
        <w:rPr>
          <w:rFonts w:ascii="Times New Roman" w:hAnsi="Times New Roman"/>
          <w:sz w:val="24"/>
          <w:szCs w:val="24"/>
          <w:lang w:val="fr-FR"/>
        </w:rPr>
      </w:pPr>
      <w:r w:rsidRPr="00030459">
        <w:rPr>
          <w:rFonts w:ascii="Times New Roman" w:hAnsi="Times New Roman"/>
          <w:sz w:val="24"/>
          <w:szCs w:val="24"/>
          <w:lang w:val="fr-FR"/>
        </w:rPr>
        <w:t xml:space="preserve">                                                       : 41-65ani= 20</w:t>
      </w:r>
    </w:p>
    <w:p w:rsidR="00956F90" w:rsidRPr="00030459" w:rsidRDefault="00956F90" w:rsidP="00030459">
      <w:pPr>
        <w:pStyle w:val="NoSpacing"/>
        <w:spacing w:line="360" w:lineRule="auto"/>
        <w:rPr>
          <w:rFonts w:ascii="Times New Roman" w:hAnsi="Times New Roman"/>
          <w:sz w:val="24"/>
          <w:szCs w:val="24"/>
          <w:lang w:val="fr-FR"/>
        </w:rPr>
      </w:pPr>
      <w:r w:rsidRPr="00030459">
        <w:rPr>
          <w:rFonts w:ascii="Times New Roman" w:hAnsi="Times New Roman"/>
          <w:sz w:val="24"/>
          <w:szCs w:val="24"/>
          <w:lang w:val="fr-FR"/>
        </w:rPr>
        <w:t xml:space="preserve">                                                       : peste- 65 ani=3</w:t>
      </w:r>
    </w:p>
    <w:p w:rsidR="00956F90" w:rsidRPr="00030459" w:rsidRDefault="00956F90" w:rsidP="00030459">
      <w:pPr>
        <w:pStyle w:val="NoSpacing"/>
        <w:spacing w:line="360" w:lineRule="auto"/>
        <w:rPr>
          <w:rFonts w:ascii="Times New Roman" w:hAnsi="Times New Roman"/>
          <w:sz w:val="24"/>
          <w:szCs w:val="24"/>
          <w:lang w:val="fr-FR"/>
        </w:rPr>
      </w:pPr>
      <w:r w:rsidRPr="00030459">
        <w:rPr>
          <w:rFonts w:ascii="Times New Roman" w:hAnsi="Times New Roman"/>
          <w:sz w:val="24"/>
          <w:szCs w:val="24"/>
          <w:lang w:val="fr-FR"/>
        </w:rPr>
        <w:t xml:space="preserve"> In fisele de ancheta s-au inscris:</w:t>
      </w:r>
    </w:p>
    <w:p w:rsidR="00956F90" w:rsidRPr="00030459" w:rsidRDefault="00956F90" w:rsidP="00030459">
      <w:pPr>
        <w:pStyle w:val="NoSpacing"/>
        <w:spacing w:line="360" w:lineRule="auto"/>
        <w:rPr>
          <w:rFonts w:ascii="Times New Roman" w:hAnsi="Times New Roman"/>
          <w:sz w:val="24"/>
          <w:szCs w:val="24"/>
          <w:lang w:val="fr-FR"/>
        </w:rPr>
      </w:pPr>
      <w:r w:rsidRPr="00030459">
        <w:rPr>
          <w:rFonts w:ascii="Times New Roman" w:hAnsi="Times New Roman"/>
          <w:sz w:val="24"/>
          <w:szCs w:val="24"/>
          <w:lang w:val="fr-FR"/>
        </w:rPr>
        <w:lastRenderedPageBreak/>
        <w:t xml:space="preserve">    </w:t>
      </w:r>
      <w:r w:rsidRPr="00030459">
        <w:rPr>
          <w:rFonts w:ascii="Times New Roman" w:hAnsi="Times New Roman"/>
          <w:b/>
          <w:sz w:val="24"/>
          <w:szCs w:val="24"/>
          <w:lang w:val="fr-FR"/>
        </w:rPr>
        <w:t>I.</w:t>
      </w:r>
      <w:r w:rsidRPr="00030459">
        <w:rPr>
          <w:rFonts w:ascii="Times New Roman" w:hAnsi="Times New Roman"/>
          <w:sz w:val="24"/>
          <w:szCs w:val="24"/>
          <w:lang w:val="fr-FR"/>
        </w:rPr>
        <w:t xml:space="preserve"> Evaluarea stilului de viata: activitate fizica, fumat, consum de alcool, consum de suplimente alimentare, prin completarea  celor 50 de chestionare, conform anexelor1si 2.</w:t>
      </w:r>
    </w:p>
    <w:p w:rsidR="00956F90" w:rsidRPr="00030459" w:rsidRDefault="00956F90" w:rsidP="00030459">
      <w:pPr>
        <w:pStyle w:val="NoSpacing"/>
        <w:spacing w:line="360" w:lineRule="auto"/>
        <w:rPr>
          <w:rFonts w:ascii="Times New Roman" w:hAnsi="Times New Roman"/>
          <w:sz w:val="24"/>
          <w:szCs w:val="24"/>
          <w:lang w:val="fr-FR"/>
        </w:rPr>
      </w:pPr>
      <w:r w:rsidRPr="00030459">
        <w:rPr>
          <w:rFonts w:ascii="Times New Roman" w:hAnsi="Times New Roman"/>
          <w:sz w:val="24"/>
          <w:szCs w:val="24"/>
          <w:lang w:val="fr-FR"/>
        </w:rPr>
        <w:t xml:space="preserve">     -indicatori generali: nume si prenume, sexul si varsta implinita la data chestionarii, boli cronice cu rasunet asupra starii de nutritie,</w:t>
      </w:r>
    </w:p>
    <w:p w:rsidR="00956F90" w:rsidRPr="00030459" w:rsidRDefault="00956F90" w:rsidP="00030459">
      <w:pPr>
        <w:pStyle w:val="NoSpacing"/>
        <w:spacing w:line="360" w:lineRule="auto"/>
        <w:rPr>
          <w:rFonts w:ascii="Times New Roman" w:hAnsi="Times New Roman"/>
          <w:sz w:val="24"/>
          <w:szCs w:val="24"/>
          <w:lang w:val="fr-FR"/>
        </w:rPr>
      </w:pPr>
      <w:r w:rsidRPr="00030459">
        <w:rPr>
          <w:rFonts w:ascii="Times New Roman" w:hAnsi="Times New Roman"/>
          <w:sz w:val="24"/>
          <w:szCs w:val="24"/>
          <w:lang w:val="fr-FR"/>
        </w:rPr>
        <w:t xml:space="preserve">     -indicatori de efort fizic: s-a cuantificat (din tabelul de profesii pe grupe de efort), intensitatea efortului, luand in considerare nu numai factorii specifici muncii, ci si intreaga activitate a celui chestionat (practicarea  sistematica a unui sport, activitati fizice suplimentare in gospodarie), subiectii putand fi astfel incadrati la o categorie de efort superioara consumului de energie, datorat nu numai activitatii profesionale. </w:t>
      </w:r>
    </w:p>
    <w:p w:rsidR="00956F90" w:rsidRPr="00030459" w:rsidRDefault="00956F90" w:rsidP="00030459">
      <w:pPr>
        <w:pStyle w:val="NoSpacing"/>
        <w:spacing w:line="360" w:lineRule="auto"/>
        <w:rPr>
          <w:rFonts w:ascii="Times New Roman" w:hAnsi="Times New Roman"/>
          <w:sz w:val="24"/>
          <w:szCs w:val="24"/>
          <w:lang w:val="fr-FR"/>
        </w:rPr>
      </w:pPr>
      <w:r w:rsidRPr="00030459">
        <w:rPr>
          <w:rFonts w:ascii="Times New Roman" w:hAnsi="Times New Roman"/>
          <w:sz w:val="24"/>
          <w:szCs w:val="24"/>
          <w:lang w:val="fr-FR"/>
        </w:rPr>
        <w:t xml:space="preserve">     -situatia afectiunilor cronice cu rasunet asupra starii de nutritie, conform anexei 2, se prezinta astfel:</w:t>
      </w:r>
    </w:p>
    <w:p w:rsidR="00956F90" w:rsidRPr="00030459" w:rsidRDefault="00956F90" w:rsidP="00030459">
      <w:pPr>
        <w:pStyle w:val="NoSpacing"/>
        <w:spacing w:line="360" w:lineRule="auto"/>
        <w:rPr>
          <w:rFonts w:ascii="Times New Roman" w:hAnsi="Times New Roman"/>
          <w:sz w:val="24"/>
          <w:szCs w:val="24"/>
          <w:lang w:val="fr-FR"/>
        </w:rPr>
      </w:pPr>
      <w:r w:rsidRPr="00030459">
        <w:rPr>
          <w:rFonts w:ascii="Times New Roman" w:hAnsi="Times New Roman"/>
          <w:b/>
          <w:sz w:val="24"/>
          <w:szCs w:val="24"/>
          <w:lang w:val="fr-FR"/>
        </w:rPr>
        <w:t xml:space="preserve">    </w:t>
      </w:r>
      <w:r w:rsidRPr="00030459">
        <w:rPr>
          <w:rFonts w:ascii="Times New Roman" w:hAnsi="Times New Roman"/>
          <w:sz w:val="24"/>
          <w:szCs w:val="24"/>
          <w:lang w:val="fr-FR"/>
        </w:rPr>
        <w:t>-diabet: barbati- 2 persoane (82 si 37ani) ;</w:t>
      </w:r>
    </w:p>
    <w:p w:rsidR="00956F90" w:rsidRPr="00030459" w:rsidRDefault="00956F90" w:rsidP="00030459">
      <w:pPr>
        <w:pStyle w:val="NoSpacing"/>
        <w:spacing w:line="360" w:lineRule="auto"/>
        <w:rPr>
          <w:rFonts w:ascii="Times New Roman" w:hAnsi="Times New Roman"/>
          <w:b/>
          <w:sz w:val="24"/>
          <w:szCs w:val="24"/>
          <w:lang w:val="fr-FR"/>
        </w:rPr>
      </w:pPr>
      <w:r w:rsidRPr="00030459">
        <w:rPr>
          <w:rFonts w:ascii="Times New Roman" w:hAnsi="Times New Roman"/>
          <w:sz w:val="24"/>
          <w:szCs w:val="24"/>
          <w:lang w:val="fr-FR"/>
        </w:rPr>
        <w:t xml:space="preserve">                :femei- 4persoane( 53 si 82 ani  si 2 persoane de 46 ani)</w:t>
      </w:r>
    </w:p>
    <w:p w:rsidR="00956F90" w:rsidRPr="00030459" w:rsidRDefault="00956F90" w:rsidP="00030459">
      <w:pPr>
        <w:pStyle w:val="NoSpacing"/>
        <w:spacing w:line="360" w:lineRule="auto"/>
        <w:rPr>
          <w:rFonts w:ascii="Times New Roman" w:hAnsi="Times New Roman"/>
          <w:sz w:val="24"/>
          <w:szCs w:val="24"/>
          <w:lang w:val="fr-FR"/>
        </w:rPr>
      </w:pPr>
      <w:r w:rsidRPr="00030459">
        <w:rPr>
          <w:rFonts w:ascii="Times New Roman" w:hAnsi="Times New Roman"/>
          <w:b/>
          <w:sz w:val="24"/>
          <w:szCs w:val="24"/>
          <w:lang w:val="fr-FR"/>
        </w:rPr>
        <w:t xml:space="preserve">    </w:t>
      </w:r>
      <w:r w:rsidRPr="00030459">
        <w:rPr>
          <w:rFonts w:ascii="Times New Roman" w:hAnsi="Times New Roman"/>
          <w:sz w:val="24"/>
          <w:szCs w:val="24"/>
          <w:lang w:val="fr-FR"/>
        </w:rPr>
        <w:t>-hipertensiune: barbati: 1 persoana de 87ani</w:t>
      </w:r>
    </w:p>
    <w:p w:rsidR="00956F90" w:rsidRPr="00030459" w:rsidRDefault="00956F90" w:rsidP="00030459">
      <w:pPr>
        <w:pStyle w:val="NoSpacing"/>
        <w:spacing w:line="360" w:lineRule="auto"/>
        <w:rPr>
          <w:rFonts w:ascii="Times New Roman" w:hAnsi="Times New Roman"/>
          <w:sz w:val="24"/>
          <w:szCs w:val="24"/>
          <w:lang w:val="fr-FR"/>
        </w:rPr>
      </w:pPr>
      <w:r w:rsidRPr="00030459">
        <w:rPr>
          <w:rFonts w:ascii="Times New Roman" w:hAnsi="Times New Roman"/>
          <w:sz w:val="24"/>
          <w:szCs w:val="24"/>
          <w:lang w:val="fr-FR"/>
        </w:rPr>
        <w:t xml:space="preserve">                           : femei: 1 persoana de 52ani.       </w:t>
      </w:r>
    </w:p>
    <w:p w:rsidR="00956F90" w:rsidRPr="00030459" w:rsidRDefault="00956F90" w:rsidP="00030459">
      <w:pPr>
        <w:pStyle w:val="NoSpacing"/>
        <w:spacing w:line="360" w:lineRule="auto"/>
        <w:rPr>
          <w:rFonts w:ascii="Times New Roman" w:hAnsi="Times New Roman"/>
          <w:sz w:val="24"/>
          <w:szCs w:val="24"/>
          <w:lang w:val="fr-FR"/>
        </w:rPr>
      </w:pPr>
    </w:p>
    <w:p w:rsidR="00956F90" w:rsidRPr="00030459" w:rsidRDefault="00956F90" w:rsidP="00030459">
      <w:pPr>
        <w:pStyle w:val="NoSpacing"/>
        <w:spacing w:line="360" w:lineRule="auto"/>
        <w:rPr>
          <w:rFonts w:ascii="Times New Roman" w:hAnsi="Times New Roman"/>
          <w:sz w:val="24"/>
          <w:szCs w:val="24"/>
          <w:lang w:val="fr-FR"/>
        </w:rPr>
      </w:pPr>
      <w:r w:rsidRPr="00030459">
        <w:rPr>
          <w:rFonts w:ascii="Times New Roman" w:hAnsi="Times New Roman"/>
          <w:b/>
          <w:sz w:val="24"/>
          <w:szCs w:val="24"/>
          <w:lang w:val="fr-FR"/>
        </w:rPr>
        <w:t xml:space="preserve">    II.</w:t>
      </w:r>
      <w:r w:rsidRPr="00030459">
        <w:rPr>
          <w:rFonts w:ascii="Times New Roman" w:hAnsi="Times New Roman"/>
          <w:sz w:val="24"/>
          <w:szCs w:val="24"/>
          <w:lang w:val="fr-FR"/>
        </w:rPr>
        <w:t xml:space="preserve"> Evaluarea dietei: Estimarea consumului alimentar la nivel individual.</w:t>
      </w:r>
    </w:p>
    <w:p w:rsidR="00956F90" w:rsidRPr="00030459" w:rsidRDefault="00956F90" w:rsidP="00030459">
      <w:pPr>
        <w:pStyle w:val="NoSpacing"/>
        <w:spacing w:line="360" w:lineRule="auto"/>
        <w:rPr>
          <w:rFonts w:ascii="Times New Roman" w:hAnsi="Times New Roman"/>
          <w:sz w:val="24"/>
          <w:szCs w:val="24"/>
          <w:lang w:val="fr-FR"/>
        </w:rPr>
      </w:pPr>
      <w:r w:rsidRPr="00030459">
        <w:rPr>
          <w:rFonts w:ascii="Times New Roman" w:hAnsi="Times New Roman"/>
          <w:sz w:val="24"/>
          <w:szCs w:val="24"/>
          <w:lang w:val="fr-FR"/>
        </w:rPr>
        <w:t>S-au realizat  50 de interviuri cu privire la totalitatea alimentelor si bauturilor consumate pe 24 de ore, cronologic, de dimineata pana seara si retetele de preparare; s-au detaliat meniurile respective impreuna cu cantitatile din fiecare aliment folosit, la mesele principale, dar si la gustarile intre mese.</w:t>
      </w:r>
    </w:p>
    <w:p w:rsidR="00956F90" w:rsidRPr="00030459" w:rsidRDefault="00956F90" w:rsidP="00030459">
      <w:pPr>
        <w:pStyle w:val="NoSpacing"/>
        <w:spacing w:line="360" w:lineRule="auto"/>
        <w:rPr>
          <w:rFonts w:ascii="Times New Roman" w:hAnsi="Times New Roman"/>
          <w:sz w:val="24"/>
          <w:szCs w:val="24"/>
          <w:lang w:val="fr-FR"/>
        </w:rPr>
      </w:pPr>
      <w:r w:rsidRPr="00030459">
        <w:rPr>
          <w:rFonts w:ascii="Times New Roman" w:hAnsi="Times New Roman"/>
          <w:sz w:val="24"/>
          <w:szCs w:val="24"/>
          <w:lang w:val="fr-FR"/>
        </w:rPr>
        <w:t>Totalul alimentelor consumate/zi, au fost codificate pe fisele de ancheta individuala, conform anexei 3.</w:t>
      </w:r>
    </w:p>
    <w:p w:rsidR="00956F90" w:rsidRPr="00030459" w:rsidRDefault="00956F90" w:rsidP="00030459">
      <w:pPr>
        <w:pStyle w:val="NoSpacing"/>
        <w:spacing w:line="360" w:lineRule="auto"/>
        <w:rPr>
          <w:rFonts w:ascii="Times New Roman" w:hAnsi="Times New Roman"/>
          <w:sz w:val="24"/>
          <w:szCs w:val="24"/>
        </w:rPr>
      </w:pPr>
      <w:r w:rsidRPr="00030459">
        <w:rPr>
          <w:rFonts w:ascii="Times New Roman" w:hAnsi="Times New Roman"/>
          <w:sz w:val="24"/>
          <w:szCs w:val="24"/>
          <w:lang w:val="fr-FR"/>
        </w:rPr>
        <w:t xml:space="preserve">   </w:t>
      </w:r>
      <w:r w:rsidRPr="00030459">
        <w:rPr>
          <w:rFonts w:ascii="Times New Roman" w:hAnsi="Times New Roman"/>
          <w:b/>
          <w:sz w:val="24"/>
          <w:szCs w:val="24"/>
        </w:rPr>
        <w:t>III.</w:t>
      </w:r>
      <w:r w:rsidRPr="00030459">
        <w:rPr>
          <w:rFonts w:ascii="Times New Roman" w:hAnsi="Times New Roman"/>
          <w:sz w:val="24"/>
          <w:szCs w:val="24"/>
        </w:rPr>
        <w:t xml:space="preserve"> Studiul obieceiurilor alimentare la lotul luat in studiu, s-a realizat prin completarea celor 50 chestionare privind frecventa alimentara .</w:t>
      </w:r>
    </w:p>
    <w:p w:rsidR="00956F90" w:rsidRPr="00030459" w:rsidRDefault="00956F90" w:rsidP="00030459">
      <w:pPr>
        <w:pStyle w:val="NoSpacing"/>
        <w:spacing w:line="360" w:lineRule="auto"/>
        <w:rPr>
          <w:rFonts w:ascii="Times New Roman" w:hAnsi="Times New Roman"/>
          <w:sz w:val="24"/>
          <w:szCs w:val="24"/>
          <w:lang w:val="fr-FR"/>
        </w:rPr>
      </w:pPr>
      <w:r w:rsidRPr="00030459">
        <w:rPr>
          <w:rFonts w:ascii="Times New Roman" w:hAnsi="Times New Roman"/>
          <w:sz w:val="24"/>
          <w:szCs w:val="24"/>
        </w:rPr>
        <w:t xml:space="preserve"> </w:t>
      </w:r>
      <w:r w:rsidRPr="00030459">
        <w:rPr>
          <w:rFonts w:ascii="Times New Roman" w:hAnsi="Times New Roman"/>
          <w:sz w:val="24"/>
          <w:szCs w:val="24"/>
          <w:lang w:val="fr-FR"/>
        </w:rPr>
        <w:t>Astfel s-au folosit tabele cu liste de alimente (31 pozitii), conform anexei 3 si tabele de frecventa  consumului alimentar, conform anexei 4.</w:t>
      </w:r>
    </w:p>
    <w:p w:rsidR="00956F90" w:rsidRPr="00030459" w:rsidRDefault="00956F90" w:rsidP="00030459">
      <w:pPr>
        <w:pStyle w:val="NoSpacing"/>
        <w:spacing w:line="360" w:lineRule="auto"/>
        <w:rPr>
          <w:rFonts w:ascii="Times New Roman" w:hAnsi="Times New Roman"/>
          <w:sz w:val="24"/>
          <w:szCs w:val="24"/>
          <w:lang w:val="fr-FR"/>
        </w:rPr>
      </w:pPr>
      <w:r w:rsidRPr="00030459">
        <w:rPr>
          <w:rFonts w:ascii="Times New Roman" w:hAnsi="Times New Roman"/>
          <w:sz w:val="24"/>
          <w:szCs w:val="24"/>
          <w:lang w:val="fr-FR"/>
        </w:rPr>
        <w:t xml:space="preserve"> Frecventele investigate au fost:-mai putin frecvent, - o data pe saptamana; -2,3 ori pe saptamana, -1data/zi  si-de mai multe ori /zi.</w:t>
      </w:r>
    </w:p>
    <w:p w:rsidR="00956F90" w:rsidRPr="00030459" w:rsidRDefault="00956F90" w:rsidP="00030459">
      <w:pPr>
        <w:pStyle w:val="NoSpacing"/>
        <w:spacing w:line="360" w:lineRule="auto"/>
        <w:rPr>
          <w:rFonts w:ascii="Times New Roman" w:hAnsi="Times New Roman"/>
          <w:b/>
          <w:sz w:val="24"/>
          <w:szCs w:val="24"/>
        </w:rPr>
      </w:pPr>
      <w:r w:rsidRPr="00030459">
        <w:rPr>
          <w:rFonts w:ascii="Times New Roman" w:hAnsi="Times New Roman"/>
          <w:b/>
          <w:sz w:val="24"/>
          <w:szCs w:val="24"/>
        </w:rPr>
        <w:t>Grafic frecventa alimentara</w:t>
      </w:r>
    </w:p>
    <w:p w:rsidR="00956F90" w:rsidRDefault="00956F90" w:rsidP="00956F90">
      <w:pPr>
        <w:pStyle w:val="NoSpacing"/>
        <w:rPr>
          <w:rFonts w:ascii="Times New Roman" w:hAnsi="Times New Roman"/>
          <w:sz w:val="28"/>
          <w:szCs w:val="28"/>
        </w:rPr>
      </w:pPr>
    </w:p>
    <w:p w:rsidR="00956F90" w:rsidRDefault="00956F90" w:rsidP="00956F90">
      <w:r w:rsidRPr="00734D80">
        <w:rPr>
          <w:noProof/>
        </w:rPr>
        <w:object w:dxaOrig="8670" w:dyaOrig="5050">
          <v:shape id="_x0000_i1027" type="#_x0000_t75" style="width:433.2pt;height:252.3pt;visibility:visible" o:ole="">
            <v:imagedata r:id="rId22" o:title=""/>
            <o:lock v:ext="edit" aspectratio="f"/>
          </v:shape>
          <o:OLEObject Type="Embed" ProgID="Excel.Sheet.8" ShapeID="_x0000_i1027" DrawAspect="Content" ObjectID="_1699085519" r:id="rId23">
            <o:FieldCodes>\s</o:FieldCodes>
          </o:OLEObject>
        </w:object>
      </w:r>
    </w:p>
    <w:p w:rsidR="00956F90" w:rsidRDefault="00956F90" w:rsidP="00956F90">
      <w:pPr>
        <w:pStyle w:val="NoSpacing"/>
        <w:rPr>
          <w:rFonts w:ascii="Times New Roman" w:hAnsi="Times New Roman"/>
          <w:sz w:val="28"/>
          <w:szCs w:val="28"/>
        </w:rPr>
      </w:pPr>
    </w:p>
    <w:p w:rsidR="00956F90" w:rsidRPr="00030459" w:rsidRDefault="00956F90" w:rsidP="00030459">
      <w:pPr>
        <w:pStyle w:val="NoSpacing"/>
        <w:spacing w:line="360" w:lineRule="auto"/>
        <w:jc w:val="both"/>
        <w:rPr>
          <w:rFonts w:ascii="Times New Roman" w:hAnsi="Times New Roman"/>
          <w:sz w:val="24"/>
          <w:szCs w:val="24"/>
          <w:lang w:val="fr-FR"/>
        </w:rPr>
      </w:pPr>
      <w:r w:rsidRPr="00030459">
        <w:rPr>
          <w:rFonts w:ascii="Times New Roman" w:hAnsi="Times New Roman"/>
          <w:sz w:val="24"/>
          <w:szCs w:val="24"/>
          <w:lang w:val="fr-FR"/>
        </w:rPr>
        <w:t xml:space="preserve">Din datele obtinute se poate observa </w:t>
      </w:r>
      <w:r w:rsidRPr="00030459">
        <w:rPr>
          <w:rFonts w:ascii="Times New Roman" w:hAnsi="Times New Roman"/>
          <w:b/>
          <w:sz w:val="24"/>
          <w:szCs w:val="24"/>
          <w:lang w:val="fr-FR"/>
        </w:rPr>
        <w:t>o scadere</w:t>
      </w:r>
      <w:r w:rsidRPr="00030459">
        <w:rPr>
          <w:rFonts w:ascii="Times New Roman" w:hAnsi="Times New Roman"/>
          <w:sz w:val="24"/>
          <w:szCs w:val="24"/>
          <w:lang w:val="fr-FR"/>
        </w:rPr>
        <w:t xml:space="preserve"> a frecventei consumului de peste, carne vita, carne oaie, preparate semiafumate, de conserve ( legume, peste, mixte), unt, derivate cerealiere, malai, fructe uscate  si o crestere a frecventei consumului de : paine, legume, lactate, oua, carne de pasare si porc, leguminoase si oleaginoase.</w:t>
      </w:r>
    </w:p>
    <w:p w:rsidR="00956F90" w:rsidRPr="00030459" w:rsidRDefault="00956F90" w:rsidP="00030459">
      <w:pPr>
        <w:pStyle w:val="NoSpacing"/>
        <w:spacing w:line="360" w:lineRule="auto"/>
        <w:jc w:val="both"/>
        <w:rPr>
          <w:rFonts w:ascii="Times New Roman" w:hAnsi="Times New Roman"/>
          <w:sz w:val="24"/>
          <w:szCs w:val="24"/>
          <w:lang w:val="fr-FR"/>
        </w:rPr>
      </w:pPr>
      <w:r w:rsidRPr="00030459">
        <w:rPr>
          <w:rFonts w:ascii="Times New Roman" w:hAnsi="Times New Roman"/>
          <w:sz w:val="24"/>
          <w:szCs w:val="24"/>
          <w:lang w:val="fr-FR"/>
        </w:rPr>
        <w:t xml:space="preserve">   In privinta consumului de alcool, majoritatea populatiei chestionate  a refuzat sa declare cu responsabilitate, acest aspect, constatandu-se un numar mic de persoane ce obisnuiesc sa consume zilnic sau saptamanal alcool,( acesta fiind reprezentat mai mult de bere si vin si mai putin de bauturi distilate ).</w:t>
      </w:r>
    </w:p>
    <w:p w:rsidR="00956F90" w:rsidRPr="00030459" w:rsidRDefault="00956F90" w:rsidP="00030459">
      <w:pPr>
        <w:pStyle w:val="NoSpacing"/>
        <w:spacing w:line="360" w:lineRule="auto"/>
        <w:jc w:val="both"/>
        <w:rPr>
          <w:rFonts w:ascii="Times New Roman" w:hAnsi="Times New Roman"/>
          <w:sz w:val="24"/>
          <w:szCs w:val="24"/>
        </w:rPr>
      </w:pPr>
      <w:r w:rsidRPr="00030459">
        <w:rPr>
          <w:rFonts w:ascii="Times New Roman" w:hAnsi="Times New Roman"/>
          <w:sz w:val="24"/>
          <w:szCs w:val="24"/>
          <w:lang w:val="fr-FR"/>
        </w:rPr>
        <w:t xml:space="preserve">  </w:t>
      </w:r>
      <w:r w:rsidRPr="00030459">
        <w:rPr>
          <w:rFonts w:ascii="Times New Roman" w:hAnsi="Times New Roman"/>
          <w:sz w:val="24"/>
          <w:szCs w:val="24"/>
        </w:rPr>
        <w:t>Din tabelul celor 50 de persoane incluse in program:</w:t>
      </w:r>
    </w:p>
    <w:p w:rsidR="00956F90" w:rsidRPr="00030459" w:rsidRDefault="00956F90" w:rsidP="00030459">
      <w:pPr>
        <w:pStyle w:val="NoSpacing"/>
        <w:spacing w:line="360" w:lineRule="auto"/>
        <w:ind w:left="645"/>
        <w:jc w:val="both"/>
        <w:rPr>
          <w:rFonts w:ascii="Times New Roman" w:hAnsi="Times New Roman"/>
          <w:sz w:val="24"/>
          <w:szCs w:val="24"/>
          <w:lang w:val="fr-FR"/>
        </w:rPr>
      </w:pPr>
      <w:r w:rsidRPr="00030459">
        <w:rPr>
          <w:rFonts w:ascii="Times New Roman" w:hAnsi="Times New Roman"/>
          <w:sz w:val="24"/>
          <w:szCs w:val="24"/>
          <w:lang w:val="fr-FR"/>
        </w:rPr>
        <w:t xml:space="preserve">-14 persoane sunt fumatoare (7%), </w:t>
      </w:r>
    </w:p>
    <w:p w:rsidR="00956F90" w:rsidRPr="00030459" w:rsidRDefault="00956F90" w:rsidP="00030459">
      <w:pPr>
        <w:pStyle w:val="NoSpacing"/>
        <w:spacing w:line="360" w:lineRule="auto"/>
        <w:jc w:val="both"/>
        <w:rPr>
          <w:rFonts w:ascii="Times New Roman" w:hAnsi="Times New Roman"/>
          <w:sz w:val="24"/>
          <w:szCs w:val="24"/>
          <w:lang w:val="fr-FR"/>
        </w:rPr>
      </w:pPr>
      <w:r w:rsidRPr="00030459">
        <w:rPr>
          <w:rFonts w:ascii="Times New Roman" w:hAnsi="Times New Roman"/>
          <w:sz w:val="24"/>
          <w:szCs w:val="24"/>
          <w:lang w:val="fr-FR"/>
        </w:rPr>
        <w:t xml:space="preserve">         </w:t>
      </w:r>
      <w:r w:rsidR="00030459">
        <w:rPr>
          <w:rFonts w:ascii="Times New Roman" w:hAnsi="Times New Roman"/>
          <w:sz w:val="24"/>
          <w:szCs w:val="24"/>
          <w:lang w:val="fr-FR"/>
        </w:rPr>
        <w:t xml:space="preserve"> </w:t>
      </w:r>
      <w:r w:rsidRPr="00030459">
        <w:rPr>
          <w:rFonts w:ascii="Times New Roman" w:hAnsi="Times New Roman"/>
          <w:sz w:val="24"/>
          <w:szCs w:val="24"/>
          <w:lang w:val="fr-FR"/>
        </w:rPr>
        <w:t xml:space="preserve">-10 persoane consuma suplimente alimentare(15%). </w:t>
      </w:r>
    </w:p>
    <w:p w:rsidR="00956F90" w:rsidRPr="00030459" w:rsidRDefault="00956F90" w:rsidP="00030459">
      <w:pPr>
        <w:pStyle w:val="NoSpacing"/>
        <w:spacing w:line="360" w:lineRule="auto"/>
        <w:jc w:val="both"/>
        <w:rPr>
          <w:rFonts w:ascii="Times New Roman" w:hAnsi="Times New Roman"/>
          <w:sz w:val="24"/>
          <w:szCs w:val="24"/>
          <w:lang w:val="fr-FR"/>
        </w:rPr>
      </w:pPr>
      <w:r w:rsidRPr="00030459">
        <w:rPr>
          <w:rFonts w:ascii="Times New Roman" w:hAnsi="Times New Roman"/>
          <w:sz w:val="24"/>
          <w:szCs w:val="24"/>
          <w:lang w:val="fr-FR"/>
        </w:rPr>
        <w:t xml:space="preserve">   In ceea ce priveste consumul de sare, 34 persoane (74%),consuma sare de mai multe ori /zi, 3persoane (1,05%),  consuma sare odata /zi, 8persoane (4%), consuma sare mai putin frecvent si 2 persoane(1%), consuma sare odata pe saptamana.</w:t>
      </w:r>
    </w:p>
    <w:p w:rsidR="00956F90" w:rsidRPr="000B171E" w:rsidRDefault="00956F90" w:rsidP="00030459">
      <w:pPr>
        <w:pStyle w:val="NoSpacing"/>
        <w:spacing w:line="360" w:lineRule="auto"/>
        <w:jc w:val="both"/>
        <w:rPr>
          <w:rFonts w:ascii="Times New Roman" w:hAnsi="Times New Roman"/>
          <w:b/>
          <w:sz w:val="28"/>
          <w:szCs w:val="28"/>
        </w:rPr>
      </w:pPr>
      <w:r w:rsidRPr="00030459">
        <w:rPr>
          <w:rFonts w:ascii="Times New Roman" w:hAnsi="Times New Roman"/>
          <w:sz w:val="24"/>
          <w:szCs w:val="24"/>
          <w:lang w:val="fr-FR"/>
        </w:rPr>
        <w:t xml:space="preserve"> </w:t>
      </w:r>
      <w:r w:rsidRPr="00030459">
        <w:rPr>
          <w:rFonts w:ascii="Times New Roman" w:hAnsi="Times New Roman"/>
          <w:b/>
          <w:sz w:val="24"/>
          <w:szCs w:val="24"/>
        </w:rPr>
        <w:t>Grafic  consum sare</w:t>
      </w:r>
    </w:p>
    <w:p w:rsidR="00956F90" w:rsidRDefault="00956F90" w:rsidP="00956F90">
      <w:pPr>
        <w:pStyle w:val="NoSpacing"/>
        <w:rPr>
          <w:rFonts w:ascii="Times New Roman" w:hAnsi="Times New Roman"/>
          <w:sz w:val="28"/>
          <w:szCs w:val="28"/>
        </w:rPr>
      </w:pPr>
    </w:p>
    <w:p w:rsidR="00956F90" w:rsidRPr="007A31D8" w:rsidRDefault="00BF23D7" w:rsidP="00BF23D7">
      <w:pPr>
        <w:pStyle w:val="NoSpacing"/>
        <w:jc w:val="center"/>
        <w:rPr>
          <w:rFonts w:ascii="Times New Roman" w:hAnsi="Times New Roman"/>
          <w:sz w:val="24"/>
          <w:szCs w:val="28"/>
        </w:rPr>
      </w:pPr>
      <w:r w:rsidRPr="00956F90">
        <w:rPr>
          <w:rFonts w:ascii="Times New Roman" w:hAnsi="Times New Roman"/>
          <w:noProof/>
          <w:sz w:val="24"/>
          <w:szCs w:val="28"/>
        </w:rPr>
        <w:object w:dxaOrig="8645" w:dyaOrig="5033">
          <v:shape id="_x0000_i1028" type="#_x0000_t75" style="width:6in;height:251.7pt" o:ole="">
            <v:imagedata r:id="rId24" o:title=""/>
            <o:lock v:ext="edit" aspectratio="f"/>
          </v:shape>
          <o:OLEObject Type="Embed" ProgID="Excel.Sheet.8" ShapeID="_x0000_i1028" DrawAspect="Content" ObjectID="_1699085520" r:id="rId25">
            <o:FieldCodes>\s</o:FieldCodes>
          </o:OLEObject>
        </w:object>
      </w:r>
    </w:p>
    <w:p w:rsidR="00956F90" w:rsidRDefault="00956F90" w:rsidP="00956F90">
      <w:pPr>
        <w:pStyle w:val="NoSpacing"/>
        <w:rPr>
          <w:rFonts w:ascii="Times New Roman" w:hAnsi="Times New Roman"/>
          <w:sz w:val="28"/>
          <w:szCs w:val="28"/>
        </w:rPr>
      </w:pPr>
    </w:p>
    <w:p w:rsidR="00956F90" w:rsidRPr="00BF23D7" w:rsidRDefault="00956F90" w:rsidP="00BF23D7">
      <w:pPr>
        <w:pStyle w:val="NoSpacing"/>
        <w:spacing w:line="360" w:lineRule="auto"/>
        <w:rPr>
          <w:rFonts w:ascii="Times New Roman" w:hAnsi="Times New Roman"/>
          <w:sz w:val="24"/>
          <w:szCs w:val="24"/>
        </w:rPr>
      </w:pPr>
    </w:p>
    <w:p w:rsidR="00956F90" w:rsidRPr="00BF23D7" w:rsidRDefault="00956F90" w:rsidP="00BF23D7">
      <w:pPr>
        <w:pStyle w:val="NoSpacing"/>
        <w:spacing w:line="360" w:lineRule="auto"/>
        <w:rPr>
          <w:rFonts w:ascii="Times New Roman" w:hAnsi="Times New Roman"/>
          <w:sz w:val="24"/>
          <w:szCs w:val="24"/>
          <w:lang w:val="fr-FR"/>
        </w:rPr>
      </w:pPr>
      <w:r w:rsidRPr="00BF23D7">
        <w:rPr>
          <w:rFonts w:ascii="Times New Roman" w:hAnsi="Times New Roman"/>
          <w:sz w:val="24"/>
          <w:szCs w:val="24"/>
          <w:lang w:val="fr-FR"/>
        </w:rPr>
        <w:t xml:space="preserve">   Cuantificarea intensitatii efortului, tinand cont de intreaga activitate a subiectului investigat, se prezinta astfel: 25 persoane (12,5% ) desfasoara activitate fizica  usoara , 21 persoane (10,5%) se incadreaza la activitate medie, iar 4 persoane (2 %) desfasoara activitate fizica intensa.  </w:t>
      </w:r>
    </w:p>
    <w:p w:rsidR="00956F90" w:rsidRPr="00BF23D7" w:rsidRDefault="00956F90" w:rsidP="00BF23D7">
      <w:pPr>
        <w:pStyle w:val="NoSpacing"/>
        <w:spacing w:line="360" w:lineRule="auto"/>
        <w:rPr>
          <w:rFonts w:ascii="Times New Roman" w:hAnsi="Times New Roman"/>
          <w:b/>
          <w:sz w:val="24"/>
          <w:szCs w:val="24"/>
        </w:rPr>
      </w:pPr>
      <w:r w:rsidRPr="00BF23D7">
        <w:rPr>
          <w:rFonts w:ascii="Times New Roman" w:hAnsi="Times New Roman"/>
          <w:b/>
          <w:sz w:val="24"/>
          <w:szCs w:val="24"/>
        </w:rPr>
        <w:t>Grafic activitate fizica  suplimentara</w:t>
      </w:r>
    </w:p>
    <w:p w:rsidR="00956F90" w:rsidRDefault="00956F90" w:rsidP="00956F90">
      <w:pPr>
        <w:pStyle w:val="NoSpacing"/>
        <w:rPr>
          <w:rFonts w:ascii="Times New Roman" w:hAnsi="Times New Roman"/>
          <w:sz w:val="28"/>
          <w:szCs w:val="28"/>
        </w:rPr>
      </w:pPr>
    </w:p>
    <w:p w:rsidR="00956F90" w:rsidRDefault="00956F90" w:rsidP="00BF23D7">
      <w:pPr>
        <w:pStyle w:val="NoSpacing"/>
        <w:jc w:val="center"/>
        <w:rPr>
          <w:rFonts w:ascii="Times New Roman" w:hAnsi="Times New Roman"/>
          <w:sz w:val="28"/>
          <w:szCs w:val="28"/>
        </w:rPr>
      </w:pPr>
      <w:r w:rsidRPr="00956F90">
        <w:rPr>
          <w:rFonts w:ascii="Times New Roman" w:hAnsi="Times New Roman"/>
          <w:noProof/>
          <w:sz w:val="28"/>
          <w:szCs w:val="28"/>
        </w:rPr>
        <w:object w:dxaOrig="8670" w:dyaOrig="5050">
          <v:shape id="_x0000_i1029" type="#_x0000_t75" style="width:433.2pt;height:252.3pt;visibility:visible" o:ole="">
            <v:imagedata r:id="rId26" o:title=""/>
            <o:lock v:ext="edit" aspectratio="f"/>
          </v:shape>
          <o:OLEObject Type="Embed" ProgID="Excel.Sheet.8" ShapeID="_x0000_i1029" DrawAspect="Content" ObjectID="_1699085521" r:id="rId27">
            <o:FieldCodes>\s</o:FieldCodes>
          </o:OLEObject>
        </w:object>
      </w:r>
    </w:p>
    <w:p w:rsidR="00956F90" w:rsidRDefault="00956F90" w:rsidP="00956F90">
      <w:pPr>
        <w:pStyle w:val="NoSpacing"/>
        <w:rPr>
          <w:rFonts w:ascii="Times New Roman" w:hAnsi="Times New Roman"/>
          <w:sz w:val="28"/>
          <w:szCs w:val="28"/>
        </w:rPr>
      </w:pPr>
    </w:p>
    <w:p w:rsidR="00956F90" w:rsidRDefault="00956F90" w:rsidP="00956F90">
      <w:pPr>
        <w:pStyle w:val="NoSpacing"/>
        <w:rPr>
          <w:rFonts w:ascii="Times New Roman" w:hAnsi="Times New Roman"/>
          <w:sz w:val="28"/>
          <w:szCs w:val="28"/>
        </w:rPr>
      </w:pPr>
    </w:p>
    <w:p w:rsidR="00956F90" w:rsidRPr="00BF23D7" w:rsidRDefault="00956F90" w:rsidP="00BF23D7">
      <w:pPr>
        <w:pStyle w:val="NoSpacing"/>
        <w:spacing w:line="360" w:lineRule="auto"/>
        <w:rPr>
          <w:rFonts w:ascii="Times New Roman" w:hAnsi="Times New Roman"/>
          <w:b/>
          <w:sz w:val="24"/>
          <w:szCs w:val="24"/>
          <w:lang w:val="fr-FR"/>
        </w:rPr>
      </w:pPr>
      <w:r w:rsidRPr="00BF23D7">
        <w:rPr>
          <w:rFonts w:ascii="Times New Roman" w:hAnsi="Times New Roman"/>
          <w:sz w:val="24"/>
          <w:szCs w:val="24"/>
          <w:lang w:val="fr-FR"/>
        </w:rPr>
        <w:lastRenderedPageBreak/>
        <w:t xml:space="preserve">               </w:t>
      </w:r>
      <w:r w:rsidRPr="00BF23D7">
        <w:rPr>
          <w:rFonts w:ascii="Times New Roman" w:hAnsi="Times New Roman"/>
          <w:b/>
          <w:sz w:val="24"/>
          <w:szCs w:val="24"/>
          <w:lang w:val="fr-FR"/>
        </w:rPr>
        <w:t xml:space="preserve">Concluzia studiului este ca, la persoanele intervievate, exista un stil de viata si o alimentatie cvasinormala. Din chestionare nu rezulta dezechilibre majore in ceea ce priveste alimentatia –ca factor de risc in boli metabolice.  </w:t>
      </w:r>
    </w:p>
    <w:p w:rsidR="00956F90" w:rsidRPr="00BF23D7" w:rsidRDefault="00956F90" w:rsidP="00BF23D7">
      <w:pPr>
        <w:pStyle w:val="NoSpacing"/>
        <w:spacing w:line="360" w:lineRule="auto"/>
        <w:rPr>
          <w:rFonts w:ascii="Times New Roman" w:hAnsi="Times New Roman"/>
          <w:sz w:val="24"/>
          <w:szCs w:val="24"/>
          <w:lang w:val="fr-FR"/>
        </w:rPr>
      </w:pPr>
      <w:r w:rsidRPr="00BF23D7">
        <w:rPr>
          <w:rFonts w:ascii="Times New Roman" w:hAnsi="Times New Roman"/>
          <w:sz w:val="24"/>
          <w:szCs w:val="24"/>
          <w:lang w:val="fr-FR"/>
        </w:rPr>
        <w:t xml:space="preserve">                          </w:t>
      </w:r>
    </w:p>
    <w:p w:rsidR="00956F90" w:rsidRPr="00BF23D7" w:rsidRDefault="00956F90" w:rsidP="00BF23D7">
      <w:pPr>
        <w:spacing w:line="360" w:lineRule="auto"/>
        <w:rPr>
          <w:lang w:val="fr-FR"/>
        </w:rPr>
      </w:pPr>
      <w:r w:rsidRPr="00BF23D7">
        <w:rPr>
          <w:i/>
          <w:lang w:val="pt-BR"/>
        </w:rPr>
        <w:t xml:space="preserve"> Obs:Acest studiu se bazează  pe corectitudinea declaratiilor privind stilul de viata, a obiceiurilor alimentare si a consumului alimentar al fiecarui participant.</w:t>
      </w:r>
    </w:p>
    <w:p w:rsidR="00956F90" w:rsidRPr="00BF23D7" w:rsidRDefault="00956F90" w:rsidP="00BF23D7">
      <w:pPr>
        <w:spacing w:line="360" w:lineRule="auto"/>
        <w:rPr>
          <w:b/>
          <w:u w:val="single"/>
          <w:lang w:val="fr-FR"/>
        </w:rPr>
      </w:pPr>
    </w:p>
    <w:p w:rsidR="00956F90" w:rsidRPr="00BF23D7" w:rsidRDefault="00956F90" w:rsidP="00BF23D7">
      <w:pPr>
        <w:spacing w:line="360" w:lineRule="auto"/>
        <w:rPr>
          <w:b/>
          <w:u w:val="single"/>
          <w:lang w:val="fr-FR"/>
        </w:rPr>
      </w:pPr>
    </w:p>
    <w:p w:rsidR="00956F90" w:rsidRPr="00BF23D7" w:rsidRDefault="00956F90" w:rsidP="00BF23D7">
      <w:pPr>
        <w:pStyle w:val="NoSpacing"/>
        <w:spacing w:line="360" w:lineRule="auto"/>
        <w:rPr>
          <w:rFonts w:ascii="Times New Roman" w:hAnsi="Times New Roman"/>
          <w:b/>
          <w:sz w:val="24"/>
          <w:szCs w:val="24"/>
          <w:lang w:val="it-IT"/>
        </w:rPr>
      </w:pPr>
      <w:r w:rsidRPr="00BF23D7">
        <w:rPr>
          <w:rFonts w:ascii="Times New Roman" w:hAnsi="Times New Roman"/>
          <w:sz w:val="24"/>
          <w:szCs w:val="24"/>
          <w:lang w:val="it-IT"/>
        </w:rPr>
        <w:t xml:space="preserve">  </w:t>
      </w:r>
      <w:r w:rsidRPr="00BF23D7">
        <w:rPr>
          <w:rFonts w:ascii="Times New Roman" w:hAnsi="Times New Roman"/>
          <w:b/>
          <w:sz w:val="24"/>
          <w:szCs w:val="24"/>
          <w:lang w:val="it-IT"/>
        </w:rPr>
        <w:t>2.Monitorizarea calitatii suplimentelor alimentare.</w:t>
      </w:r>
    </w:p>
    <w:p w:rsidR="00956F90" w:rsidRPr="00BF23D7" w:rsidRDefault="00956F90" w:rsidP="00BF23D7">
      <w:pPr>
        <w:pStyle w:val="NoSpacing"/>
        <w:spacing w:line="360" w:lineRule="auto"/>
        <w:rPr>
          <w:rFonts w:ascii="Times New Roman" w:hAnsi="Times New Roman"/>
          <w:b/>
          <w:sz w:val="24"/>
          <w:szCs w:val="24"/>
          <w:lang w:val="it-IT"/>
        </w:rPr>
      </w:pPr>
    </w:p>
    <w:p w:rsidR="00956F90" w:rsidRPr="00BF23D7" w:rsidRDefault="00956F90" w:rsidP="00BF23D7">
      <w:pPr>
        <w:autoSpaceDE w:val="0"/>
        <w:autoSpaceDN w:val="0"/>
        <w:adjustRightInd w:val="0"/>
        <w:spacing w:line="360" w:lineRule="auto"/>
        <w:jc w:val="both"/>
        <w:rPr>
          <w:lang w:val="ro-RO"/>
        </w:rPr>
      </w:pPr>
      <w:r w:rsidRPr="00BF23D7">
        <w:rPr>
          <w:b/>
          <w:lang w:val="it-IT"/>
        </w:rPr>
        <w:t>Scop:</w:t>
      </w:r>
      <w:r w:rsidRPr="00BF23D7">
        <w:rPr>
          <w:lang w:val="it-IT"/>
        </w:rPr>
        <w:t xml:space="preserve"> Supravegherea unităţilor de profil suplimente alimentare, identificarea compozi</w:t>
      </w:r>
      <w:r w:rsidRPr="00BF23D7">
        <w:rPr>
          <w:lang w:val="ro-RO"/>
        </w:rPr>
        <w:t>ţ</w:t>
      </w:r>
      <w:r w:rsidRPr="00BF23D7">
        <w:rPr>
          <w:lang w:val="it-IT"/>
        </w:rPr>
        <w:t>iei suplimentelor alimentare în funcţie de categoria de consumatori, identificarea aditivilor din suplimentele alimentare destinate copiilor. Analiza Pb şi Cd din probele de suplimente alimentare prelevate pentru a asigura consumatorilor produse sigure provenite atât din produc</w:t>
      </w:r>
      <w:r w:rsidRPr="00BF23D7">
        <w:rPr>
          <w:lang w:val="ro-RO"/>
        </w:rPr>
        <w:t xml:space="preserve">ţia </w:t>
      </w:r>
      <w:r w:rsidRPr="00BF23D7">
        <w:rPr>
          <w:lang w:val="it-IT"/>
        </w:rPr>
        <w:t>autohtonă cât şi</w:t>
      </w:r>
      <w:r w:rsidRPr="00BF23D7">
        <w:rPr>
          <w:lang w:val="ro-RO"/>
        </w:rPr>
        <w:t xml:space="preserve"> din import.</w:t>
      </w:r>
    </w:p>
    <w:p w:rsidR="00956F90" w:rsidRPr="00BF23D7" w:rsidRDefault="00956F90" w:rsidP="00BF23D7">
      <w:pPr>
        <w:autoSpaceDE w:val="0"/>
        <w:autoSpaceDN w:val="0"/>
        <w:adjustRightInd w:val="0"/>
        <w:spacing w:line="360" w:lineRule="auto"/>
        <w:jc w:val="both"/>
        <w:rPr>
          <w:u w:val="single"/>
          <w:lang w:val="it-IT"/>
        </w:rPr>
      </w:pPr>
      <w:r w:rsidRPr="00BF23D7">
        <w:rPr>
          <w:b/>
          <w:lang w:val="ro-RO"/>
        </w:rPr>
        <w:t xml:space="preserve">Activitati: </w:t>
      </w:r>
      <w:r w:rsidRPr="00BF23D7">
        <w:rPr>
          <w:b/>
          <w:lang w:val="it-IT"/>
        </w:rPr>
        <w:t>1.</w:t>
      </w:r>
      <w:r w:rsidRPr="00BF23D7">
        <w:rPr>
          <w:lang w:val="it-IT"/>
        </w:rPr>
        <w:t>catalogare suplimente alimentare în func</w:t>
      </w:r>
      <w:r w:rsidRPr="00BF23D7">
        <w:rPr>
          <w:lang w:val="ro-RO"/>
        </w:rPr>
        <w:t xml:space="preserve">ţie de categoria de ingrediente din compoziţie –vitamine şi/sau minerale; vitamine şi/sau minerale cu alte substanţe (ex. diverse extracte de plante, produse ale stupului, coenzima Q10, licopen, ş.a.m.d.); alte substanţe cu rol fiziologic sau nutriţional (ex. diverse extracte de plante, licopen, Q10, carnitină, aminoacizi etc.) prin completare date in tabelele 1-3 din </w:t>
      </w:r>
      <w:r w:rsidRPr="00BF23D7">
        <w:rPr>
          <w:bCs/>
          <w:lang w:val="ro-RO"/>
        </w:rPr>
        <w:t xml:space="preserve">Anexa I;  </w:t>
      </w:r>
      <w:r w:rsidRPr="00BF23D7">
        <w:rPr>
          <w:b/>
          <w:lang w:val="it-IT"/>
        </w:rPr>
        <w:t>2.</w:t>
      </w:r>
      <w:r w:rsidRPr="00BF23D7">
        <w:rPr>
          <w:lang w:val="it-IT"/>
        </w:rPr>
        <w:t xml:space="preserve"> Prelevarea a câte </w:t>
      </w:r>
      <w:r w:rsidRPr="00BF23D7">
        <w:rPr>
          <w:b/>
          <w:lang w:val="it-IT"/>
        </w:rPr>
        <w:t>2</w:t>
      </w:r>
      <w:r w:rsidRPr="00BF23D7">
        <w:rPr>
          <w:lang w:val="it-IT"/>
        </w:rPr>
        <w:t xml:space="preserve"> probe pentru determinarea inocuitatii produselor şi expedierea acestora pentru analiză de  Pb şi Cd la CRSP Timişoara –detalii privind metodologia de prelevare în </w:t>
      </w:r>
      <w:r w:rsidRPr="00BF23D7">
        <w:rPr>
          <w:bCs/>
          <w:lang w:val="it-IT"/>
        </w:rPr>
        <w:t>Anexa II</w:t>
      </w:r>
      <w:r w:rsidRPr="00BF23D7">
        <w:rPr>
          <w:lang w:val="it-IT"/>
        </w:rPr>
        <w:t xml:space="preserve"> ;  </w:t>
      </w:r>
      <w:r w:rsidRPr="00BF23D7">
        <w:rPr>
          <w:b/>
          <w:lang w:val="it-IT"/>
        </w:rPr>
        <w:t>3.</w:t>
      </w:r>
      <w:r w:rsidRPr="00BF23D7">
        <w:rPr>
          <w:lang w:val="it-IT"/>
        </w:rPr>
        <w:t xml:space="preserve"> instituire de acţiuni corective in caz de non-conformităţi privind ingredientele din compoziţia suplimentelor alimentare precum şi non-conformitati privind concentraţiile de Pb şi Cd aflate în urma analizelor.</w:t>
      </w:r>
    </w:p>
    <w:p w:rsidR="00956F90" w:rsidRPr="00BF23D7" w:rsidRDefault="00956F90" w:rsidP="00BF23D7">
      <w:pPr>
        <w:pStyle w:val="NoSpacing"/>
        <w:spacing w:line="360" w:lineRule="auto"/>
        <w:rPr>
          <w:rFonts w:ascii="Times New Roman" w:hAnsi="Times New Roman"/>
          <w:sz w:val="24"/>
          <w:szCs w:val="24"/>
          <w:lang w:val="it-IT"/>
        </w:rPr>
      </w:pPr>
      <w:r w:rsidRPr="00BF23D7">
        <w:rPr>
          <w:rFonts w:ascii="Times New Roman" w:hAnsi="Times New Roman"/>
          <w:sz w:val="24"/>
          <w:szCs w:val="24"/>
          <w:lang w:val="it-IT"/>
        </w:rPr>
        <w:t xml:space="preserve">     S-au identificat si s-au cules date din unitati de desfacere, privind suplimentele alimentare din punct de vedere al ingredientelor din compozitie: vitamine si/sau minerale; vitamine si /sau minerale cu alte substante; alte substante cu rol fiziologic sau nutritional.</w:t>
      </w:r>
    </w:p>
    <w:p w:rsidR="00956F90" w:rsidRPr="00BF23D7" w:rsidRDefault="00956F90" w:rsidP="00BF23D7">
      <w:pPr>
        <w:pStyle w:val="NoSpacing"/>
        <w:spacing w:line="360" w:lineRule="auto"/>
        <w:rPr>
          <w:rFonts w:ascii="Times New Roman" w:hAnsi="Times New Roman"/>
          <w:sz w:val="24"/>
          <w:szCs w:val="24"/>
          <w:lang w:val="it-IT"/>
        </w:rPr>
      </w:pPr>
      <w:r w:rsidRPr="00BF23D7">
        <w:rPr>
          <w:rFonts w:ascii="Times New Roman" w:hAnsi="Times New Roman"/>
          <w:sz w:val="24"/>
          <w:szCs w:val="24"/>
          <w:lang w:val="it-IT"/>
        </w:rPr>
        <w:t xml:space="preserve">    Au fost catalogate si au fost transpuse in format electronic  </w:t>
      </w:r>
      <w:r w:rsidRPr="00BF23D7">
        <w:rPr>
          <w:rFonts w:ascii="Times New Roman" w:hAnsi="Times New Roman"/>
          <w:b/>
          <w:sz w:val="24"/>
          <w:szCs w:val="24"/>
          <w:lang w:val="it-IT"/>
        </w:rPr>
        <w:t>89</w:t>
      </w:r>
      <w:r w:rsidRPr="00BF23D7">
        <w:rPr>
          <w:rFonts w:ascii="Times New Roman" w:hAnsi="Times New Roman"/>
          <w:sz w:val="24"/>
          <w:szCs w:val="24"/>
          <w:lang w:val="it-IT"/>
        </w:rPr>
        <w:t xml:space="preserve"> suplimente  alimentare,  in functie de categoria de ingrediente din compozitie conform metodologiei din anexa 1: tabelul 1- suplimente alimentare cu vitamine si/sau minerale= </w:t>
      </w:r>
      <w:r w:rsidRPr="00BF23D7">
        <w:rPr>
          <w:rFonts w:ascii="Times New Roman" w:hAnsi="Times New Roman"/>
          <w:b/>
          <w:sz w:val="24"/>
          <w:szCs w:val="24"/>
          <w:lang w:val="it-IT"/>
        </w:rPr>
        <w:t>7</w:t>
      </w:r>
      <w:r w:rsidRPr="00BF23D7">
        <w:rPr>
          <w:rFonts w:ascii="Times New Roman" w:hAnsi="Times New Roman"/>
          <w:sz w:val="24"/>
          <w:szCs w:val="24"/>
          <w:lang w:val="it-IT"/>
        </w:rPr>
        <w:t>; tabelul 2-suplimente alimentare cu alte substante  cu rol fiziologic si/sau nutritional</w:t>
      </w:r>
      <w:r w:rsidRPr="00BF23D7">
        <w:rPr>
          <w:rFonts w:ascii="Times New Roman" w:hAnsi="Times New Roman"/>
          <w:b/>
          <w:sz w:val="24"/>
          <w:szCs w:val="24"/>
          <w:lang w:val="it-IT"/>
        </w:rPr>
        <w:t>= 29</w:t>
      </w:r>
      <w:r w:rsidRPr="00BF23D7">
        <w:rPr>
          <w:rFonts w:ascii="Times New Roman" w:hAnsi="Times New Roman"/>
          <w:sz w:val="24"/>
          <w:szCs w:val="24"/>
          <w:lang w:val="it-IT"/>
        </w:rPr>
        <w:t>; tabelul 3- suplimente alimentare cu alte substante</w:t>
      </w:r>
      <w:r w:rsidRPr="00BF23D7">
        <w:rPr>
          <w:rFonts w:ascii="Times New Roman" w:hAnsi="Times New Roman"/>
          <w:b/>
          <w:sz w:val="24"/>
          <w:szCs w:val="24"/>
          <w:lang w:val="it-IT"/>
        </w:rPr>
        <w:t>= 53</w:t>
      </w:r>
      <w:r w:rsidRPr="00BF23D7">
        <w:rPr>
          <w:rFonts w:ascii="Times New Roman" w:hAnsi="Times New Roman"/>
          <w:sz w:val="24"/>
          <w:szCs w:val="24"/>
          <w:lang w:val="it-IT"/>
        </w:rPr>
        <w:t>.</w:t>
      </w:r>
    </w:p>
    <w:p w:rsidR="00956F90" w:rsidRPr="00BF23D7" w:rsidRDefault="00956F90" w:rsidP="00BF23D7">
      <w:pPr>
        <w:pStyle w:val="NoSpacing"/>
        <w:spacing w:line="360" w:lineRule="auto"/>
        <w:rPr>
          <w:rFonts w:ascii="Times New Roman" w:hAnsi="Times New Roman"/>
          <w:sz w:val="24"/>
          <w:szCs w:val="24"/>
          <w:lang w:val="it-IT"/>
        </w:rPr>
      </w:pPr>
      <w:r w:rsidRPr="00BF23D7">
        <w:rPr>
          <w:rFonts w:ascii="Times New Roman" w:hAnsi="Times New Roman"/>
          <w:sz w:val="24"/>
          <w:szCs w:val="24"/>
          <w:lang w:val="it-IT"/>
        </w:rPr>
        <w:t xml:space="preserve">         S-au prelevat doua probe de suplimente alimentare  (“</w:t>
      </w:r>
      <w:r w:rsidRPr="00BF23D7">
        <w:rPr>
          <w:rFonts w:ascii="Times New Roman" w:hAnsi="Times New Roman"/>
          <w:sz w:val="24"/>
          <w:szCs w:val="24"/>
          <w:lang w:val="fr-FR"/>
        </w:rPr>
        <w:t>Memorie plus – 60 capsule –</w:t>
      </w:r>
      <w:r w:rsidRPr="00BF23D7">
        <w:rPr>
          <w:rFonts w:ascii="Times New Roman" w:hAnsi="Times New Roman"/>
          <w:sz w:val="24"/>
          <w:szCs w:val="24"/>
          <w:lang w:val="it-IT"/>
        </w:rPr>
        <w:t>” si “</w:t>
      </w:r>
      <w:r w:rsidRPr="00BF23D7">
        <w:rPr>
          <w:rFonts w:ascii="Times New Roman" w:hAnsi="Times New Roman"/>
          <w:sz w:val="24"/>
          <w:szCs w:val="24"/>
          <w:lang w:val="fr-FR"/>
        </w:rPr>
        <w:t>VitaMix – 30 tablete filmate</w:t>
      </w:r>
      <w:r w:rsidRPr="00BF23D7">
        <w:rPr>
          <w:rFonts w:ascii="Times New Roman" w:hAnsi="Times New Roman"/>
          <w:sz w:val="24"/>
          <w:szCs w:val="24"/>
          <w:lang w:val="it-IT"/>
        </w:rPr>
        <w:t xml:space="preserve">”), in vederea determinarii parametrilor chimici de metale grele: Pb si Cd care au fost expediate catre laboratorul de chimie alimentara al CRSP-Timisoara, conform metodologiei. </w:t>
      </w:r>
    </w:p>
    <w:p w:rsidR="00956F90" w:rsidRPr="00BF23D7" w:rsidRDefault="00956F90" w:rsidP="00BF23D7">
      <w:pPr>
        <w:pStyle w:val="NoSpacing"/>
        <w:spacing w:line="360" w:lineRule="auto"/>
        <w:jc w:val="both"/>
        <w:rPr>
          <w:rFonts w:ascii="Times New Roman" w:hAnsi="Times New Roman"/>
          <w:sz w:val="24"/>
          <w:szCs w:val="24"/>
          <w:lang w:val="it-IT"/>
        </w:rPr>
      </w:pPr>
      <w:r w:rsidRPr="00BF23D7">
        <w:rPr>
          <w:rFonts w:ascii="Times New Roman" w:hAnsi="Times New Roman"/>
          <w:sz w:val="24"/>
          <w:szCs w:val="24"/>
          <w:lang w:val="it-IT"/>
        </w:rPr>
        <w:lastRenderedPageBreak/>
        <w:t xml:space="preserve">    S-au primit si s-au centralizat in format electronic rezultatele privind probele recoltate, cu transmiterea  datelor in sistem electronic catre CRSP-Timisoara.</w:t>
      </w:r>
    </w:p>
    <w:p w:rsidR="00956F90" w:rsidRPr="00BF23D7" w:rsidRDefault="00956F90" w:rsidP="00BF23D7">
      <w:pPr>
        <w:spacing w:line="360" w:lineRule="auto"/>
        <w:jc w:val="both"/>
        <w:rPr>
          <w:b/>
          <w:color w:val="000000" w:themeColor="text1"/>
          <w:lang w:val="it-IT"/>
        </w:rPr>
      </w:pPr>
    </w:p>
    <w:p w:rsidR="00956F90" w:rsidRPr="00BF23D7" w:rsidRDefault="00956F90" w:rsidP="00BF23D7">
      <w:pPr>
        <w:spacing w:line="360" w:lineRule="auto"/>
        <w:jc w:val="both"/>
        <w:rPr>
          <w:b/>
          <w:lang w:val="it-IT"/>
        </w:rPr>
      </w:pPr>
      <w:r w:rsidRPr="00BF23D7">
        <w:rPr>
          <w:b/>
          <w:color w:val="000000" w:themeColor="text1"/>
          <w:lang w:val="it-IT"/>
        </w:rPr>
        <w:t>3.</w:t>
      </w:r>
      <w:r w:rsidRPr="00BF23D7">
        <w:rPr>
          <w:b/>
          <w:lang w:val="it-IT"/>
        </w:rPr>
        <w:t>Monitorizarea alimentelor cu adaos de vitamine, minerale si alte substante.</w:t>
      </w:r>
    </w:p>
    <w:p w:rsidR="00956F90" w:rsidRPr="00BF23D7" w:rsidRDefault="00956F90" w:rsidP="00BF23D7">
      <w:pPr>
        <w:spacing w:line="360" w:lineRule="auto"/>
        <w:rPr>
          <w:lang w:val="it-IT"/>
        </w:rPr>
      </w:pPr>
      <w:r w:rsidRPr="00BF23D7">
        <w:rPr>
          <w:b/>
          <w:color w:val="000000"/>
          <w:lang w:val="ro-RO"/>
        </w:rPr>
        <w:t>Scop:</w:t>
      </w:r>
      <w:r w:rsidRPr="00BF23D7">
        <w:rPr>
          <w:color w:val="000000"/>
          <w:lang w:val="ro-RO"/>
        </w:rPr>
        <w:t>- notificarea alimentelor cu adaos de vitamine, minerale şi alte substanţe aflate pe piaţa autohtonă  pentru a indeplini o</w:t>
      </w:r>
      <w:r w:rsidRPr="00BF23D7">
        <w:rPr>
          <w:bCs/>
          <w:lang w:val="it-IT"/>
        </w:rPr>
        <w:t xml:space="preserve">bligaţia de a raporta  </w:t>
      </w:r>
      <w:r w:rsidRPr="00BF23D7">
        <w:rPr>
          <w:lang w:val="it-IT"/>
        </w:rPr>
        <w:t xml:space="preserve">la Comisia Europeană categoriile de alimente la care au fost adăugate vitamine, minerale şi alte substanţe;  obligaţia de a raporta cantităţile de vitamine, minerale şi alte substanţe adăugate la diversele categorii de alimente; raportarea periodică a evoluţiei pieţii alimentelor cu adaos de vitamine, minerale şi alte substanţe ; existenţa </w:t>
      </w:r>
      <w:r w:rsidRPr="00BF23D7">
        <w:rPr>
          <w:lang w:val="ro-RO"/>
        </w:rPr>
        <w:t xml:space="preserve">încă, </w:t>
      </w:r>
      <w:r w:rsidRPr="00BF23D7">
        <w:rPr>
          <w:lang w:val="it-IT"/>
        </w:rPr>
        <w:t>pe piaţa naţională, de alimente cu adaos de vitamine, minerale şi alte substanţe care nu sunt notificate.</w:t>
      </w:r>
    </w:p>
    <w:p w:rsidR="00956F90" w:rsidRPr="00BF23D7" w:rsidRDefault="00956F90" w:rsidP="00BF23D7">
      <w:pPr>
        <w:spacing w:line="360" w:lineRule="auto"/>
        <w:rPr>
          <w:b/>
          <w:lang w:val="it-IT"/>
        </w:rPr>
      </w:pPr>
      <w:r w:rsidRPr="00BF23D7">
        <w:rPr>
          <w:b/>
          <w:lang w:val="it-IT"/>
        </w:rPr>
        <w:t>Activitati</w:t>
      </w:r>
      <w:r w:rsidRPr="00BF23D7">
        <w:rPr>
          <w:lang w:val="it-IT"/>
        </w:rPr>
        <w:t>:</w:t>
      </w:r>
      <w:r w:rsidRPr="00BF23D7">
        <w:rPr>
          <w:lang w:val="ro-RO"/>
        </w:rPr>
        <w:t xml:space="preserve"> </w:t>
      </w:r>
      <w:r w:rsidRPr="00BF23D7">
        <w:rPr>
          <w:b/>
          <w:lang w:val="ro-RO"/>
        </w:rPr>
        <w:t>1</w:t>
      </w:r>
      <w:r w:rsidRPr="00BF23D7">
        <w:rPr>
          <w:lang w:val="ro-RO"/>
        </w:rPr>
        <w:t xml:space="preserve">. identificarea de noi alimente cu adaos de vitamine, minerale şi alte substanţe existente pe piaţa autohtonă; catalogarea alimentelor cu adaos pe categorii;  consemnarea cantităţilor de vitamine, minerale şi alte substanţe adăugate; verificarea pe site-ul MS dacă alimentele identificate şi catalogate sunt notificate pentru a depista prezenţa pe piaţa din România a unor asemenea produse fără notificare; tabelarea datelor. </w:t>
      </w:r>
      <w:r w:rsidRPr="00BF23D7">
        <w:rPr>
          <w:b/>
          <w:lang w:val="ro-RO"/>
        </w:rPr>
        <w:t>2.</w:t>
      </w:r>
      <w:r w:rsidRPr="00BF23D7">
        <w:rPr>
          <w:lang w:val="ro-RO"/>
        </w:rPr>
        <w:t xml:space="preserve">  Instituire de acţiuni corective pentru non-conformităţi  (alimente cu adaos fără notificare). </w:t>
      </w:r>
      <w:r w:rsidRPr="00BF23D7">
        <w:rPr>
          <w:b/>
          <w:lang w:val="ro-RO"/>
        </w:rPr>
        <w:t>3.</w:t>
      </w:r>
      <w:r w:rsidRPr="00BF23D7">
        <w:rPr>
          <w:lang w:val="ro-RO"/>
        </w:rPr>
        <w:t xml:space="preserve"> Raportare la CRSPTimişoara a rezultatelor  obţinute după iniţierea acţiunilor corective.</w:t>
      </w:r>
    </w:p>
    <w:p w:rsidR="00956F90" w:rsidRPr="00BF23D7" w:rsidRDefault="00956F90" w:rsidP="00BF23D7">
      <w:pPr>
        <w:pStyle w:val="NoSpacing"/>
        <w:spacing w:line="360" w:lineRule="auto"/>
        <w:ind w:firstLine="720"/>
        <w:jc w:val="both"/>
        <w:rPr>
          <w:rFonts w:ascii="Times New Roman" w:hAnsi="Times New Roman"/>
          <w:b/>
          <w:sz w:val="24"/>
          <w:szCs w:val="24"/>
          <w:lang w:val="fr-FR"/>
        </w:rPr>
      </w:pPr>
      <w:r w:rsidRPr="00BF23D7">
        <w:rPr>
          <w:rFonts w:ascii="Times New Roman" w:hAnsi="Times New Roman"/>
          <w:sz w:val="24"/>
          <w:szCs w:val="24"/>
          <w:lang w:val="fr-FR"/>
        </w:rPr>
        <w:t xml:space="preserve">S-au identificat si catalogat  noi alimente cu adaos de vitamine si minerale in unitati de desfacere astfel: identificarea  si catalogarea alimentelor  cu adaos, pe categorii,  la </w:t>
      </w:r>
      <w:r w:rsidRPr="00BF23D7">
        <w:rPr>
          <w:rFonts w:ascii="Times New Roman" w:hAnsi="Times New Roman"/>
          <w:b/>
          <w:sz w:val="24"/>
          <w:szCs w:val="24"/>
          <w:lang w:val="fr-FR"/>
        </w:rPr>
        <w:t xml:space="preserve">33 </w:t>
      </w:r>
      <w:r w:rsidRPr="00BF23D7">
        <w:rPr>
          <w:rFonts w:ascii="Times New Roman" w:hAnsi="Times New Roman"/>
          <w:sz w:val="24"/>
          <w:szCs w:val="24"/>
          <w:lang w:val="fr-FR"/>
        </w:rPr>
        <w:t>produse : a) lapte si derivate-</w:t>
      </w:r>
      <w:r w:rsidRPr="00BF23D7">
        <w:rPr>
          <w:rFonts w:ascii="Times New Roman" w:hAnsi="Times New Roman"/>
          <w:b/>
          <w:sz w:val="24"/>
          <w:szCs w:val="24"/>
          <w:lang w:val="fr-FR"/>
        </w:rPr>
        <w:t xml:space="preserve">0 </w:t>
      </w:r>
      <w:r w:rsidRPr="00BF23D7">
        <w:rPr>
          <w:rFonts w:ascii="Times New Roman" w:hAnsi="Times New Roman"/>
          <w:sz w:val="24"/>
          <w:szCs w:val="24"/>
          <w:lang w:val="fr-FR"/>
        </w:rPr>
        <w:t xml:space="preserve"> b)sucuri carbonatate-</w:t>
      </w:r>
      <w:r w:rsidRPr="00BF23D7">
        <w:rPr>
          <w:rFonts w:ascii="Times New Roman" w:hAnsi="Times New Roman"/>
          <w:b/>
          <w:sz w:val="24"/>
          <w:szCs w:val="24"/>
          <w:lang w:val="fr-FR"/>
        </w:rPr>
        <w:t>9,</w:t>
      </w:r>
      <w:r w:rsidRPr="00BF23D7">
        <w:rPr>
          <w:rFonts w:ascii="Times New Roman" w:hAnsi="Times New Roman"/>
          <w:sz w:val="24"/>
          <w:szCs w:val="24"/>
          <w:lang w:val="fr-FR"/>
        </w:rPr>
        <w:t xml:space="preserve"> c)cereale si produse pe baza de cereale-</w:t>
      </w:r>
      <w:r w:rsidRPr="00BF23D7">
        <w:rPr>
          <w:rFonts w:ascii="Times New Roman" w:hAnsi="Times New Roman"/>
          <w:b/>
          <w:sz w:val="24"/>
          <w:szCs w:val="24"/>
          <w:lang w:val="fr-FR"/>
        </w:rPr>
        <w:t>20</w:t>
      </w:r>
      <w:r w:rsidRPr="00BF23D7">
        <w:rPr>
          <w:rFonts w:ascii="Times New Roman" w:hAnsi="Times New Roman"/>
          <w:sz w:val="24"/>
          <w:szCs w:val="24"/>
          <w:lang w:val="fr-FR"/>
        </w:rPr>
        <w:t>, d) altele-</w:t>
      </w:r>
      <w:r w:rsidRPr="00BF23D7">
        <w:rPr>
          <w:rFonts w:ascii="Times New Roman" w:hAnsi="Times New Roman"/>
          <w:b/>
          <w:sz w:val="24"/>
          <w:szCs w:val="24"/>
          <w:lang w:val="fr-FR"/>
        </w:rPr>
        <w:t>4</w:t>
      </w:r>
    </w:p>
    <w:p w:rsidR="00956F90" w:rsidRPr="00BF23D7" w:rsidRDefault="00956F90" w:rsidP="00BF23D7">
      <w:pPr>
        <w:pStyle w:val="NoSpacing"/>
        <w:spacing w:line="360" w:lineRule="auto"/>
        <w:jc w:val="both"/>
        <w:rPr>
          <w:rFonts w:ascii="Times New Roman" w:hAnsi="Times New Roman"/>
          <w:sz w:val="24"/>
          <w:szCs w:val="24"/>
          <w:lang w:val="fr-FR"/>
        </w:rPr>
      </w:pPr>
      <w:r w:rsidRPr="00BF23D7">
        <w:rPr>
          <w:rFonts w:ascii="Times New Roman" w:hAnsi="Times New Roman"/>
          <w:sz w:val="24"/>
          <w:szCs w:val="24"/>
          <w:lang w:val="fr-FR"/>
        </w:rPr>
        <w:t xml:space="preserve">      S-a efectuat consemnarea cantitatilor de vitamine, minerale si a altor substante adaugate in tabele, conform anexelor din metodologie si s-a facut verificarea pe  site-ul M.S. daca alimentele identificate si catalogate au notificare.</w:t>
      </w:r>
    </w:p>
    <w:p w:rsidR="00956F90" w:rsidRPr="00BF23D7" w:rsidRDefault="00956F90" w:rsidP="00BF23D7">
      <w:pPr>
        <w:pStyle w:val="NoSpacing"/>
        <w:spacing w:line="360" w:lineRule="auto"/>
        <w:jc w:val="both"/>
        <w:rPr>
          <w:rFonts w:ascii="Times New Roman" w:hAnsi="Times New Roman"/>
          <w:sz w:val="24"/>
          <w:szCs w:val="24"/>
          <w:lang w:val="fr-FR"/>
        </w:rPr>
      </w:pPr>
      <w:r w:rsidRPr="00BF23D7">
        <w:rPr>
          <w:rFonts w:ascii="Times New Roman" w:hAnsi="Times New Roman"/>
          <w:sz w:val="24"/>
          <w:szCs w:val="24"/>
          <w:lang w:val="fr-FR"/>
        </w:rPr>
        <w:t xml:space="preserve">     S-au centralizat datele in excel, conform metodologiei.</w:t>
      </w:r>
    </w:p>
    <w:p w:rsidR="00956F90" w:rsidRPr="00BF23D7" w:rsidRDefault="00956F90" w:rsidP="00BF23D7">
      <w:pPr>
        <w:pStyle w:val="NoSpacing"/>
        <w:spacing w:line="360" w:lineRule="auto"/>
        <w:rPr>
          <w:rFonts w:ascii="Times New Roman" w:hAnsi="Times New Roman"/>
          <w:b/>
          <w:sz w:val="24"/>
          <w:szCs w:val="24"/>
          <w:lang w:val="nl-NL"/>
        </w:rPr>
      </w:pPr>
      <w:r w:rsidRPr="00BF23D7">
        <w:rPr>
          <w:rFonts w:ascii="Times New Roman" w:hAnsi="Times New Roman"/>
          <w:sz w:val="24"/>
          <w:szCs w:val="24"/>
          <w:lang w:val="ro-RO"/>
        </w:rPr>
        <w:t xml:space="preserve">     S-a facut raportarea la Centrul Regional de Sanatate Publica –Timisoara, conform metodologiei, a tabelelor: 1.a) cereale si produse pe baza de cereale, 1.b) sucuri carbonatate, 1.c) lapte si produse lactate, d) altele.</w:t>
      </w:r>
      <w:r w:rsidRPr="00BF23D7">
        <w:rPr>
          <w:rFonts w:ascii="Times New Roman" w:hAnsi="Times New Roman"/>
          <w:b/>
          <w:sz w:val="24"/>
          <w:szCs w:val="24"/>
          <w:lang w:val="nl-NL"/>
        </w:rPr>
        <w:t xml:space="preserve"> </w:t>
      </w:r>
    </w:p>
    <w:p w:rsidR="00956F90" w:rsidRPr="00BF23D7" w:rsidRDefault="00956F90" w:rsidP="00BF23D7">
      <w:pPr>
        <w:pStyle w:val="NoSpacing"/>
        <w:spacing w:line="360" w:lineRule="auto"/>
        <w:rPr>
          <w:rFonts w:ascii="Times New Roman" w:hAnsi="Times New Roman"/>
          <w:sz w:val="24"/>
          <w:szCs w:val="24"/>
          <w:lang w:val="fr-FR"/>
        </w:rPr>
      </w:pPr>
    </w:p>
    <w:p w:rsidR="00956F90" w:rsidRPr="00BF23D7" w:rsidRDefault="00956F90" w:rsidP="00BF23D7">
      <w:pPr>
        <w:pStyle w:val="NoSpacing"/>
        <w:spacing w:line="360" w:lineRule="auto"/>
        <w:rPr>
          <w:rFonts w:ascii="Times New Roman" w:hAnsi="Times New Roman"/>
          <w:b/>
          <w:sz w:val="24"/>
          <w:szCs w:val="24"/>
          <w:lang w:val="fr-FR"/>
        </w:rPr>
      </w:pPr>
      <w:r w:rsidRPr="00BF23D7">
        <w:rPr>
          <w:rFonts w:ascii="Times New Roman" w:hAnsi="Times New Roman"/>
          <w:b/>
          <w:sz w:val="24"/>
          <w:szCs w:val="24"/>
          <w:lang w:val="fr-FR"/>
        </w:rPr>
        <w:t>4.Monitorizarea alimentelor tratate cu radiatii.</w:t>
      </w:r>
    </w:p>
    <w:p w:rsidR="00956F90" w:rsidRPr="00BF23D7" w:rsidRDefault="00956F90" w:rsidP="00BF23D7">
      <w:pPr>
        <w:spacing w:line="360" w:lineRule="auto"/>
        <w:jc w:val="both"/>
        <w:rPr>
          <w:lang w:val="fr-FR"/>
        </w:rPr>
      </w:pPr>
      <w:r w:rsidRPr="00BF23D7">
        <w:rPr>
          <w:b/>
          <w:lang w:val="fr-FR"/>
        </w:rPr>
        <w:t>Scop:</w:t>
      </w:r>
      <w:r w:rsidRPr="00BF23D7">
        <w:rPr>
          <w:lang w:val="fr-FR"/>
        </w:rPr>
        <w:t>Supravegherea comercializării  produselor alimentare/ingredientelor alimentare tratate cu radiaţii ionizante,</w:t>
      </w:r>
      <w:r w:rsidRPr="00BF23D7">
        <w:rPr>
          <w:shd w:val="clear" w:color="auto" w:fill="FFFFFF"/>
          <w:lang w:val="fr-FR"/>
        </w:rPr>
        <w:t xml:space="preserve"> în special a celor importate din ţări terţe,</w:t>
      </w:r>
      <w:r w:rsidRPr="00BF23D7">
        <w:rPr>
          <w:lang w:val="fr-FR"/>
        </w:rPr>
        <w:t xml:space="preserve"> în vederea respectării legislaţiei Uniunii Europene precum şi a celei naţionale din domeniu, pentru asigurarea securităţii alimentare şi protejarea consumatorilor.</w:t>
      </w:r>
    </w:p>
    <w:p w:rsidR="00956F90" w:rsidRPr="00BF23D7" w:rsidRDefault="00956F90" w:rsidP="00BF23D7">
      <w:pPr>
        <w:spacing w:line="360" w:lineRule="auto"/>
        <w:jc w:val="both"/>
        <w:rPr>
          <w:lang w:val="fr-FR"/>
        </w:rPr>
      </w:pPr>
      <w:r w:rsidRPr="00BF23D7">
        <w:rPr>
          <w:b/>
          <w:shd w:val="clear" w:color="auto" w:fill="FFFFFF"/>
          <w:lang w:val="it-IT"/>
        </w:rPr>
        <w:lastRenderedPageBreak/>
        <w:t>Activitati:1.</w:t>
      </w:r>
      <w:r w:rsidRPr="00BF23D7">
        <w:rPr>
          <w:lang w:val="it-IT"/>
        </w:rPr>
        <w:t>Supravegherea</w:t>
      </w:r>
      <w:r w:rsidRPr="00BF23D7">
        <w:rPr>
          <w:lang w:val="fr-FR"/>
        </w:rPr>
        <w:t xml:space="preserve"> produselor şi/sau ingredientelor alimentare tratate cu radiaţii ionizante, în special a celor importate din ţări terţe şi comercializate pe teritoriul României;</w:t>
      </w:r>
      <w:r w:rsidRPr="00BF23D7">
        <w:rPr>
          <w:shd w:val="clear" w:color="auto" w:fill="FFFFFF"/>
          <w:lang w:val="fr-FR"/>
        </w:rPr>
        <w:t xml:space="preserve"> Verificarea respectării prevederilor legale în vigoare prin controlul etichetării produselor /ingredientelor alimentare supuse tratamentului cu radiaţii ionizante (prezenţa </w:t>
      </w:r>
      <w:r w:rsidRPr="00BF23D7">
        <w:rPr>
          <w:lang w:val="fr-FR"/>
        </w:rPr>
        <w:t xml:space="preserve">menţiunii tratamentului de iradiere: “iradiat” sau “tratat cu radiaţii ionizante” </w:t>
      </w:r>
      <w:r w:rsidRPr="00BF23D7">
        <w:rPr>
          <w:shd w:val="clear" w:color="auto" w:fill="FFFFFF"/>
          <w:lang w:val="fr-FR"/>
        </w:rPr>
        <w:t>precum şi prin detectarea iradierii la unele produse alimentare (fie produse nepermise a fi iradiate fie produse permise  a fi iradiate dar al căror tratament a fost efectuat în instalaţii neautorizate de căre CE), aflate pe piaţa românească, în special importate din ţări terţe.</w:t>
      </w:r>
      <w:r w:rsidRPr="00BF23D7">
        <w:rPr>
          <w:lang w:val="fr-FR"/>
        </w:rPr>
        <w:t xml:space="preserve"> </w:t>
      </w:r>
      <w:r w:rsidRPr="00BF23D7">
        <w:rPr>
          <w:b/>
          <w:lang w:val="fr-FR"/>
        </w:rPr>
        <w:t>2.</w:t>
      </w:r>
      <w:r w:rsidRPr="00BF23D7">
        <w:rPr>
          <w:lang w:val="it-IT"/>
        </w:rPr>
        <w:t>Detectarea iradierii la unele produse alimentare de pe piaţa românească, provenite din ţări terţe.</w:t>
      </w:r>
    </w:p>
    <w:p w:rsidR="00956F90" w:rsidRPr="00BF23D7" w:rsidRDefault="00956F90" w:rsidP="00BF23D7">
      <w:pPr>
        <w:pStyle w:val="NoSpacing"/>
        <w:spacing w:line="360" w:lineRule="auto"/>
        <w:rPr>
          <w:rFonts w:ascii="Times New Roman" w:hAnsi="Times New Roman"/>
          <w:b/>
          <w:sz w:val="24"/>
          <w:szCs w:val="24"/>
          <w:lang w:val="fr-FR"/>
        </w:rPr>
      </w:pPr>
      <w:r w:rsidRPr="00BF23D7">
        <w:rPr>
          <w:rFonts w:ascii="Times New Roman" w:hAnsi="Times New Roman"/>
          <w:sz w:val="24"/>
          <w:szCs w:val="24"/>
          <w:lang w:val="fr-FR"/>
        </w:rPr>
        <w:t xml:space="preserve">       S-a efectuat identificarea de produse tratate cu radiatii ionizante in unitati de desfacere.</w:t>
      </w:r>
    </w:p>
    <w:p w:rsidR="00956F90" w:rsidRPr="00BF23D7" w:rsidRDefault="00956F90" w:rsidP="00BF23D7">
      <w:pPr>
        <w:pStyle w:val="NoSpacing"/>
        <w:spacing w:line="360" w:lineRule="auto"/>
        <w:rPr>
          <w:rFonts w:ascii="Times New Roman" w:hAnsi="Times New Roman"/>
          <w:sz w:val="24"/>
          <w:szCs w:val="24"/>
          <w:lang w:val="fr-FR"/>
        </w:rPr>
      </w:pPr>
      <w:r w:rsidRPr="00BF23D7">
        <w:rPr>
          <w:rFonts w:ascii="Times New Roman" w:hAnsi="Times New Roman"/>
          <w:sz w:val="24"/>
          <w:szCs w:val="24"/>
          <w:lang w:val="fr-FR"/>
        </w:rPr>
        <w:t xml:space="preserve">       S-au luat in evidenta </w:t>
      </w:r>
      <w:r w:rsidRPr="00BF23D7">
        <w:rPr>
          <w:rFonts w:ascii="Times New Roman" w:hAnsi="Times New Roman"/>
          <w:b/>
          <w:sz w:val="24"/>
          <w:szCs w:val="24"/>
          <w:lang w:val="fr-FR"/>
        </w:rPr>
        <w:t xml:space="preserve">8 </w:t>
      </w:r>
      <w:r w:rsidRPr="00BF23D7">
        <w:rPr>
          <w:rFonts w:ascii="Times New Roman" w:hAnsi="Times New Roman"/>
          <w:sz w:val="24"/>
          <w:szCs w:val="24"/>
          <w:lang w:val="fr-FR"/>
        </w:rPr>
        <w:t>unitati de desfacere  in care s-au verificat, prin sondaj, unele categorii de  alimente permise a fi iradiate: plante aromatice uscate, condimente, ingrediente vegetale uscate, suplimente alimentare vegetale ( care pot contine ingrediente iradiate), provenite din import, in special din state nemembre UE.</w:t>
      </w:r>
    </w:p>
    <w:p w:rsidR="00956F90" w:rsidRPr="00BF23D7" w:rsidRDefault="00956F90" w:rsidP="00BF23D7">
      <w:pPr>
        <w:pStyle w:val="NoSpacing"/>
        <w:spacing w:line="360" w:lineRule="auto"/>
        <w:rPr>
          <w:rFonts w:ascii="Times New Roman" w:hAnsi="Times New Roman"/>
          <w:sz w:val="24"/>
          <w:szCs w:val="24"/>
          <w:lang w:val="fr-FR"/>
        </w:rPr>
      </w:pPr>
      <w:r w:rsidRPr="00BF23D7">
        <w:rPr>
          <w:rFonts w:ascii="Times New Roman" w:hAnsi="Times New Roman"/>
          <w:sz w:val="24"/>
          <w:szCs w:val="24"/>
          <w:lang w:val="fr-FR"/>
        </w:rPr>
        <w:t xml:space="preserve">      S-au catagrafiat </w:t>
      </w:r>
      <w:r w:rsidRPr="00BF23D7">
        <w:rPr>
          <w:rFonts w:ascii="Times New Roman" w:hAnsi="Times New Roman"/>
          <w:b/>
          <w:sz w:val="24"/>
          <w:szCs w:val="24"/>
          <w:lang w:val="fr-FR"/>
        </w:rPr>
        <w:t>51</w:t>
      </w:r>
      <w:r w:rsidRPr="00BF23D7">
        <w:rPr>
          <w:rFonts w:ascii="Times New Roman" w:hAnsi="Times New Roman"/>
          <w:sz w:val="24"/>
          <w:szCs w:val="24"/>
          <w:lang w:val="fr-FR"/>
        </w:rPr>
        <w:t xml:space="preserve"> de produse  care au fost intabelate conform anexei 1 din metodologie.</w:t>
      </w:r>
    </w:p>
    <w:p w:rsidR="00956F90" w:rsidRPr="00BF23D7" w:rsidRDefault="00956F90" w:rsidP="00BF23D7">
      <w:pPr>
        <w:pStyle w:val="NoSpacing"/>
        <w:spacing w:line="360" w:lineRule="auto"/>
        <w:rPr>
          <w:rFonts w:ascii="Times New Roman" w:hAnsi="Times New Roman"/>
          <w:sz w:val="24"/>
          <w:szCs w:val="24"/>
          <w:lang w:val="fr-FR"/>
        </w:rPr>
      </w:pPr>
      <w:r w:rsidRPr="00BF23D7">
        <w:rPr>
          <w:rFonts w:ascii="Times New Roman" w:hAnsi="Times New Roman"/>
          <w:sz w:val="24"/>
          <w:szCs w:val="24"/>
          <w:lang w:val="fr-FR"/>
        </w:rPr>
        <w:t>S-a facut raportarea la CRSP-Iasi, conform metodologiei.</w:t>
      </w:r>
    </w:p>
    <w:p w:rsidR="00956F90" w:rsidRPr="00BF23D7" w:rsidRDefault="00956F90" w:rsidP="00BF23D7">
      <w:pPr>
        <w:pStyle w:val="NoSpacing"/>
        <w:spacing w:line="360" w:lineRule="auto"/>
        <w:rPr>
          <w:rFonts w:ascii="Times New Roman" w:hAnsi="Times New Roman"/>
          <w:sz w:val="24"/>
          <w:szCs w:val="24"/>
          <w:lang w:val="fr-FR"/>
        </w:rPr>
      </w:pPr>
    </w:p>
    <w:p w:rsidR="00956F90" w:rsidRPr="00BF23D7" w:rsidRDefault="00956F90" w:rsidP="00BF23D7">
      <w:pPr>
        <w:pStyle w:val="NoSpacing"/>
        <w:spacing w:line="360" w:lineRule="auto"/>
        <w:rPr>
          <w:rFonts w:ascii="Times New Roman" w:hAnsi="Times New Roman"/>
          <w:b/>
          <w:sz w:val="24"/>
          <w:szCs w:val="24"/>
          <w:lang w:val="fr-FR"/>
        </w:rPr>
      </w:pPr>
      <w:r w:rsidRPr="00BF23D7">
        <w:rPr>
          <w:rFonts w:ascii="Times New Roman" w:hAnsi="Times New Roman"/>
          <w:b/>
          <w:sz w:val="24"/>
          <w:szCs w:val="24"/>
          <w:lang w:val="ro-RO"/>
        </w:rPr>
        <w:t>5.</w:t>
      </w:r>
      <w:r w:rsidRPr="00BF23D7">
        <w:rPr>
          <w:rFonts w:ascii="Times New Roman" w:hAnsi="Times New Roman"/>
          <w:b/>
          <w:sz w:val="24"/>
          <w:szCs w:val="24"/>
          <w:lang w:val="fr-FR"/>
        </w:rPr>
        <w:t xml:space="preserve"> Monitorizarea nivelului de iod din sarea iodata pentru consumul uman.</w:t>
      </w:r>
    </w:p>
    <w:p w:rsidR="00956F90" w:rsidRPr="00BF23D7" w:rsidRDefault="00956F90" w:rsidP="00BF23D7">
      <w:pPr>
        <w:spacing w:line="360" w:lineRule="auto"/>
        <w:rPr>
          <w:lang w:val="fr-FR"/>
        </w:rPr>
      </w:pPr>
      <w:r w:rsidRPr="00BF23D7">
        <w:rPr>
          <w:b/>
          <w:lang w:val="es-ES"/>
        </w:rPr>
        <w:t>Scop</w:t>
      </w:r>
      <w:r w:rsidRPr="00BF23D7">
        <w:rPr>
          <w:lang w:val="es-ES"/>
        </w:rPr>
        <w:t xml:space="preserve">: </w:t>
      </w:r>
      <w:r w:rsidRPr="00BF23D7">
        <w:rPr>
          <w:lang w:val="fr-FR"/>
        </w:rPr>
        <w:t>protejarea populatiei impotriva riscurilor legate de carenta iodata prin suplimentarea aportului de iod in alimentatie.</w:t>
      </w:r>
    </w:p>
    <w:p w:rsidR="00956F90" w:rsidRPr="00BF23D7" w:rsidRDefault="00956F90" w:rsidP="00BF23D7">
      <w:pPr>
        <w:spacing w:line="360" w:lineRule="auto"/>
        <w:jc w:val="both"/>
        <w:rPr>
          <w:lang w:val="fr-FR"/>
        </w:rPr>
      </w:pPr>
      <w:r w:rsidRPr="00BF23D7">
        <w:rPr>
          <w:b/>
          <w:lang w:val="it-IT"/>
        </w:rPr>
        <w:t>Activitati</w:t>
      </w:r>
      <w:r w:rsidRPr="00BF23D7">
        <w:rPr>
          <w:lang w:val="it-IT"/>
        </w:rPr>
        <w:t xml:space="preserve">: prelevarea probelor pentru analize de laborator </w:t>
      </w:r>
      <w:r w:rsidRPr="00BF23D7">
        <w:rPr>
          <w:color w:val="000000" w:themeColor="text1"/>
          <w:lang w:val="fr-FR"/>
        </w:rPr>
        <w:t xml:space="preserve">se vor recolta pentru anul in curs </w:t>
      </w:r>
      <w:r w:rsidRPr="00BF23D7">
        <w:rPr>
          <w:b/>
          <w:color w:val="000000" w:themeColor="text1"/>
          <w:lang w:val="fr-FR"/>
        </w:rPr>
        <w:t>20 de probe</w:t>
      </w:r>
      <w:r w:rsidRPr="00BF23D7">
        <w:rPr>
          <w:color w:val="000000" w:themeColor="text1"/>
          <w:lang w:val="fr-FR"/>
        </w:rPr>
        <w:t xml:space="preserve"> de sare iodata din depozite de distributie, unitati comerciale, unitati de ambalare</w:t>
      </w:r>
      <w:r w:rsidRPr="00BF23D7">
        <w:rPr>
          <w:b/>
          <w:color w:val="000000" w:themeColor="text1"/>
          <w:lang w:val="fr-FR"/>
        </w:rPr>
        <w:t xml:space="preserve"> </w:t>
      </w:r>
      <w:r w:rsidRPr="00BF23D7">
        <w:rPr>
          <w:color w:val="000000" w:themeColor="text1"/>
          <w:lang w:val="fr-FR"/>
        </w:rPr>
        <w:t>provenita</w:t>
      </w:r>
      <w:r w:rsidRPr="00BF23D7">
        <w:rPr>
          <w:b/>
          <w:color w:val="000000" w:themeColor="text1"/>
          <w:lang w:val="fr-FR"/>
        </w:rPr>
        <w:t xml:space="preserve"> numai din</w:t>
      </w:r>
      <w:r w:rsidRPr="00BF23D7">
        <w:rPr>
          <w:color w:val="000000" w:themeColor="text1"/>
          <w:lang w:val="fr-FR"/>
        </w:rPr>
        <w:t xml:space="preserve"> </w:t>
      </w:r>
      <w:r w:rsidRPr="00BF23D7">
        <w:rPr>
          <w:b/>
          <w:color w:val="000000" w:themeColor="text1"/>
          <w:lang w:val="fr-FR"/>
        </w:rPr>
        <w:t>import</w:t>
      </w:r>
      <w:r w:rsidRPr="00BF23D7">
        <w:rPr>
          <w:color w:val="000000" w:themeColor="text1"/>
          <w:lang w:val="fr-FR"/>
        </w:rPr>
        <w:t>; jud</w:t>
      </w:r>
      <w:r w:rsidRPr="00BF23D7">
        <w:rPr>
          <w:lang w:val="fr-FR"/>
        </w:rPr>
        <w:t xml:space="preserve">etele care au pe  teritoriul lor saline vor face si controlul iodarii sarii in salina - se vor recolta trimestrial cate 10 probe de sare iodata provenite de la aceeasi salina, </w:t>
      </w:r>
      <w:r w:rsidRPr="00BF23D7">
        <w:rPr>
          <w:b/>
          <w:lang w:val="fr-FR"/>
        </w:rPr>
        <w:t>deci 40 probe/an</w:t>
      </w:r>
      <w:r w:rsidRPr="00BF23D7">
        <w:rPr>
          <w:lang w:val="fr-FR"/>
        </w:rPr>
        <w:t>;</w:t>
      </w:r>
    </w:p>
    <w:p w:rsidR="00956F90" w:rsidRPr="00BF23D7" w:rsidRDefault="00956F90" w:rsidP="00BF23D7">
      <w:pPr>
        <w:pStyle w:val="NoSpacing"/>
        <w:spacing w:line="360" w:lineRule="auto"/>
        <w:rPr>
          <w:rFonts w:ascii="Times New Roman" w:hAnsi="Times New Roman"/>
          <w:sz w:val="24"/>
          <w:szCs w:val="24"/>
          <w:lang w:val="fr-FR"/>
        </w:rPr>
      </w:pPr>
      <w:r w:rsidRPr="00BF23D7">
        <w:rPr>
          <w:rFonts w:ascii="Times New Roman" w:hAnsi="Times New Roman"/>
          <w:sz w:val="24"/>
          <w:szCs w:val="24"/>
          <w:lang w:val="fr-FR"/>
        </w:rPr>
        <w:t xml:space="preserve">     S-au prelevat esalonat  </w:t>
      </w:r>
      <w:r w:rsidRPr="00BF23D7">
        <w:rPr>
          <w:rFonts w:ascii="Times New Roman" w:hAnsi="Times New Roman"/>
          <w:b/>
          <w:sz w:val="24"/>
          <w:szCs w:val="24"/>
          <w:lang w:val="fr-FR"/>
        </w:rPr>
        <w:t>20</w:t>
      </w:r>
      <w:r w:rsidRPr="00BF23D7">
        <w:rPr>
          <w:rFonts w:ascii="Times New Roman" w:hAnsi="Times New Roman"/>
          <w:sz w:val="24"/>
          <w:szCs w:val="24"/>
          <w:lang w:val="fr-FR"/>
        </w:rPr>
        <w:t xml:space="preserve"> probe de sare din unitati de desfacere /depozitare, care au fost trimise catre laboratorul de chimie alimentara acreditat din</w:t>
      </w:r>
      <w:r w:rsidRPr="00BF23D7">
        <w:rPr>
          <w:rFonts w:ascii="Times New Roman" w:hAnsi="Times New Roman"/>
          <w:b/>
          <w:sz w:val="24"/>
          <w:szCs w:val="24"/>
          <w:lang w:val="fr-FR"/>
        </w:rPr>
        <w:t xml:space="preserve"> </w:t>
      </w:r>
      <w:r w:rsidRPr="00BF23D7">
        <w:rPr>
          <w:rFonts w:ascii="Times New Roman" w:hAnsi="Times New Roman"/>
          <w:sz w:val="24"/>
          <w:szCs w:val="24"/>
          <w:lang w:val="fr-FR"/>
        </w:rPr>
        <w:t xml:space="preserve">Directia de Sanatate Publica-Gorj  in vederea </w:t>
      </w:r>
      <w:r w:rsidRPr="00BF23D7">
        <w:rPr>
          <w:rFonts w:ascii="Times New Roman" w:hAnsi="Times New Roman"/>
          <w:sz w:val="24"/>
          <w:szCs w:val="24"/>
          <w:lang w:val="it-IT"/>
        </w:rPr>
        <w:t xml:space="preserve">determinarii </w:t>
      </w:r>
      <w:r w:rsidRPr="00BF23D7">
        <w:rPr>
          <w:rFonts w:ascii="Times New Roman" w:hAnsi="Times New Roman"/>
          <w:sz w:val="24"/>
          <w:szCs w:val="24"/>
          <w:lang w:val="fr-FR"/>
        </w:rPr>
        <w:t>continutul in KIO</w:t>
      </w:r>
      <w:r w:rsidRPr="00BF23D7">
        <w:rPr>
          <w:rFonts w:ascii="Times New Roman" w:hAnsi="Times New Roman"/>
          <w:sz w:val="24"/>
          <w:szCs w:val="24"/>
          <w:vertAlign w:val="subscript"/>
          <w:lang w:val="fr-FR"/>
        </w:rPr>
        <w:t>3</w:t>
      </w:r>
      <w:r w:rsidRPr="00BF23D7">
        <w:rPr>
          <w:rFonts w:ascii="Times New Roman" w:hAnsi="Times New Roman"/>
          <w:sz w:val="24"/>
          <w:szCs w:val="24"/>
          <w:lang w:val="fr-FR"/>
        </w:rPr>
        <w:t xml:space="preserve"> mg‰ si continutul in I</w:t>
      </w:r>
      <w:r w:rsidRPr="00BF23D7">
        <w:rPr>
          <w:rFonts w:ascii="Times New Roman" w:hAnsi="Times New Roman"/>
          <w:sz w:val="24"/>
          <w:szCs w:val="24"/>
          <w:vertAlign w:val="subscript"/>
          <w:lang w:val="fr-FR"/>
        </w:rPr>
        <w:t>2</w:t>
      </w:r>
      <w:r w:rsidRPr="00BF23D7">
        <w:rPr>
          <w:rFonts w:ascii="Times New Roman" w:hAnsi="Times New Roman"/>
          <w:sz w:val="24"/>
          <w:szCs w:val="24"/>
          <w:lang w:val="fr-FR"/>
        </w:rPr>
        <w:t>total (KIO</w:t>
      </w:r>
      <w:r w:rsidRPr="00BF23D7">
        <w:rPr>
          <w:rFonts w:ascii="Times New Roman" w:hAnsi="Times New Roman"/>
          <w:sz w:val="24"/>
          <w:szCs w:val="24"/>
          <w:vertAlign w:val="subscript"/>
          <w:lang w:val="fr-FR"/>
        </w:rPr>
        <w:t>3</w:t>
      </w:r>
      <w:r w:rsidRPr="00BF23D7">
        <w:rPr>
          <w:rFonts w:ascii="Times New Roman" w:hAnsi="Times New Roman"/>
          <w:sz w:val="24"/>
          <w:szCs w:val="24"/>
          <w:lang w:val="fr-FR"/>
        </w:rPr>
        <w:t>+KI) exprimat in KIO</w:t>
      </w:r>
      <w:r w:rsidRPr="00BF23D7">
        <w:rPr>
          <w:rFonts w:ascii="Times New Roman" w:hAnsi="Times New Roman"/>
          <w:sz w:val="24"/>
          <w:szCs w:val="24"/>
          <w:vertAlign w:val="subscript"/>
          <w:lang w:val="fr-FR"/>
        </w:rPr>
        <w:t>3</w:t>
      </w:r>
      <w:r w:rsidRPr="00BF23D7">
        <w:rPr>
          <w:rFonts w:ascii="Times New Roman" w:hAnsi="Times New Roman"/>
          <w:sz w:val="24"/>
          <w:szCs w:val="24"/>
          <w:lang w:val="fr-FR"/>
        </w:rPr>
        <w:t xml:space="preserve"> mg‰ .</w:t>
      </w:r>
    </w:p>
    <w:p w:rsidR="00956F90" w:rsidRPr="00BF23D7" w:rsidRDefault="00956F90" w:rsidP="00BF23D7">
      <w:pPr>
        <w:pStyle w:val="NoSpacing"/>
        <w:spacing w:line="360" w:lineRule="auto"/>
        <w:rPr>
          <w:rFonts w:ascii="Times New Roman" w:hAnsi="Times New Roman"/>
          <w:sz w:val="24"/>
          <w:szCs w:val="24"/>
          <w:lang w:val="fr-FR"/>
        </w:rPr>
      </w:pPr>
      <w:r w:rsidRPr="00BF23D7">
        <w:rPr>
          <w:rFonts w:ascii="Times New Roman" w:hAnsi="Times New Roman"/>
          <w:sz w:val="24"/>
          <w:szCs w:val="24"/>
          <w:lang w:val="fr-FR"/>
        </w:rPr>
        <w:t xml:space="preserve">     Rezultatele primite au fost centralizate conform Anexei 1,tabel 1: Tabel centralizator al probelor de sare iodata= </w:t>
      </w:r>
      <w:r w:rsidRPr="00BF23D7">
        <w:rPr>
          <w:rFonts w:ascii="Times New Roman" w:hAnsi="Times New Roman"/>
          <w:b/>
          <w:sz w:val="24"/>
          <w:szCs w:val="24"/>
          <w:lang w:val="fr-FR"/>
        </w:rPr>
        <w:t xml:space="preserve">20 </w:t>
      </w:r>
      <w:r w:rsidRPr="00BF23D7">
        <w:rPr>
          <w:rFonts w:ascii="Times New Roman" w:hAnsi="Times New Roman"/>
          <w:sz w:val="24"/>
          <w:szCs w:val="24"/>
          <w:lang w:val="fr-FR"/>
        </w:rPr>
        <w:t>probe.</w:t>
      </w:r>
    </w:p>
    <w:p w:rsidR="00956F90" w:rsidRPr="00BF23D7" w:rsidRDefault="00956F90" w:rsidP="00BF23D7">
      <w:pPr>
        <w:pStyle w:val="NoSpacing"/>
        <w:spacing w:line="360" w:lineRule="auto"/>
        <w:rPr>
          <w:rFonts w:ascii="Times New Roman" w:hAnsi="Times New Roman"/>
          <w:sz w:val="24"/>
          <w:szCs w:val="24"/>
          <w:lang w:val="fr-FR"/>
        </w:rPr>
      </w:pPr>
      <w:r w:rsidRPr="00BF23D7">
        <w:rPr>
          <w:rFonts w:ascii="Times New Roman" w:hAnsi="Times New Roman"/>
          <w:sz w:val="24"/>
          <w:szCs w:val="24"/>
          <w:lang w:val="fr-FR"/>
        </w:rPr>
        <w:t xml:space="preserve">     S-au derulat actiunile corective in cadrul produselor non-conforme si s-a efectuat intabelarea lor in Anexa 2, Tabel 1: Probe care nu respecta cerintele Regulamentului UE 1169/2011=</w:t>
      </w:r>
      <w:r w:rsidRPr="00BF23D7">
        <w:rPr>
          <w:rFonts w:ascii="Times New Roman" w:hAnsi="Times New Roman"/>
          <w:b/>
          <w:sz w:val="24"/>
          <w:szCs w:val="24"/>
          <w:lang w:val="fr-FR"/>
        </w:rPr>
        <w:t xml:space="preserve"> 0 probe</w:t>
      </w:r>
      <w:r w:rsidRPr="00BF23D7">
        <w:rPr>
          <w:rFonts w:ascii="Times New Roman" w:hAnsi="Times New Roman"/>
          <w:sz w:val="24"/>
          <w:szCs w:val="24"/>
          <w:lang w:val="fr-FR"/>
        </w:rPr>
        <w:t xml:space="preserve">  si Tabel 2: Probe neconforme HG1904/2006=</w:t>
      </w:r>
      <w:r w:rsidRPr="00BF23D7">
        <w:rPr>
          <w:rFonts w:ascii="Times New Roman" w:hAnsi="Times New Roman"/>
          <w:b/>
          <w:sz w:val="24"/>
          <w:szCs w:val="24"/>
          <w:lang w:val="fr-FR"/>
        </w:rPr>
        <w:t>5 probe</w:t>
      </w:r>
      <w:r w:rsidRPr="00BF23D7">
        <w:rPr>
          <w:rFonts w:ascii="Times New Roman" w:hAnsi="Times New Roman"/>
          <w:sz w:val="24"/>
          <w:szCs w:val="24"/>
          <w:lang w:val="fr-FR"/>
        </w:rPr>
        <w:t>, conform metodologiei.</w:t>
      </w:r>
    </w:p>
    <w:p w:rsidR="00956F90" w:rsidRPr="00BF23D7" w:rsidRDefault="00956F90" w:rsidP="00BF23D7">
      <w:pPr>
        <w:pStyle w:val="NoSpacing"/>
        <w:spacing w:line="360" w:lineRule="auto"/>
        <w:rPr>
          <w:rFonts w:ascii="Times New Roman" w:hAnsi="Times New Roman"/>
          <w:sz w:val="24"/>
          <w:szCs w:val="24"/>
          <w:lang w:val="fr-FR"/>
        </w:rPr>
      </w:pPr>
      <w:r w:rsidRPr="00BF23D7">
        <w:rPr>
          <w:rFonts w:ascii="Times New Roman" w:hAnsi="Times New Roman"/>
          <w:sz w:val="24"/>
          <w:szCs w:val="24"/>
          <w:lang w:val="fr-FR"/>
        </w:rPr>
        <w:t xml:space="preserve">     S-a facut raportarea la CRSP-Bucuresti.</w:t>
      </w:r>
    </w:p>
    <w:p w:rsidR="00956F90" w:rsidRPr="00BF23D7" w:rsidRDefault="00956F90" w:rsidP="00BF23D7">
      <w:pPr>
        <w:pStyle w:val="NoSpacing"/>
        <w:spacing w:line="360" w:lineRule="auto"/>
        <w:rPr>
          <w:rFonts w:ascii="Times New Roman" w:hAnsi="Times New Roman"/>
          <w:sz w:val="24"/>
          <w:szCs w:val="24"/>
          <w:lang w:val="it-IT"/>
        </w:rPr>
      </w:pPr>
    </w:p>
    <w:p w:rsidR="00956F90" w:rsidRPr="00BF23D7" w:rsidRDefault="00956F90" w:rsidP="00BF23D7">
      <w:pPr>
        <w:pStyle w:val="Default"/>
        <w:spacing w:line="360" w:lineRule="auto"/>
        <w:rPr>
          <w:b w:val="0"/>
          <w:lang w:val="fr-FR"/>
        </w:rPr>
      </w:pPr>
      <w:r w:rsidRPr="00BF23D7">
        <w:rPr>
          <w:lang w:val="fr-FR"/>
        </w:rPr>
        <w:lastRenderedPageBreak/>
        <w:t>6. Metodologia de supraveghere a focarelor TIA.</w:t>
      </w:r>
    </w:p>
    <w:p w:rsidR="00956F90" w:rsidRPr="00BF23D7" w:rsidRDefault="00956F90" w:rsidP="00BF23D7">
      <w:pPr>
        <w:pStyle w:val="BodyText"/>
        <w:spacing w:line="360" w:lineRule="auto"/>
      </w:pPr>
      <w:r w:rsidRPr="00BF23D7">
        <w:rPr>
          <w:b/>
        </w:rPr>
        <w:t>Scop:1.</w:t>
      </w:r>
      <w:r w:rsidRPr="00BF23D7">
        <w:t xml:space="preserve"> monitorizarea incidentei si caracteristicilor focarelor de toxiinfectii alimentare in scopul protejarii sanatatii populatiei si prevenirii imbolnavirilor asociate factorilor de risc alimentari;</w:t>
      </w:r>
      <w:r w:rsidRPr="00BF23D7">
        <w:rPr>
          <w:b/>
          <w:lang w:val="it-IT"/>
        </w:rPr>
        <w:t>2.</w:t>
      </w:r>
      <w:r w:rsidRPr="00BF23D7">
        <w:rPr>
          <w:lang w:val="it-IT"/>
        </w:rPr>
        <w:t xml:space="preserve"> aplicarea masurilor de prevenire si de control in focarele TIA, in vederea scaderii morbiditatii generale;</w:t>
      </w:r>
      <w:r w:rsidRPr="00BF23D7">
        <w:t>- identificarea cauzelor care produc sau favorizeaza contaminarea alimentelor , a rolului alimentelor contaminate in izbucnirea focarelor de TIA,  a principalilor agenti patogeni care contamineaza alimentele, a factorilor favorizanti in contaminarea alimentelor;</w:t>
      </w:r>
      <w:r w:rsidRPr="00BF23D7">
        <w:rPr>
          <w:b/>
        </w:rPr>
        <w:t>3.</w:t>
      </w:r>
      <w:r w:rsidRPr="00BF23D7">
        <w:t xml:space="preserve"> elaborarea programelor de educatie sanitara eficiente , cu scop final imbunatatirea starii de sanatate a populatiei , prin evidentierea practicilor neigienice in randul populatiei (familie sau unitati de alimentatie publica)  privind  achizitionarea, pregatirea, consumul, pastrarea si depozitarea  alimentelor.</w:t>
      </w:r>
    </w:p>
    <w:p w:rsidR="00956F90" w:rsidRPr="00BF23D7" w:rsidRDefault="00956F90" w:rsidP="00BF23D7">
      <w:pPr>
        <w:pStyle w:val="NoSpacing"/>
        <w:spacing w:line="360" w:lineRule="auto"/>
        <w:rPr>
          <w:rFonts w:ascii="Times New Roman" w:hAnsi="Times New Roman"/>
          <w:sz w:val="24"/>
          <w:szCs w:val="24"/>
          <w:lang w:val="it-IT"/>
        </w:rPr>
      </w:pPr>
      <w:r w:rsidRPr="00BF23D7">
        <w:rPr>
          <w:rFonts w:ascii="Times New Roman" w:hAnsi="Times New Roman"/>
          <w:b/>
          <w:sz w:val="24"/>
          <w:szCs w:val="24"/>
          <w:lang w:val="pt-BR"/>
        </w:rPr>
        <w:t>Activitati:</w:t>
      </w:r>
      <w:r w:rsidRPr="00BF23D7">
        <w:rPr>
          <w:rFonts w:ascii="Times New Roman" w:hAnsi="Times New Roman"/>
          <w:sz w:val="24"/>
          <w:szCs w:val="24"/>
          <w:lang w:val="pt-BR"/>
        </w:rPr>
        <w:t>Detectarea Focarelor TIA:</w:t>
      </w:r>
      <w:r w:rsidRPr="00BF23D7">
        <w:rPr>
          <w:rFonts w:ascii="Times New Roman" w:hAnsi="Times New Roman"/>
          <w:b/>
          <w:sz w:val="24"/>
          <w:szCs w:val="24"/>
          <w:lang w:val="it-IT"/>
        </w:rPr>
        <w:t>1.</w:t>
      </w:r>
      <w:r w:rsidRPr="00BF23D7">
        <w:rPr>
          <w:rFonts w:ascii="Times New Roman" w:hAnsi="Times New Roman"/>
          <w:sz w:val="24"/>
          <w:szCs w:val="24"/>
          <w:lang w:val="it-IT"/>
        </w:rPr>
        <w:t xml:space="preserve"> Medicul de familie, care constata prezentarea la consultatie a cel putin 2 pacienti  cu aceeasi simptomatologie aparuta dupa consumul aceluiasi aliment; </w:t>
      </w:r>
      <w:r w:rsidRPr="00BF23D7">
        <w:rPr>
          <w:rFonts w:ascii="Times New Roman" w:hAnsi="Times New Roman"/>
          <w:b/>
          <w:sz w:val="24"/>
          <w:szCs w:val="24"/>
          <w:lang w:val="it-IT"/>
        </w:rPr>
        <w:t>2.</w:t>
      </w:r>
      <w:r w:rsidRPr="00BF23D7">
        <w:rPr>
          <w:rFonts w:ascii="Times New Roman" w:hAnsi="Times New Roman"/>
          <w:sz w:val="24"/>
          <w:szCs w:val="24"/>
          <w:lang w:val="it-IT"/>
        </w:rPr>
        <w:t xml:space="preserve"> Orice unitate sanitara (Spitalul/Sectia de boli infectioase, Spitalul/sectia de pediatrie, UPU, CPU, camera de garda, ambulanta , etc.) care constata prezentarea la spital/ sectie/ cabinet a unui numar de pacienti cu aceleasi simptome, care au participat la acelasi eveniment sau care au consumat acelasi aliment sau alimente achizitionate de la acelasi furnizor; </w:t>
      </w:r>
    </w:p>
    <w:p w:rsidR="00956F90" w:rsidRPr="00BF23D7" w:rsidRDefault="00956F90" w:rsidP="00BF23D7">
      <w:pPr>
        <w:pStyle w:val="NoSpacing"/>
        <w:spacing w:line="360" w:lineRule="auto"/>
        <w:rPr>
          <w:rFonts w:ascii="Times New Roman" w:hAnsi="Times New Roman"/>
          <w:sz w:val="24"/>
          <w:szCs w:val="24"/>
          <w:lang w:val="it-IT"/>
        </w:rPr>
      </w:pPr>
      <w:r w:rsidRPr="00BF23D7">
        <w:rPr>
          <w:rFonts w:ascii="Times New Roman" w:hAnsi="Times New Roman"/>
          <w:b/>
          <w:sz w:val="24"/>
          <w:szCs w:val="24"/>
          <w:lang w:val="it-IT"/>
        </w:rPr>
        <w:t>3.</w:t>
      </w:r>
      <w:r w:rsidRPr="00BF23D7">
        <w:rPr>
          <w:rFonts w:ascii="Times New Roman" w:hAnsi="Times New Roman"/>
          <w:sz w:val="24"/>
          <w:szCs w:val="24"/>
          <w:lang w:val="it-IT"/>
        </w:rPr>
        <w:t xml:space="preserve"> Interpretarea rezultatelor analizelor de laborator .</w:t>
      </w:r>
    </w:p>
    <w:p w:rsidR="00956F90" w:rsidRPr="00BF23D7" w:rsidRDefault="00956F90" w:rsidP="00BF23D7">
      <w:pPr>
        <w:pStyle w:val="NoSpacing"/>
        <w:spacing w:line="360" w:lineRule="auto"/>
        <w:rPr>
          <w:rFonts w:ascii="Times New Roman" w:hAnsi="Times New Roman"/>
          <w:b/>
          <w:sz w:val="24"/>
          <w:szCs w:val="24"/>
          <w:lang w:val="it-IT"/>
        </w:rPr>
      </w:pPr>
      <w:r w:rsidRPr="00BF23D7">
        <w:rPr>
          <w:rFonts w:ascii="Times New Roman" w:hAnsi="Times New Roman"/>
          <w:b/>
          <w:sz w:val="24"/>
          <w:szCs w:val="24"/>
          <w:lang w:val="it-IT"/>
        </w:rPr>
        <w:t>Nu au fost cazuri de toxinfectie alimentara pe anul 2020.</w:t>
      </w:r>
    </w:p>
    <w:p w:rsidR="00D75BAD" w:rsidRPr="00BF23D7" w:rsidRDefault="00D75BAD" w:rsidP="00BF23D7">
      <w:pPr>
        <w:pStyle w:val="Default"/>
        <w:spacing w:line="360" w:lineRule="auto"/>
        <w:jc w:val="both"/>
        <w:rPr>
          <w:color w:val="FF0000"/>
          <w:lang w:val="fr-FR"/>
        </w:rPr>
      </w:pPr>
    </w:p>
    <w:p w:rsidR="00386C54" w:rsidRDefault="00386C54">
      <w:pPr>
        <w:rPr>
          <w:b/>
          <w:lang w:val="fr-FR"/>
        </w:rPr>
      </w:pPr>
      <w:r>
        <w:rPr>
          <w:b/>
          <w:lang w:val="fr-FR"/>
        </w:rPr>
        <w:br w:type="page"/>
      </w:r>
    </w:p>
    <w:p w:rsidR="006A7B44" w:rsidRPr="00BF23D7" w:rsidRDefault="006A7B44" w:rsidP="00BF23D7">
      <w:pPr>
        <w:pStyle w:val="western"/>
        <w:spacing w:after="0" w:line="360" w:lineRule="auto"/>
        <w:rPr>
          <w:b/>
          <w:lang w:val="fr-FR"/>
        </w:rPr>
      </w:pPr>
      <w:r w:rsidRPr="00BF23D7">
        <w:rPr>
          <w:b/>
          <w:lang w:val="fr-FR"/>
        </w:rPr>
        <w:lastRenderedPageBreak/>
        <w:t>IGIENA  COLECTIVITATILOR  DE  COPII  SI  TINERI</w:t>
      </w:r>
    </w:p>
    <w:p w:rsidR="006A7B44" w:rsidRPr="00BF23D7" w:rsidRDefault="006A7B44" w:rsidP="00BF23D7">
      <w:pPr>
        <w:pStyle w:val="western"/>
        <w:spacing w:after="0" w:line="360" w:lineRule="auto"/>
        <w:rPr>
          <w:b/>
          <w:lang w:val="fr-FR"/>
        </w:rPr>
      </w:pPr>
    </w:p>
    <w:p w:rsidR="006A7B44" w:rsidRPr="00BF23D7" w:rsidRDefault="006A7B44" w:rsidP="00BF23D7">
      <w:pPr>
        <w:spacing w:line="360" w:lineRule="auto"/>
        <w:ind w:firstLine="720"/>
        <w:jc w:val="both"/>
        <w:rPr>
          <w:b/>
          <w:bCs/>
          <w:lang w:val="it-IT"/>
        </w:rPr>
      </w:pPr>
      <w:r w:rsidRPr="00BF23D7">
        <w:rPr>
          <w:b/>
          <w:bCs/>
          <w:lang w:val="it-IT"/>
        </w:rPr>
        <w:t>Activitatea colectivului  igiena colectivitatilor de copii si tineri  in 2020 pentru supravegherea si evaluarea starii de sanatate a copiilor si tinerilor:</w:t>
      </w:r>
    </w:p>
    <w:p w:rsidR="006A7B44" w:rsidRPr="00BF23D7" w:rsidRDefault="006A7B44" w:rsidP="00BF23D7">
      <w:pPr>
        <w:spacing w:line="360" w:lineRule="auto"/>
        <w:ind w:firstLine="720"/>
        <w:jc w:val="both"/>
        <w:rPr>
          <w:lang w:val="fr-FR"/>
        </w:rPr>
      </w:pPr>
    </w:p>
    <w:p w:rsidR="006A7B44" w:rsidRPr="00BF23D7" w:rsidRDefault="006A7B44" w:rsidP="00BF23D7">
      <w:pPr>
        <w:spacing w:line="360" w:lineRule="auto"/>
        <w:ind w:firstLine="720"/>
        <w:jc w:val="both"/>
        <w:rPr>
          <w:b/>
          <w:lang w:val="it-IT"/>
        </w:rPr>
      </w:pPr>
      <w:r w:rsidRPr="00BF23D7">
        <w:rPr>
          <w:b/>
          <w:lang w:val="it-IT"/>
        </w:rPr>
        <w:t>I. Evaluare  documentatii in vederea obtinerii autorizatiilor sanitare de functionare pentru unitati de educatie si invatamant = 31.</w:t>
      </w:r>
    </w:p>
    <w:p w:rsidR="006A7B44" w:rsidRPr="00BF23D7" w:rsidRDefault="006A7B44" w:rsidP="00BF23D7">
      <w:pPr>
        <w:spacing w:line="360" w:lineRule="auto"/>
        <w:jc w:val="both"/>
        <w:rPr>
          <w:lang w:val="fr-FR"/>
        </w:rPr>
      </w:pPr>
    </w:p>
    <w:p w:rsidR="006A7B44" w:rsidRPr="00BF23D7" w:rsidRDefault="006A7B44" w:rsidP="00BF23D7">
      <w:pPr>
        <w:spacing w:line="360" w:lineRule="auto"/>
        <w:ind w:firstLine="720"/>
        <w:jc w:val="both"/>
        <w:rPr>
          <w:b/>
          <w:lang w:val="it-IT"/>
        </w:rPr>
      </w:pPr>
      <w:r w:rsidRPr="00BF23D7">
        <w:rPr>
          <w:b/>
          <w:lang w:val="it-IT"/>
        </w:rPr>
        <w:t xml:space="preserve">II.  Supravegherea  starii de sanatate in colectivitatile de copii si tineri: </w:t>
      </w:r>
    </w:p>
    <w:p w:rsidR="006A7B44" w:rsidRPr="00BF23D7" w:rsidRDefault="006A7B44" w:rsidP="00BF23D7">
      <w:pPr>
        <w:spacing w:line="360" w:lineRule="auto"/>
        <w:ind w:firstLine="720"/>
        <w:jc w:val="both"/>
        <w:rPr>
          <w:b/>
          <w:lang w:val="it-IT"/>
        </w:rPr>
      </w:pPr>
    </w:p>
    <w:p w:rsidR="006A7B44" w:rsidRPr="00BF23D7" w:rsidRDefault="006A7B44" w:rsidP="00BF23D7">
      <w:pPr>
        <w:spacing w:line="360" w:lineRule="auto"/>
        <w:ind w:firstLine="720"/>
        <w:jc w:val="both"/>
        <w:rPr>
          <w:b/>
          <w:lang w:val="it-IT"/>
        </w:rPr>
      </w:pPr>
      <w:r w:rsidRPr="00BF23D7">
        <w:rPr>
          <w:lang w:val="it-IT"/>
        </w:rPr>
        <w:t>In mediul urban , in cele  50 scoli , 36  licee, asistenta medicala  este asigura, prin cabinetele medicale scolare,  unde isi desfasoara activitatea</w:t>
      </w:r>
      <w:r w:rsidRPr="00BF23D7">
        <w:rPr>
          <w:b/>
          <w:lang w:val="it-IT"/>
        </w:rPr>
        <w:t xml:space="preserve">: </w:t>
      </w:r>
      <w:r w:rsidRPr="00BF23D7">
        <w:rPr>
          <w:lang w:val="it-IT"/>
        </w:rPr>
        <w:t xml:space="preserve">28 de medici scolari,10 medici medicina dentara, 85 de asistenti medicali. </w:t>
      </w:r>
    </w:p>
    <w:p w:rsidR="006A7B44" w:rsidRPr="00BF23D7" w:rsidRDefault="006A7B44" w:rsidP="00BF23D7">
      <w:pPr>
        <w:spacing w:line="360" w:lineRule="auto"/>
        <w:ind w:firstLine="720"/>
        <w:jc w:val="both"/>
        <w:rPr>
          <w:lang w:val="it-IT"/>
        </w:rPr>
      </w:pPr>
    </w:p>
    <w:p w:rsidR="006A7B44" w:rsidRPr="00BF23D7" w:rsidRDefault="006A7B44" w:rsidP="00BF23D7">
      <w:pPr>
        <w:spacing w:line="360" w:lineRule="auto"/>
        <w:ind w:firstLine="720"/>
        <w:jc w:val="both"/>
        <w:rPr>
          <w:lang w:val="it-IT"/>
        </w:rPr>
      </w:pPr>
      <w:r w:rsidRPr="00BF23D7">
        <w:rPr>
          <w:lang w:val="it-IT"/>
        </w:rPr>
        <w:t>In mediul rural  este  asigurata  asistenta medicala  a elevilor in unitatile de invatamant  numai  in patru localitati, unde autoritatile publice locale au angajat  personal  medico sanitar, in acest scop ( comunele</w:t>
      </w:r>
      <w:r w:rsidRPr="00BF23D7">
        <w:rPr>
          <w:b/>
          <w:lang w:val="it-IT"/>
        </w:rPr>
        <w:t>:</w:t>
      </w:r>
      <w:r w:rsidRPr="00BF23D7">
        <w:rPr>
          <w:lang w:val="it-IT"/>
        </w:rPr>
        <w:t xml:space="preserve"> Balilesti,Aninoasa ,  Bascov, Budeasa). </w:t>
      </w:r>
    </w:p>
    <w:p w:rsidR="006A7B44" w:rsidRPr="00BF23D7" w:rsidRDefault="006A7B44" w:rsidP="00BF23D7">
      <w:pPr>
        <w:spacing w:line="360" w:lineRule="auto"/>
        <w:ind w:firstLine="720"/>
        <w:jc w:val="both"/>
        <w:rPr>
          <w:rFonts w:eastAsia="Tahoma"/>
          <w:lang w:val="it-IT"/>
        </w:rPr>
      </w:pPr>
      <w:r w:rsidRPr="00BF23D7">
        <w:rPr>
          <w:lang w:val="it-IT"/>
        </w:rPr>
        <w:t>Din aceasta cauza,  in  mediul rural supravegherea  copiilor si a conditiilor de igiena din unitatile de invatamant, este deficitara .</w:t>
      </w:r>
      <w:r w:rsidRPr="00BF23D7">
        <w:rPr>
          <w:rFonts w:eastAsia="Tahoma"/>
          <w:lang w:val="it-IT"/>
        </w:rPr>
        <w:t xml:space="preserve"> </w:t>
      </w:r>
    </w:p>
    <w:p w:rsidR="006A7B44" w:rsidRDefault="006A7B44" w:rsidP="006A7B44">
      <w:pPr>
        <w:ind w:firstLine="720"/>
        <w:jc w:val="both"/>
        <w:rPr>
          <w:rFonts w:eastAsia="Tahoma"/>
          <w:sz w:val="28"/>
          <w:szCs w:val="28"/>
          <w:lang w:val="it-IT"/>
        </w:rPr>
      </w:pPr>
    </w:p>
    <w:p w:rsidR="006A7B44" w:rsidRDefault="006A7B44" w:rsidP="006A7B44">
      <w:pPr>
        <w:ind w:firstLine="720"/>
        <w:jc w:val="both"/>
      </w:pPr>
    </w:p>
    <w:tbl>
      <w:tblPr>
        <w:tblW w:w="0" w:type="auto"/>
        <w:tblInd w:w="-25" w:type="dxa"/>
        <w:tblLayout w:type="fixed"/>
        <w:tblLook w:val="04A0" w:firstRow="1" w:lastRow="0" w:firstColumn="1" w:lastColumn="0" w:noHBand="0" w:noVBand="1"/>
      </w:tblPr>
      <w:tblGrid>
        <w:gridCol w:w="1838"/>
        <w:gridCol w:w="1620"/>
        <w:gridCol w:w="1440"/>
        <w:gridCol w:w="900"/>
        <w:gridCol w:w="1440"/>
        <w:gridCol w:w="1350"/>
        <w:gridCol w:w="1900"/>
      </w:tblGrid>
      <w:tr w:rsidR="006A7B44" w:rsidRPr="00BF23D7" w:rsidTr="00A01B2F">
        <w:tc>
          <w:tcPr>
            <w:tcW w:w="1838" w:type="dxa"/>
            <w:tcBorders>
              <w:top w:val="single" w:sz="4" w:space="0" w:color="000000"/>
              <w:left w:val="single" w:sz="4" w:space="0" w:color="000000"/>
              <w:bottom w:val="single" w:sz="4" w:space="0" w:color="000000"/>
              <w:right w:val="nil"/>
            </w:tcBorders>
            <w:hideMark/>
          </w:tcPr>
          <w:p w:rsidR="006A7B44" w:rsidRPr="00BF23D7" w:rsidRDefault="006A7B44" w:rsidP="00A01B2F">
            <w:pPr>
              <w:spacing w:line="276" w:lineRule="auto"/>
              <w:jc w:val="both"/>
            </w:pPr>
            <w:r w:rsidRPr="00BF23D7">
              <w:rPr>
                <w:lang w:val="it-IT"/>
              </w:rPr>
              <w:t xml:space="preserve">Localitate </w:t>
            </w:r>
          </w:p>
        </w:tc>
        <w:tc>
          <w:tcPr>
            <w:tcW w:w="1620" w:type="dxa"/>
            <w:tcBorders>
              <w:top w:val="single" w:sz="4" w:space="0" w:color="000000"/>
              <w:left w:val="single" w:sz="4" w:space="0" w:color="000000"/>
              <w:bottom w:val="single" w:sz="4" w:space="0" w:color="000000"/>
              <w:right w:val="nil"/>
            </w:tcBorders>
            <w:hideMark/>
          </w:tcPr>
          <w:p w:rsidR="006A7B44" w:rsidRPr="00BF23D7" w:rsidRDefault="006A7B44" w:rsidP="00A01B2F">
            <w:pPr>
              <w:spacing w:line="276" w:lineRule="auto"/>
              <w:jc w:val="both"/>
            </w:pPr>
            <w:r w:rsidRPr="00BF23D7">
              <w:rPr>
                <w:lang w:val="it-IT"/>
              </w:rPr>
              <w:t xml:space="preserve">Nr. medici scolari </w:t>
            </w:r>
          </w:p>
        </w:tc>
        <w:tc>
          <w:tcPr>
            <w:tcW w:w="1440" w:type="dxa"/>
            <w:tcBorders>
              <w:top w:val="single" w:sz="4" w:space="0" w:color="000000"/>
              <w:left w:val="single" w:sz="4" w:space="0" w:color="000000"/>
              <w:bottom w:val="single" w:sz="4" w:space="0" w:color="000000"/>
              <w:right w:val="nil"/>
            </w:tcBorders>
            <w:hideMark/>
          </w:tcPr>
          <w:p w:rsidR="006A7B44" w:rsidRPr="00BF23D7" w:rsidRDefault="006A7B44" w:rsidP="00A01B2F">
            <w:pPr>
              <w:spacing w:line="276" w:lineRule="auto"/>
              <w:jc w:val="both"/>
            </w:pPr>
            <w:r w:rsidRPr="00BF23D7">
              <w:rPr>
                <w:lang w:val="it-IT"/>
              </w:rPr>
              <w:t>Nr. medici de medicina dentara</w:t>
            </w:r>
          </w:p>
        </w:tc>
        <w:tc>
          <w:tcPr>
            <w:tcW w:w="900" w:type="dxa"/>
            <w:tcBorders>
              <w:top w:val="single" w:sz="4" w:space="0" w:color="000000"/>
              <w:left w:val="single" w:sz="4" w:space="0" w:color="000000"/>
              <w:bottom w:val="single" w:sz="4" w:space="0" w:color="000000"/>
              <w:right w:val="nil"/>
            </w:tcBorders>
            <w:hideMark/>
          </w:tcPr>
          <w:p w:rsidR="006A7B44" w:rsidRPr="00BF23D7" w:rsidRDefault="006A7B44" w:rsidP="00A01B2F">
            <w:pPr>
              <w:spacing w:line="276" w:lineRule="auto"/>
              <w:jc w:val="both"/>
            </w:pPr>
            <w:r w:rsidRPr="00BF23D7">
              <w:rPr>
                <w:lang w:val="it-IT"/>
              </w:rPr>
              <w:t>Nr. asistenti medicali</w:t>
            </w:r>
          </w:p>
        </w:tc>
        <w:tc>
          <w:tcPr>
            <w:tcW w:w="1440" w:type="dxa"/>
            <w:tcBorders>
              <w:top w:val="single" w:sz="4" w:space="0" w:color="000000"/>
              <w:left w:val="single" w:sz="4" w:space="0" w:color="000000"/>
              <w:bottom w:val="single" w:sz="4" w:space="0" w:color="000000"/>
              <w:right w:val="nil"/>
            </w:tcBorders>
            <w:hideMark/>
          </w:tcPr>
          <w:p w:rsidR="006A7B44" w:rsidRPr="00BF23D7" w:rsidRDefault="006A7B44" w:rsidP="00A01B2F">
            <w:pPr>
              <w:spacing w:line="276" w:lineRule="auto"/>
              <w:jc w:val="both"/>
            </w:pPr>
            <w:r w:rsidRPr="00BF23D7">
              <w:rPr>
                <w:lang w:val="it-IT"/>
              </w:rPr>
              <w:t>Nr. cabinete medicale in gradinite</w:t>
            </w:r>
          </w:p>
        </w:tc>
        <w:tc>
          <w:tcPr>
            <w:tcW w:w="1350" w:type="dxa"/>
            <w:tcBorders>
              <w:top w:val="single" w:sz="4" w:space="0" w:color="000000"/>
              <w:left w:val="single" w:sz="4" w:space="0" w:color="000000"/>
              <w:bottom w:val="single" w:sz="4" w:space="0" w:color="000000"/>
              <w:right w:val="nil"/>
            </w:tcBorders>
            <w:hideMark/>
          </w:tcPr>
          <w:p w:rsidR="006A7B44" w:rsidRPr="00BF23D7" w:rsidRDefault="006A7B44" w:rsidP="00A01B2F">
            <w:pPr>
              <w:spacing w:line="276" w:lineRule="auto"/>
              <w:jc w:val="both"/>
            </w:pPr>
            <w:r w:rsidRPr="00BF23D7">
              <w:rPr>
                <w:lang w:val="it-IT"/>
              </w:rPr>
              <w:t>Nr. cabinete medicale in scoli</w:t>
            </w:r>
          </w:p>
        </w:tc>
        <w:tc>
          <w:tcPr>
            <w:tcW w:w="1900" w:type="dxa"/>
            <w:tcBorders>
              <w:top w:val="single" w:sz="4" w:space="0" w:color="000000"/>
              <w:left w:val="single" w:sz="4" w:space="0" w:color="000000"/>
              <w:bottom w:val="single" w:sz="4" w:space="0" w:color="000000"/>
              <w:right w:val="single" w:sz="4" w:space="0" w:color="000000"/>
            </w:tcBorders>
            <w:hideMark/>
          </w:tcPr>
          <w:p w:rsidR="006A7B44" w:rsidRPr="00BF23D7" w:rsidRDefault="006A7B44" w:rsidP="00A01B2F">
            <w:pPr>
              <w:spacing w:line="276" w:lineRule="auto"/>
              <w:jc w:val="both"/>
            </w:pPr>
            <w:r w:rsidRPr="00BF23D7">
              <w:rPr>
                <w:lang w:val="it-IT"/>
              </w:rPr>
              <w:t>Nr. cabinete medicale in licee</w:t>
            </w:r>
          </w:p>
        </w:tc>
      </w:tr>
      <w:tr w:rsidR="006A7B44" w:rsidRPr="00BF23D7" w:rsidTr="00A01B2F">
        <w:tc>
          <w:tcPr>
            <w:tcW w:w="1838" w:type="dxa"/>
            <w:tcBorders>
              <w:top w:val="single" w:sz="4" w:space="0" w:color="000000"/>
              <w:left w:val="single" w:sz="4" w:space="0" w:color="000000"/>
              <w:bottom w:val="single" w:sz="4" w:space="0" w:color="000000"/>
              <w:right w:val="nil"/>
            </w:tcBorders>
            <w:hideMark/>
          </w:tcPr>
          <w:p w:rsidR="006A7B44" w:rsidRPr="00BF23D7" w:rsidRDefault="006A7B44" w:rsidP="00A01B2F">
            <w:pPr>
              <w:spacing w:line="276" w:lineRule="auto"/>
              <w:jc w:val="both"/>
            </w:pPr>
            <w:r w:rsidRPr="00BF23D7">
              <w:rPr>
                <w:lang w:val="it-IT"/>
              </w:rPr>
              <w:t>Pitesti</w:t>
            </w:r>
          </w:p>
        </w:tc>
        <w:tc>
          <w:tcPr>
            <w:tcW w:w="1620" w:type="dxa"/>
            <w:tcBorders>
              <w:top w:val="single" w:sz="4" w:space="0" w:color="000000"/>
              <w:left w:val="single" w:sz="4" w:space="0" w:color="000000"/>
              <w:bottom w:val="single" w:sz="4" w:space="0" w:color="000000"/>
              <w:right w:val="nil"/>
            </w:tcBorders>
            <w:hideMark/>
          </w:tcPr>
          <w:p w:rsidR="006A7B44" w:rsidRPr="00BF23D7" w:rsidRDefault="006A7B44" w:rsidP="00A01B2F">
            <w:pPr>
              <w:spacing w:line="276" w:lineRule="auto"/>
              <w:jc w:val="both"/>
            </w:pPr>
            <w:r w:rsidRPr="00BF23D7">
              <w:rPr>
                <w:lang w:val="it-IT"/>
              </w:rPr>
              <w:t>13+2 universitate</w:t>
            </w:r>
          </w:p>
        </w:tc>
        <w:tc>
          <w:tcPr>
            <w:tcW w:w="1440" w:type="dxa"/>
            <w:tcBorders>
              <w:top w:val="single" w:sz="4" w:space="0" w:color="000000"/>
              <w:left w:val="single" w:sz="4" w:space="0" w:color="000000"/>
              <w:bottom w:val="single" w:sz="4" w:space="0" w:color="000000"/>
              <w:right w:val="nil"/>
            </w:tcBorders>
            <w:hideMark/>
          </w:tcPr>
          <w:p w:rsidR="006A7B44" w:rsidRPr="00BF23D7" w:rsidRDefault="006A7B44" w:rsidP="00A01B2F">
            <w:pPr>
              <w:spacing w:line="276" w:lineRule="auto"/>
              <w:jc w:val="both"/>
            </w:pPr>
            <w:r w:rsidRPr="00BF23D7">
              <w:rPr>
                <w:lang w:val="it-IT"/>
              </w:rPr>
              <w:t>8</w:t>
            </w:r>
          </w:p>
        </w:tc>
        <w:tc>
          <w:tcPr>
            <w:tcW w:w="900" w:type="dxa"/>
            <w:tcBorders>
              <w:top w:val="single" w:sz="4" w:space="0" w:color="000000"/>
              <w:left w:val="single" w:sz="4" w:space="0" w:color="000000"/>
              <w:bottom w:val="single" w:sz="4" w:space="0" w:color="000000"/>
              <w:right w:val="nil"/>
            </w:tcBorders>
            <w:hideMark/>
          </w:tcPr>
          <w:p w:rsidR="006A7B44" w:rsidRPr="00BF23D7" w:rsidRDefault="006A7B44" w:rsidP="00A01B2F">
            <w:pPr>
              <w:spacing w:line="276" w:lineRule="auto"/>
              <w:jc w:val="both"/>
            </w:pPr>
            <w:r w:rsidRPr="00BF23D7">
              <w:rPr>
                <w:lang w:val="it-IT"/>
              </w:rPr>
              <w:t>48</w:t>
            </w:r>
          </w:p>
        </w:tc>
        <w:tc>
          <w:tcPr>
            <w:tcW w:w="1440" w:type="dxa"/>
            <w:tcBorders>
              <w:top w:val="single" w:sz="4" w:space="0" w:color="000000"/>
              <w:left w:val="single" w:sz="4" w:space="0" w:color="000000"/>
              <w:bottom w:val="single" w:sz="4" w:space="0" w:color="000000"/>
              <w:right w:val="nil"/>
            </w:tcBorders>
            <w:hideMark/>
          </w:tcPr>
          <w:p w:rsidR="006A7B44" w:rsidRPr="00BF23D7" w:rsidRDefault="006A7B44" w:rsidP="00A01B2F">
            <w:pPr>
              <w:spacing w:line="276" w:lineRule="auto"/>
              <w:jc w:val="both"/>
            </w:pPr>
            <w:r w:rsidRPr="00BF23D7">
              <w:rPr>
                <w:lang w:val="it-IT"/>
              </w:rPr>
              <w:t>14</w:t>
            </w:r>
          </w:p>
        </w:tc>
        <w:tc>
          <w:tcPr>
            <w:tcW w:w="1350" w:type="dxa"/>
            <w:tcBorders>
              <w:top w:val="single" w:sz="4" w:space="0" w:color="000000"/>
              <w:left w:val="single" w:sz="4" w:space="0" w:color="000000"/>
              <w:bottom w:val="single" w:sz="4" w:space="0" w:color="000000"/>
              <w:right w:val="nil"/>
            </w:tcBorders>
            <w:hideMark/>
          </w:tcPr>
          <w:p w:rsidR="006A7B44" w:rsidRPr="00BF23D7" w:rsidRDefault="006A7B44" w:rsidP="00A01B2F">
            <w:pPr>
              <w:spacing w:line="276" w:lineRule="auto"/>
              <w:jc w:val="both"/>
            </w:pPr>
            <w:r w:rsidRPr="00BF23D7">
              <w:rPr>
                <w:lang w:val="it-IT"/>
              </w:rPr>
              <w:t>22</w:t>
            </w:r>
          </w:p>
        </w:tc>
        <w:tc>
          <w:tcPr>
            <w:tcW w:w="1900" w:type="dxa"/>
            <w:tcBorders>
              <w:top w:val="single" w:sz="4" w:space="0" w:color="000000"/>
              <w:left w:val="single" w:sz="4" w:space="0" w:color="000000"/>
              <w:bottom w:val="single" w:sz="4" w:space="0" w:color="000000"/>
              <w:right w:val="single" w:sz="4" w:space="0" w:color="000000"/>
            </w:tcBorders>
            <w:hideMark/>
          </w:tcPr>
          <w:p w:rsidR="006A7B44" w:rsidRPr="00BF23D7" w:rsidRDefault="006A7B44" w:rsidP="00A01B2F">
            <w:pPr>
              <w:spacing w:line="276" w:lineRule="auto"/>
              <w:jc w:val="both"/>
            </w:pPr>
            <w:r w:rsidRPr="00BF23D7">
              <w:rPr>
                <w:lang w:val="it-IT"/>
              </w:rPr>
              <w:t>15</w:t>
            </w:r>
          </w:p>
        </w:tc>
      </w:tr>
      <w:tr w:rsidR="006A7B44" w:rsidRPr="00BF23D7" w:rsidTr="00A01B2F">
        <w:tc>
          <w:tcPr>
            <w:tcW w:w="1838" w:type="dxa"/>
            <w:tcBorders>
              <w:top w:val="single" w:sz="4" w:space="0" w:color="000000"/>
              <w:left w:val="single" w:sz="4" w:space="0" w:color="000000"/>
              <w:bottom w:val="single" w:sz="4" w:space="0" w:color="000000"/>
              <w:right w:val="nil"/>
            </w:tcBorders>
            <w:hideMark/>
          </w:tcPr>
          <w:p w:rsidR="006A7B44" w:rsidRPr="00BF23D7" w:rsidRDefault="006A7B44" w:rsidP="00A01B2F">
            <w:pPr>
              <w:spacing w:line="276" w:lineRule="auto"/>
              <w:jc w:val="both"/>
            </w:pPr>
            <w:r w:rsidRPr="00BF23D7">
              <w:rPr>
                <w:lang w:val="it-IT"/>
              </w:rPr>
              <w:t>Curtea de Arges</w:t>
            </w:r>
          </w:p>
        </w:tc>
        <w:tc>
          <w:tcPr>
            <w:tcW w:w="1620" w:type="dxa"/>
            <w:tcBorders>
              <w:top w:val="single" w:sz="4" w:space="0" w:color="000000"/>
              <w:left w:val="single" w:sz="4" w:space="0" w:color="000000"/>
              <w:bottom w:val="single" w:sz="4" w:space="0" w:color="000000"/>
              <w:right w:val="nil"/>
            </w:tcBorders>
            <w:hideMark/>
          </w:tcPr>
          <w:p w:rsidR="006A7B44" w:rsidRPr="00BF23D7" w:rsidRDefault="006A7B44" w:rsidP="00A01B2F">
            <w:pPr>
              <w:spacing w:line="276" w:lineRule="auto"/>
              <w:jc w:val="both"/>
            </w:pPr>
            <w:r w:rsidRPr="00BF23D7">
              <w:rPr>
                <w:lang w:val="it-IT"/>
              </w:rPr>
              <w:t>3</w:t>
            </w:r>
          </w:p>
        </w:tc>
        <w:tc>
          <w:tcPr>
            <w:tcW w:w="1440" w:type="dxa"/>
            <w:tcBorders>
              <w:top w:val="single" w:sz="4" w:space="0" w:color="000000"/>
              <w:left w:val="single" w:sz="4" w:space="0" w:color="000000"/>
              <w:bottom w:val="single" w:sz="4" w:space="0" w:color="000000"/>
              <w:right w:val="nil"/>
            </w:tcBorders>
            <w:hideMark/>
          </w:tcPr>
          <w:p w:rsidR="006A7B44" w:rsidRPr="00BF23D7" w:rsidRDefault="006A7B44" w:rsidP="00A01B2F">
            <w:pPr>
              <w:spacing w:line="276" w:lineRule="auto"/>
              <w:jc w:val="both"/>
            </w:pPr>
            <w:r w:rsidRPr="00BF23D7">
              <w:rPr>
                <w:lang w:val="it-IT"/>
              </w:rPr>
              <w:t>0</w:t>
            </w:r>
          </w:p>
        </w:tc>
        <w:tc>
          <w:tcPr>
            <w:tcW w:w="900" w:type="dxa"/>
            <w:tcBorders>
              <w:top w:val="single" w:sz="4" w:space="0" w:color="000000"/>
              <w:left w:val="single" w:sz="4" w:space="0" w:color="000000"/>
              <w:bottom w:val="single" w:sz="4" w:space="0" w:color="000000"/>
              <w:right w:val="nil"/>
            </w:tcBorders>
            <w:hideMark/>
          </w:tcPr>
          <w:p w:rsidR="006A7B44" w:rsidRPr="00BF23D7" w:rsidRDefault="006A7B44" w:rsidP="00A01B2F">
            <w:pPr>
              <w:spacing w:line="276" w:lineRule="auto"/>
              <w:jc w:val="both"/>
            </w:pPr>
            <w:r w:rsidRPr="00BF23D7">
              <w:rPr>
                <w:lang w:val="it-IT"/>
              </w:rPr>
              <w:t>10</w:t>
            </w:r>
          </w:p>
        </w:tc>
        <w:tc>
          <w:tcPr>
            <w:tcW w:w="1440" w:type="dxa"/>
            <w:tcBorders>
              <w:top w:val="single" w:sz="4" w:space="0" w:color="000000"/>
              <w:left w:val="single" w:sz="4" w:space="0" w:color="000000"/>
              <w:bottom w:val="single" w:sz="4" w:space="0" w:color="000000"/>
              <w:right w:val="nil"/>
            </w:tcBorders>
            <w:hideMark/>
          </w:tcPr>
          <w:p w:rsidR="006A7B44" w:rsidRPr="00BF23D7" w:rsidRDefault="006A7B44" w:rsidP="00A01B2F">
            <w:pPr>
              <w:spacing w:line="276" w:lineRule="auto"/>
              <w:jc w:val="both"/>
            </w:pPr>
            <w:r w:rsidRPr="00BF23D7">
              <w:rPr>
                <w:lang w:val="it-IT"/>
              </w:rPr>
              <w:t>4</w:t>
            </w:r>
          </w:p>
        </w:tc>
        <w:tc>
          <w:tcPr>
            <w:tcW w:w="1350" w:type="dxa"/>
            <w:tcBorders>
              <w:top w:val="single" w:sz="4" w:space="0" w:color="000000"/>
              <w:left w:val="single" w:sz="4" w:space="0" w:color="000000"/>
              <w:bottom w:val="single" w:sz="4" w:space="0" w:color="000000"/>
              <w:right w:val="nil"/>
            </w:tcBorders>
            <w:hideMark/>
          </w:tcPr>
          <w:p w:rsidR="006A7B44" w:rsidRPr="00BF23D7" w:rsidRDefault="006A7B44" w:rsidP="00A01B2F">
            <w:pPr>
              <w:spacing w:line="276" w:lineRule="auto"/>
              <w:jc w:val="both"/>
            </w:pPr>
            <w:r w:rsidRPr="00BF23D7">
              <w:rPr>
                <w:lang w:val="it-IT"/>
              </w:rPr>
              <w:t>4</w:t>
            </w:r>
          </w:p>
        </w:tc>
        <w:tc>
          <w:tcPr>
            <w:tcW w:w="1900" w:type="dxa"/>
            <w:tcBorders>
              <w:top w:val="single" w:sz="4" w:space="0" w:color="000000"/>
              <w:left w:val="single" w:sz="4" w:space="0" w:color="000000"/>
              <w:bottom w:val="single" w:sz="4" w:space="0" w:color="000000"/>
              <w:right w:val="single" w:sz="4" w:space="0" w:color="000000"/>
            </w:tcBorders>
            <w:hideMark/>
          </w:tcPr>
          <w:p w:rsidR="006A7B44" w:rsidRPr="00BF23D7" w:rsidRDefault="006A7B44" w:rsidP="00A01B2F">
            <w:pPr>
              <w:spacing w:line="276" w:lineRule="auto"/>
              <w:jc w:val="both"/>
            </w:pPr>
            <w:r w:rsidRPr="00BF23D7">
              <w:rPr>
                <w:lang w:val="it-IT"/>
              </w:rPr>
              <w:t>5</w:t>
            </w:r>
          </w:p>
        </w:tc>
      </w:tr>
      <w:tr w:rsidR="006A7B44" w:rsidRPr="00BF23D7" w:rsidTr="00A01B2F">
        <w:tc>
          <w:tcPr>
            <w:tcW w:w="1838" w:type="dxa"/>
            <w:tcBorders>
              <w:top w:val="single" w:sz="4" w:space="0" w:color="000000"/>
              <w:left w:val="single" w:sz="4" w:space="0" w:color="000000"/>
              <w:bottom w:val="single" w:sz="4" w:space="0" w:color="000000"/>
              <w:right w:val="nil"/>
            </w:tcBorders>
            <w:hideMark/>
          </w:tcPr>
          <w:p w:rsidR="006A7B44" w:rsidRPr="00BF23D7" w:rsidRDefault="006A7B44" w:rsidP="00A01B2F">
            <w:pPr>
              <w:spacing w:line="276" w:lineRule="auto"/>
              <w:jc w:val="both"/>
            </w:pPr>
            <w:r w:rsidRPr="00BF23D7">
              <w:rPr>
                <w:lang w:val="it-IT"/>
              </w:rPr>
              <w:t>Campulung</w:t>
            </w:r>
          </w:p>
        </w:tc>
        <w:tc>
          <w:tcPr>
            <w:tcW w:w="1620" w:type="dxa"/>
            <w:tcBorders>
              <w:top w:val="single" w:sz="4" w:space="0" w:color="000000"/>
              <w:left w:val="single" w:sz="4" w:space="0" w:color="000000"/>
              <w:bottom w:val="single" w:sz="4" w:space="0" w:color="000000"/>
              <w:right w:val="nil"/>
            </w:tcBorders>
            <w:hideMark/>
          </w:tcPr>
          <w:p w:rsidR="006A7B44" w:rsidRPr="00BF23D7" w:rsidRDefault="006A7B44" w:rsidP="00A01B2F">
            <w:pPr>
              <w:spacing w:line="276" w:lineRule="auto"/>
              <w:jc w:val="both"/>
            </w:pPr>
            <w:r w:rsidRPr="00BF23D7">
              <w:rPr>
                <w:lang w:val="it-IT"/>
              </w:rPr>
              <w:t>3</w:t>
            </w:r>
          </w:p>
        </w:tc>
        <w:tc>
          <w:tcPr>
            <w:tcW w:w="1440" w:type="dxa"/>
            <w:tcBorders>
              <w:top w:val="single" w:sz="4" w:space="0" w:color="000000"/>
              <w:left w:val="single" w:sz="4" w:space="0" w:color="000000"/>
              <w:bottom w:val="single" w:sz="4" w:space="0" w:color="000000"/>
              <w:right w:val="nil"/>
            </w:tcBorders>
            <w:hideMark/>
          </w:tcPr>
          <w:p w:rsidR="006A7B44" w:rsidRPr="00BF23D7" w:rsidRDefault="006A7B44" w:rsidP="00A01B2F">
            <w:pPr>
              <w:spacing w:line="276" w:lineRule="auto"/>
              <w:jc w:val="both"/>
            </w:pPr>
            <w:r w:rsidRPr="00BF23D7">
              <w:rPr>
                <w:lang w:val="it-IT"/>
              </w:rPr>
              <w:t>2</w:t>
            </w:r>
          </w:p>
        </w:tc>
        <w:tc>
          <w:tcPr>
            <w:tcW w:w="900" w:type="dxa"/>
            <w:tcBorders>
              <w:top w:val="single" w:sz="4" w:space="0" w:color="000000"/>
              <w:left w:val="single" w:sz="4" w:space="0" w:color="000000"/>
              <w:bottom w:val="single" w:sz="4" w:space="0" w:color="000000"/>
              <w:right w:val="nil"/>
            </w:tcBorders>
            <w:hideMark/>
          </w:tcPr>
          <w:p w:rsidR="006A7B44" w:rsidRPr="00BF23D7" w:rsidRDefault="006A7B44" w:rsidP="00A01B2F">
            <w:pPr>
              <w:spacing w:line="276" w:lineRule="auto"/>
              <w:jc w:val="both"/>
            </w:pPr>
            <w:r w:rsidRPr="00BF23D7">
              <w:rPr>
                <w:lang w:val="it-IT"/>
              </w:rPr>
              <w:t>10</w:t>
            </w:r>
          </w:p>
        </w:tc>
        <w:tc>
          <w:tcPr>
            <w:tcW w:w="1440" w:type="dxa"/>
            <w:tcBorders>
              <w:top w:val="single" w:sz="4" w:space="0" w:color="000000"/>
              <w:left w:val="single" w:sz="4" w:space="0" w:color="000000"/>
              <w:bottom w:val="single" w:sz="4" w:space="0" w:color="000000"/>
              <w:right w:val="nil"/>
            </w:tcBorders>
            <w:hideMark/>
          </w:tcPr>
          <w:p w:rsidR="006A7B44" w:rsidRPr="00BF23D7" w:rsidRDefault="006A7B44" w:rsidP="00A01B2F">
            <w:pPr>
              <w:spacing w:line="276" w:lineRule="auto"/>
              <w:jc w:val="both"/>
            </w:pPr>
            <w:r w:rsidRPr="00BF23D7">
              <w:rPr>
                <w:lang w:val="it-IT"/>
              </w:rPr>
              <w:t>4</w:t>
            </w:r>
          </w:p>
        </w:tc>
        <w:tc>
          <w:tcPr>
            <w:tcW w:w="1350" w:type="dxa"/>
            <w:tcBorders>
              <w:top w:val="single" w:sz="4" w:space="0" w:color="000000"/>
              <w:left w:val="single" w:sz="4" w:space="0" w:color="000000"/>
              <w:bottom w:val="single" w:sz="4" w:space="0" w:color="000000"/>
              <w:right w:val="nil"/>
            </w:tcBorders>
            <w:hideMark/>
          </w:tcPr>
          <w:p w:rsidR="006A7B44" w:rsidRPr="00BF23D7" w:rsidRDefault="006A7B44" w:rsidP="00A01B2F">
            <w:pPr>
              <w:spacing w:line="276" w:lineRule="auto"/>
              <w:jc w:val="both"/>
            </w:pPr>
            <w:r w:rsidRPr="00BF23D7">
              <w:rPr>
                <w:lang w:val="it-IT"/>
              </w:rPr>
              <w:t>4</w:t>
            </w:r>
          </w:p>
        </w:tc>
        <w:tc>
          <w:tcPr>
            <w:tcW w:w="1900" w:type="dxa"/>
            <w:tcBorders>
              <w:top w:val="single" w:sz="4" w:space="0" w:color="000000"/>
              <w:left w:val="single" w:sz="4" w:space="0" w:color="000000"/>
              <w:bottom w:val="single" w:sz="4" w:space="0" w:color="000000"/>
              <w:right w:val="single" w:sz="4" w:space="0" w:color="000000"/>
            </w:tcBorders>
            <w:hideMark/>
          </w:tcPr>
          <w:p w:rsidR="006A7B44" w:rsidRPr="00BF23D7" w:rsidRDefault="006A7B44" w:rsidP="00A01B2F">
            <w:pPr>
              <w:spacing w:line="276" w:lineRule="auto"/>
              <w:jc w:val="both"/>
            </w:pPr>
            <w:r w:rsidRPr="00BF23D7">
              <w:rPr>
                <w:lang w:val="it-IT"/>
              </w:rPr>
              <w:t>6</w:t>
            </w:r>
          </w:p>
        </w:tc>
      </w:tr>
      <w:tr w:rsidR="006A7B44" w:rsidRPr="00BF23D7" w:rsidTr="00A01B2F">
        <w:tc>
          <w:tcPr>
            <w:tcW w:w="1838" w:type="dxa"/>
            <w:tcBorders>
              <w:top w:val="single" w:sz="4" w:space="0" w:color="000000"/>
              <w:left w:val="single" w:sz="4" w:space="0" w:color="000000"/>
              <w:bottom w:val="single" w:sz="4" w:space="0" w:color="000000"/>
              <w:right w:val="nil"/>
            </w:tcBorders>
            <w:hideMark/>
          </w:tcPr>
          <w:p w:rsidR="006A7B44" w:rsidRPr="00BF23D7" w:rsidRDefault="006A7B44" w:rsidP="00A01B2F">
            <w:pPr>
              <w:spacing w:line="276" w:lineRule="auto"/>
              <w:jc w:val="both"/>
            </w:pPr>
            <w:r w:rsidRPr="00BF23D7">
              <w:rPr>
                <w:lang w:val="it-IT"/>
              </w:rPr>
              <w:t>Mioveni</w:t>
            </w:r>
          </w:p>
        </w:tc>
        <w:tc>
          <w:tcPr>
            <w:tcW w:w="1620" w:type="dxa"/>
            <w:tcBorders>
              <w:top w:val="single" w:sz="4" w:space="0" w:color="000000"/>
              <w:left w:val="single" w:sz="4" w:space="0" w:color="000000"/>
              <w:bottom w:val="single" w:sz="4" w:space="0" w:color="000000"/>
              <w:right w:val="nil"/>
            </w:tcBorders>
            <w:hideMark/>
          </w:tcPr>
          <w:p w:rsidR="006A7B44" w:rsidRPr="00BF23D7" w:rsidRDefault="006A7B44" w:rsidP="00A01B2F">
            <w:pPr>
              <w:spacing w:line="276" w:lineRule="auto"/>
              <w:jc w:val="both"/>
            </w:pPr>
            <w:r w:rsidRPr="00BF23D7">
              <w:rPr>
                <w:lang w:val="it-IT"/>
              </w:rPr>
              <w:t>3</w:t>
            </w:r>
          </w:p>
        </w:tc>
        <w:tc>
          <w:tcPr>
            <w:tcW w:w="1440" w:type="dxa"/>
            <w:tcBorders>
              <w:top w:val="single" w:sz="4" w:space="0" w:color="000000"/>
              <w:left w:val="single" w:sz="4" w:space="0" w:color="000000"/>
              <w:bottom w:val="single" w:sz="4" w:space="0" w:color="000000"/>
              <w:right w:val="nil"/>
            </w:tcBorders>
            <w:hideMark/>
          </w:tcPr>
          <w:p w:rsidR="006A7B44" w:rsidRPr="00BF23D7" w:rsidRDefault="006A7B44" w:rsidP="00A01B2F">
            <w:pPr>
              <w:spacing w:line="276" w:lineRule="auto"/>
              <w:jc w:val="both"/>
            </w:pPr>
            <w:r w:rsidRPr="00BF23D7">
              <w:rPr>
                <w:lang w:val="it-IT"/>
              </w:rPr>
              <w:t>1</w:t>
            </w:r>
          </w:p>
        </w:tc>
        <w:tc>
          <w:tcPr>
            <w:tcW w:w="900" w:type="dxa"/>
            <w:tcBorders>
              <w:top w:val="single" w:sz="4" w:space="0" w:color="000000"/>
              <w:left w:val="single" w:sz="4" w:space="0" w:color="000000"/>
              <w:bottom w:val="single" w:sz="4" w:space="0" w:color="000000"/>
              <w:right w:val="nil"/>
            </w:tcBorders>
            <w:hideMark/>
          </w:tcPr>
          <w:p w:rsidR="006A7B44" w:rsidRPr="00BF23D7" w:rsidRDefault="006A7B44" w:rsidP="00A01B2F">
            <w:pPr>
              <w:spacing w:line="276" w:lineRule="auto"/>
              <w:jc w:val="both"/>
            </w:pPr>
            <w:r w:rsidRPr="00BF23D7">
              <w:rPr>
                <w:lang w:val="it-IT"/>
              </w:rPr>
              <w:t>10</w:t>
            </w:r>
          </w:p>
        </w:tc>
        <w:tc>
          <w:tcPr>
            <w:tcW w:w="1440" w:type="dxa"/>
            <w:tcBorders>
              <w:top w:val="single" w:sz="4" w:space="0" w:color="000000"/>
              <w:left w:val="single" w:sz="4" w:space="0" w:color="000000"/>
              <w:bottom w:val="single" w:sz="4" w:space="0" w:color="000000"/>
              <w:right w:val="nil"/>
            </w:tcBorders>
            <w:hideMark/>
          </w:tcPr>
          <w:p w:rsidR="006A7B44" w:rsidRPr="00BF23D7" w:rsidRDefault="006A7B44" w:rsidP="00A01B2F">
            <w:pPr>
              <w:spacing w:line="276" w:lineRule="auto"/>
              <w:jc w:val="both"/>
            </w:pPr>
            <w:r w:rsidRPr="00BF23D7">
              <w:rPr>
                <w:lang w:val="it-IT"/>
              </w:rPr>
              <w:t>3</w:t>
            </w:r>
          </w:p>
        </w:tc>
        <w:tc>
          <w:tcPr>
            <w:tcW w:w="1350" w:type="dxa"/>
            <w:tcBorders>
              <w:top w:val="single" w:sz="4" w:space="0" w:color="000000"/>
              <w:left w:val="single" w:sz="4" w:space="0" w:color="000000"/>
              <w:bottom w:val="single" w:sz="4" w:space="0" w:color="000000"/>
              <w:right w:val="nil"/>
            </w:tcBorders>
            <w:hideMark/>
          </w:tcPr>
          <w:p w:rsidR="006A7B44" w:rsidRPr="00BF23D7" w:rsidRDefault="006A7B44" w:rsidP="00A01B2F">
            <w:pPr>
              <w:spacing w:line="276" w:lineRule="auto"/>
              <w:jc w:val="both"/>
            </w:pPr>
            <w:r w:rsidRPr="00BF23D7">
              <w:rPr>
                <w:lang w:val="it-IT"/>
              </w:rPr>
              <w:t>3</w:t>
            </w:r>
          </w:p>
        </w:tc>
        <w:tc>
          <w:tcPr>
            <w:tcW w:w="1900" w:type="dxa"/>
            <w:tcBorders>
              <w:top w:val="single" w:sz="4" w:space="0" w:color="000000"/>
              <w:left w:val="single" w:sz="4" w:space="0" w:color="000000"/>
              <w:bottom w:val="single" w:sz="4" w:space="0" w:color="000000"/>
              <w:right w:val="single" w:sz="4" w:space="0" w:color="000000"/>
            </w:tcBorders>
            <w:hideMark/>
          </w:tcPr>
          <w:p w:rsidR="006A7B44" w:rsidRPr="00BF23D7" w:rsidRDefault="006A7B44" w:rsidP="00A01B2F">
            <w:pPr>
              <w:spacing w:line="276" w:lineRule="auto"/>
              <w:jc w:val="both"/>
            </w:pPr>
            <w:r w:rsidRPr="00BF23D7">
              <w:rPr>
                <w:lang w:val="it-IT"/>
              </w:rPr>
              <w:t>2</w:t>
            </w:r>
          </w:p>
        </w:tc>
      </w:tr>
      <w:tr w:rsidR="006A7B44" w:rsidRPr="00BF23D7" w:rsidTr="00A01B2F">
        <w:tc>
          <w:tcPr>
            <w:tcW w:w="1838" w:type="dxa"/>
            <w:tcBorders>
              <w:top w:val="single" w:sz="4" w:space="0" w:color="000000"/>
              <w:left w:val="single" w:sz="4" w:space="0" w:color="000000"/>
              <w:bottom w:val="single" w:sz="4" w:space="0" w:color="000000"/>
              <w:right w:val="nil"/>
            </w:tcBorders>
            <w:hideMark/>
          </w:tcPr>
          <w:p w:rsidR="006A7B44" w:rsidRPr="00BF23D7" w:rsidRDefault="006A7B44" w:rsidP="00A01B2F">
            <w:pPr>
              <w:spacing w:line="276" w:lineRule="auto"/>
              <w:jc w:val="both"/>
            </w:pPr>
            <w:r w:rsidRPr="00BF23D7">
              <w:rPr>
                <w:lang w:val="it-IT"/>
              </w:rPr>
              <w:t>Costesti</w:t>
            </w:r>
          </w:p>
        </w:tc>
        <w:tc>
          <w:tcPr>
            <w:tcW w:w="1620" w:type="dxa"/>
            <w:tcBorders>
              <w:top w:val="single" w:sz="4" w:space="0" w:color="000000"/>
              <w:left w:val="single" w:sz="4" w:space="0" w:color="000000"/>
              <w:bottom w:val="single" w:sz="4" w:space="0" w:color="000000"/>
              <w:right w:val="nil"/>
            </w:tcBorders>
            <w:hideMark/>
          </w:tcPr>
          <w:p w:rsidR="006A7B44" w:rsidRPr="00BF23D7" w:rsidRDefault="006A7B44" w:rsidP="00A01B2F">
            <w:pPr>
              <w:spacing w:line="276" w:lineRule="auto"/>
              <w:jc w:val="both"/>
            </w:pPr>
            <w:r w:rsidRPr="00BF23D7">
              <w:rPr>
                <w:lang w:val="it-IT"/>
              </w:rPr>
              <w:t>1</w:t>
            </w:r>
          </w:p>
        </w:tc>
        <w:tc>
          <w:tcPr>
            <w:tcW w:w="1440" w:type="dxa"/>
            <w:tcBorders>
              <w:top w:val="single" w:sz="4" w:space="0" w:color="000000"/>
              <w:left w:val="single" w:sz="4" w:space="0" w:color="000000"/>
              <w:bottom w:val="single" w:sz="4" w:space="0" w:color="000000"/>
              <w:right w:val="nil"/>
            </w:tcBorders>
            <w:hideMark/>
          </w:tcPr>
          <w:p w:rsidR="006A7B44" w:rsidRPr="00BF23D7" w:rsidRDefault="006A7B44" w:rsidP="00A01B2F">
            <w:pPr>
              <w:spacing w:line="276" w:lineRule="auto"/>
              <w:jc w:val="both"/>
            </w:pPr>
            <w:r w:rsidRPr="00BF23D7">
              <w:rPr>
                <w:lang w:val="it-IT"/>
              </w:rPr>
              <w:t>0</w:t>
            </w:r>
          </w:p>
        </w:tc>
        <w:tc>
          <w:tcPr>
            <w:tcW w:w="900" w:type="dxa"/>
            <w:tcBorders>
              <w:top w:val="single" w:sz="4" w:space="0" w:color="000000"/>
              <w:left w:val="single" w:sz="4" w:space="0" w:color="000000"/>
              <w:bottom w:val="single" w:sz="4" w:space="0" w:color="000000"/>
              <w:right w:val="nil"/>
            </w:tcBorders>
            <w:hideMark/>
          </w:tcPr>
          <w:p w:rsidR="006A7B44" w:rsidRPr="00BF23D7" w:rsidRDefault="006A7B44" w:rsidP="00A01B2F">
            <w:pPr>
              <w:spacing w:line="276" w:lineRule="auto"/>
              <w:jc w:val="both"/>
            </w:pPr>
            <w:r w:rsidRPr="00BF23D7">
              <w:rPr>
                <w:lang w:val="it-IT"/>
              </w:rPr>
              <w:t>2</w:t>
            </w:r>
          </w:p>
        </w:tc>
        <w:tc>
          <w:tcPr>
            <w:tcW w:w="1440" w:type="dxa"/>
            <w:tcBorders>
              <w:top w:val="single" w:sz="4" w:space="0" w:color="000000"/>
              <w:left w:val="single" w:sz="4" w:space="0" w:color="000000"/>
              <w:bottom w:val="single" w:sz="4" w:space="0" w:color="000000"/>
              <w:right w:val="nil"/>
            </w:tcBorders>
            <w:hideMark/>
          </w:tcPr>
          <w:p w:rsidR="006A7B44" w:rsidRPr="00BF23D7" w:rsidRDefault="006A7B44" w:rsidP="00A01B2F">
            <w:pPr>
              <w:spacing w:line="276" w:lineRule="auto"/>
              <w:jc w:val="both"/>
            </w:pPr>
            <w:r w:rsidRPr="00BF23D7">
              <w:rPr>
                <w:lang w:val="it-IT"/>
              </w:rPr>
              <w:t>1</w:t>
            </w:r>
          </w:p>
        </w:tc>
        <w:tc>
          <w:tcPr>
            <w:tcW w:w="1350" w:type="dxa"/>
            <w:tcBorders>
              <w:top w:val="single" w:sz="4" w:space="0" w:color="000000"/>
              <w:left w:val="single" w:sz="4" w:space="0" w:color="000000"/>
              <w:bottom w:val="single" w:sz="4" w:space="0" w:color="000000"/>
              <w:right w:val="nil"/>
            </w:tcBorders>
            <w:hideMark/>
          </w:tcPr>
          <w:p w:rsidR="006A7B44" w:rsidRPr="00BF23D7" w:rsidRDefault="006A7B44" w:rsidP="00A01B2F">
            <w:pPr>
              <w:spacing w:line="276" w:lineRule="auto"/>
              <w:jc w:val="both"/>
            </w:pPr>
            <w:r w:rsidRPr="00BF23D7">
              <w:rPr>
                <w:lang w:val="it-IT"/>
              </w:rPr>
              <w:t>1</w:t>
            </w:r>
          </w:p>
        </w:tc>
        <w:tc>
          <w:tcPr>
            <w:tcW w:w="1900" w:type="dxa"/>
            <w:tcBorders>
              <w:top w:val="single" w:sz="4" w:space="0" w:color="000000"/>
              <w:left w:val="single" w:sz="4" w:space="0" w:color="000000"/>
              <w:bottom w:val="single" w:sz="4" w:space="0" w:color="000000"/>
              <w:right w:val="single" w:sz="4" w:space="0" w:color="000000"/>
            </w:tcBorders>
            <w:hideMark/>
          </w:tcPr>
          <w:p w:rsidR="006A7B44" w:rsidRPr="00BF23D7" w:rsidRDefault="006A7B44" w:rsidP="00A01B2F">
            <w:pPr>
              <w:spacing w:line="276" w:lineRule="auto"/>
              <w:jc w:val="both"/>
            </w:pPr>
            <w:r w:rsidRPr="00BF23D7">
              <w:rPr>
                <w:lang w:val="it-IT"/>
              </w:rPr>
              <w:t>1</w:t>
            </w:r>
          </w:p>
        </w:tc>
      </w:tr>
      <w:tr w:rsidR="006A7B44" w:rsidRPr="00BF23D7" w:rsidTr="00A01B2F">
        <w:tc>
          <w:tcPr>
            <w:tcW w:w="1838" w:type="dxa"/>
            <w:tcBorders>
              <w:top w:val="single" w:sz="4" w:space="0" w:color="000000"/>
              <w:left w:val="single" w:sz="4" w:space="0" w:color="000000"/>
              <w:bottom w:val="single" w:sz="4" w:space="0" w:color="000000"/>
              <w:right w:val="nil"/>
            </w:tcBorders>
            <w:hideMark/>
          </w:tcPr>
          <w:p w:rsidR="006A7B44" w:rsidRPr="00BF23D7" w:rsidRDefault="006A7B44" w:rsidP="00A01B2F">
            <w:pPr>
              <w:spacing w:line="276" w:lineRule="auto"/>
              <w:jc w:val="both"/>
            </w:pPr>
            <w:r w:rsidRPr="00BF23D7">
              <w:rPr>
                <w:lang w:val="it-IT"/>
              </w:rPr>
              <w:t>Topoloveni</w:t>
            </w:r>
          </w:p>
        </w:tc>
        <w:tc>
          <w:tcPr>
            <w:tcW w:w="1620" w:type="dxa"/>
            <w:tcBorders>
              <w:top w:val="single" w:sz="4" w:space="0" w:color="000000"/>
              <w:left w:val="single" w:sz="4" w:space="0" w:color="000000"/>
              <w:bottom w:val="single" w:sz="4" w:space="0" w:color="000000"/>
              <w:right w:val="nil"/>
            </w:tcBorders>
            <w:hideMark/>
          </w:tcPr>
          <w:p w:rsidR="006A7B44" w:rsidRPr="00BF23D7" w:rsidRDefault="006A7B44" w:rsidP="00A01B2F">
            <w:pPr>
              <w:spacing w:line="276" w:lineRule="auto"/>
              <w:jc w:val="both"/>
            </w:pPr>
            <w:r w:rsidRPr="00BF23D7">
              <w:rPr>
                <w:lang w:val="it-IT"/>
              </w:rPr>
              <w:t>2</w:t>
            </w:r>
          </w:p>
        </w:tc>
        <w:tc>
          <w:tcPr>
            <w:tcW w:w="1440" w:type="dxa"/>
            <w:tcBorders>
              <w:top w:val="single" w:sz="4" w:space="0" w:color="000000"/>
              <w:left w:val="single" w:sz="4" w:space="0" w:color="000000"/>
              <w:bottom w:val="single" w:sz="4" w:space="0" w:color="000000"/>
              <w:right w:val="nil"/>
            </w:tcBorders>
            <w:hideMark/>
          </w:tcPr>
          <w:p w:rsidR="006A7B44" w:rsidRPr="00BF23D7" w:rsidRDefault="006A7B44" w:rsidP="00A01B2F">
            <w:pPr>
              <w:spacing w:line="276" w:lineRule="auto"/>
              <w:jc w:val="both"/>
            </w:pPr>
            <w:r w:rsidRPr="00BF23D7">
              <w:rPr>
                <w:lang w:val="it-IT"/>
              </w:rPr>
              <w:t>0</w:t>
            </w:r>
          </w:p>
        </w:tc>
        <w:tc>
          <w:tcPr>
            <w:tcW w:w="900" w:type="dxa"/>
            <w:tcBorders>
              <w:top w:val="single" w:sz="4" w:space="0" w:color="000000"/>
              <w:left w:val="single" w:sz="4" w:space="0" w:color="000000"/>
              <w:bottom w:val="single" w:sz="4" w:space="0" w:color="000000"/>
              <w:right w:val="nil"/>
            </w:tcBorders>
            <w:hideMark/>
          </w:tcPr>
          <w:p w:rsidR="006A7B44" w:rsidRPr="00BF23D7" w:rsidRDefault="006A7B44" w:rsidP="00A01B2F">
            <w:pPr>
              <w:spacing w:line="276" w:lineRule="auto"/>
              <w:jc w:val="both"/>
            </w:pPr>
            <w:r w:rsidRPr="00BF23D7">
              <w:rPr>
                <w:lang w:val="it-IT"/>
              </w:rPr>
              <w:t>4</w:t>
            </w:r>
          </w:p>
        </w:tc>
        <w:tc>
          <w:tcPr>
            <w:tcW w:w="1440" w:type="dxa"/>
            <w:tcBorders>
              <w:top w:val="single" w:sz="4" w:space="0" w:color="000000"/>
              <w:left w:val="single" w:sz="4" w:space="0" w:color="000000"/>
              <w:bottom w:val="single" w:sz="4" w:space="0" w:color="000000"/>
              <w:right w:val="nil"/>
            </w:tcBorders>
            <w:hideMark/>
          </w:tcPr>
          <w:p w:rsidR="006A7B44" w:rsidRPr="00BF23D7" w:rsidRDefault="006A7B44" w:rsidP="00A01B2F">
            <w:pPr>
              <w:spacing w:line="276" w:lineRule="auto"/>
              <w:jc w:val="both"/>
            </w:pPr>
            <w:r w:rsidRPr="00BF23D7">
              <w:rPr>
                <w:lang w:val="it-IT"/>
              </w:rPr>
              <w:t>0</w:t>
            </w:r>
          </w:p>
        </w:tc>
        <w:tc>
          <w:tcPr>
            <w:tcW w:w="1350" w:type="dxa"/>
            <w:tcBorders>
              <w:top w:val="single" w:sz="4" w:space="0" w:color="000000"/>
              <w:left w:val="single" w:sz="4" w:space="0" w:color="000000"/>
              <w:bottom w:val="single" w:sz="4" w:space="0" w:color="000000"/>
              <w:right w:val="nil"/>
            </w:tcBorders>
            <w:hideMark/>
          </w:tcPr>
          <w:p w:rsidR="006A7B44" w:rsidRPr="00BF23D7" w:rsidRDefault="006A7B44" w:rsidP="00A01B2F">
            <w:pPr>
              <w:spacing w:line="276" w:lineRule="auto"/>
              <w:jc w:val="both"/>
            </w:pPr>
            <w:r w:rsidRPr="00BF23D7">
              <w:rPr>
                <w:lang w:val="it-IT"/>
              </w:rPr>
              <w:t>1</w:t>
            </w:r>
          </w:p>
        </w:tc>
        <w:tc>
          <w:tcPr>
            <w:tcW w:w="1900" w:type="dxa"/>
            <w:tcBorders>
              <w:top w:val="single" w:sz="4" w:space="0" w:color="000000"/>
              <w:left w:val="single" w:sz="4" w:space="0" w:color="000000"/>
              <w:bottom w:val="single" w:sz="4" w:space="0" w:color="000000"/>
              <w:right w:val="single" w:sz="4" w:space="0" w:color="000000"/>
            </w:tcBorders>
            <w:hideMark/>
          </w:tcPr>
          <w:p w:rsidR="006A7B44" w:rsidRPr="00BF23D7" w:rsidRDefault="006A7B44" w:rsidP="00A01B2F">
            <w:pPr>
              <w:spacing w:line="276" w:lineRule="auto"/>
              <w:jc w:val="both"/>
            </w:pPr>
            <w:r w:rsidRPr="00BF23D7">
              <w:rPr>
                <w:lang w:val="it-IT"/>
              </w:rPr>
              <w:t>1</w:t>
            </w:r>
          </w:p>
        </w:tc>
      </w:tr>
      <w:tr w:rsidR="006A7B44" w:rsidRPr="00BF23D7" w:rsidTr="00A01B2F">
        <w:tc>
          <w:tcPr>
            <w:tcW w:w="1838" w:type="dxa"/>
            <w:tcBorders>
              <w:top w:val="single" w:sz="4" w:space="0" w:color="000000"/>
              <w:left w:val="single" w:sz="4" w:space="0" w:color="000000"/>
              <w:bottom w:val="single" w:sz="4" w:space="0" w:color="000000"/>
              <w:right w:val="nil"/>
            </w:tcBorders>
            <w:hideMark/>
          </w:tcPr>
          <w:p w:rsidR="006A7B44" w:rsidRPr="00BF23D7" w:rsidRDefault="006A7B44" w:rsidP="00A01B2F">
            <w:pPr>
              <w:spacing w:line="276" w:lineRule="auto"/>
              <w:jc w:val="both"/>
            </w:pPr>
            <w:r w:rsidRPr="00BF23D7">
              <w:rPr>
                <w:lang w:val="it-IT"/>
              </w:rPr>
              <w:t>Stefanesti</w:t>
            </w:r>
          </w:p>
        </w:tc>
        <w:tc>
          <w:tcPr>
            <w:tcW w:w="1620" w:type="dxa"/>
            <w:tcBorders>
              <w:top w:val="single" w:sz="4" w:space="0" w:color="000000"/>
              <w:left w:val="single" w:sz="4" w:space="0" w:color="000000"/>
              <w:bottom w:val="single" w:sz="4" w:space="0" w:color="000000"/>
              <w:right w:val="nil"/>
            </w:tcBorders>
            <w:hideMark/>
          </w:tcPr>
          <w:p w:rsidR="006A7B44" w:rsidRPr="00BF23D7" w:rsidRDefault="006A7B44" w:rsidP="00A01B2F">
            <w:pPr>
              <w:spacing w:line="276" w:lineRule="auto"/>
              <w:jc w:val="both"/>
            </w:pPr>
            <w:r w:rsidRPr="00BF23D7">
              <w:rPr>
                <w:lang w:val="it-IT"/>
              </w:rPr>
              <w:t>1</w:t>
            </w:r>
          </w:p>
        </w:tc>
        <w:tc>
          <w:tcPr>
            <w:tcW w:w="1440" w:type="dxa"/>
            <w:tcBorders>
              <w:top w:val="single" w:sz="4" w:space="0" w:color="000000"/>
              <w:left w:val="single" w:sz="4" w:space="0" w:color="000000"/>
              <w:bottom w:val="single" w:sz="4" w:space="0" w:color="000000"/>
              <w:right w:val="nil"/>
            </w:tcBorders>
            <w:hideMark/>
          </w:tcPr>
          <w:p w:rsidR="006A7B44" w:rsidRPr="00BF23D7" w:rsidRDefault="006A7B44" w:rsidP="00A01B2F">
            <w:pPr>
              <w:spacing w:line="276" w:lineRule="auto"/>
              <w:jc w:val="both"/>
            </w:pPr>
            <w:r w:rsidRPr="00BF23D7">
              <w:rPr>
                <w:lang w:val="it-IT"/>
              </w:rPr>
              <w:t>0</w:t>
            </w:r>
          </w:p>
        </w:tc>
        <w:tc>
          <w:tcPr>
            <w:tcW w:w="900" w:type="dxa"/>
            <w:tcBorders>
              <w:top w:val="single" w:sz="4" w:space="0" w:color="000000"/>
              <w:left w:val="single" w:sz="4" w:space="0" w:color="000000"/>
              <w:bottom w:val="single" w:sz="4" w:space="0" w:color="000000"/>
              <w:right w:val="nil"/>
            </w:tcBorders>
            <w:hideMark/>
          </w:tcPr>
          <w:p w:rsidR="006A7B44" w:rsidRPr="00BF23D7" w:rsidRDefault="006A7B44" w:rsidP="00A01B2F">
            <w:pPr>
              <w:spacing w:line="276" w:lineRule="auto"/>
              <w:jc w:val="both"/>
            </w:pPr>
            <w:r w:rsidRPr="00BF23D7">
              <w:rPr>
                <w:lang w:val="it-IT"/>
              </w:rPr>
              <w:t>1</w:t>
            </w:r>
          </w:p>
        </w:tc>
        <w:tc>
          <w:tcPr>
            <w:tcW w:w="1440" w:type="dxa"/>
            <w:tcBorders>
              <w:top w:val="single" w:sz="4" w:space="0" w:color="000000"/>
              <w:left w:val="single" w:sz="4" w:space="0" w:color="000000"/>
              <w:bottom w:val="single" w:sz="4" w:space="0" w:color="000000"/>
              <w:right w:val="nil"/>
            </w:tcBorders>
            <w:hideMark/>
          </w:tcPr>
          <w:p w:rsidR="006A7B44" w:rsidRPr="00BF23D7" w:rsidRDefault="006A7B44" w:rsidP="00A01B2F">
            <w:pPr>
              <w:spacing w:line="276" w:lineRule="auto"/>
              <w:jc w:val="both"/>
            </w:pPr>
            <w:r w:rsidRPr="00BF23D7">
              <w:rPr>
                <w:lang w:val="it-IT"/>
              </w:rPr>
              <w:t>1</w:t>
            </w:r>
          </w:p>
        </w:tc>
        <w:tc>
          <w:tcPr>
            <w:tcW w:w="1350" w:type="dxa"/>
            <w:tcBorders>
              <w:top w:val="single" w:sz="4" w:space="0" w:color="000000"/>
              <w:left w:val="single" w:sz="4" w:space="0" w:color="000000"/>
              <w:bottom w:val="single" w:sz="4" w:space="0" w:color="000000"/>
              <w:right w:val="nil"/>
            </w:tcBorders>
            <w:hideMark/>
          </w:tcPr>
          <w:p w:rsidR="006A7B44" w:rsidRPr="00BF23D7" w:rsidRDefault="006A7B44" w:rsidP="00A01B2F">
            <w:pPr>
              <w:spacing w:line="276" w:lineRule="auto"/>
              <w:jc w:val="both"/>
            </w:pPr>
            <w:r w:rsidRPr="00BF23D7">
              <w:rPr>
                <w:lang w:val="it-IT"/>
              </w:rPr>
              <w:t>0</w:t>
            </w:r>
          </w:p>
        </w:tc>
        <w:tc>
          <w:tcPr>
            <w:tcW w:w="1900" w:type="dxa"/>
            <w:tcBorders>
              <w:top w:val="single" w:sz="4" w:space="0" w:color="000000"/>
              <w:left w:val="single" w:sz="4" w:space="0" w:color="000000"/>
              <w:bottom w:val="single" w:sz="4" w:space="0" w:color="000000"/>
              <w:right w:val="single" w:sz="4" w:space="0" w:color="000000"/>
            </w:tcBorders>
            <w:hideMark/>
          </w:tcPr>
          <w:p w:rsidR="006A7B44" w:rsidRPr="00BF23D7" w:rsidRDefault="006A7B44" w:rsidP="00A01B2F">
            <w:pPr>
              <w:spacing w:line="276" w:lineRule="auto"/>
              <w:jc w:val="both"/>
            </w:pPr>
            <w:r w:rsidRPr="00BF23D7">
              <w:rPr>
                <w:lang w:val="it-IT"/>
              </w:rPr>
              <w:t>1</w:t>
            </w:r>
          </w:p>
        </w:tc>
      </w:tr>
      <w:tr w:rsidR="006A7B44" w:rsidRPr="00BF23D7" w:rsidTr="00A01B2F">
        <w:tc>
          <w:tcPr>
            <w:tcW w:w="1838" w:type="dxa"/>
            <w:tcBorders>
              <w:top w:val="single" w:sz="4" w:space="0" w:color="000000"/>
              <w:left w:val="single" w:sz="4" w:space="0" w:color="000000"/>
              <w:bottom w:val="single" w:sz="4" w:space="0" w:color="000000"/>
              <w:right w:val="nil"/>
            </w:tcBorders>
            <w:hideMark/>
          </w:tcPr>
          <w:p w:rsidR="006A7B44" w:rsidRPr="00BF23D7" w:rsidRDefault="006A7B44" w:rsidP="00A01B2F">
            <w:pPr>
              <w:spacing w:line="276" w:lineRule="auto"/>
              <w:jc w:val="both"/>
            </w:pPr>
            <w:r w:rsidRPr="00BF23D7">
              <w:rPr>
                <w:lang w:val="it-IT"/>
              </w:rPr>
              <w:t>TOTAL</w:t>
            </w:r>
          </w:p>
        </w:tc>
        <w:tc>
          <w:tcPr>
            <w:tcW w:w="1620" w:type="dxa"/>
            <w:tcBorders>
              <w:top w:val="single" w:sz="4" w:space="0" w:color="000000"/>
              <w:left w:val="single" w:sz="4" w:space="0" w:color="000000"/>
              <w:bottom w:val="single" w:sz="4" w:space="0" w:color="000000"/>
              <w:right w:val="nil"/>
            </w:tcBorders>
            <w:hideMark/>
          </w:tcPr>
          <w:p w:rsidR="006A7B44" w:rsidRPr="00BF23D7" w:rsidRDefault="006A7B44" w:rsidP="00A01B2F">
            <w:pPr>
              <w:spacing w:line="276" w:lineRule="auto"/>
              <w:jc w:val="both"/>
            </w:pPr>
            <w:r w:rsidRPr="00BF23D7">
              <w:rPr>
                <w:lang w:val="it-IT"/>
              </w:rPr>
              <w:t>28</w:t>
            </w:r>
          </w:p>
        </w:tc>
        <w:tc>
          <w:tcPr>
            <w:tcW w:w="1440" w:type="dxa"/>
            <w:tcBorders>
              <w:top w:val="single" w:sz="4" w:space="0" w:color="000000"/>
              <w:left w:val="single" w:sz="4" w:space="0" w:color="000000"/>
              <w:bottom w:val="single" w:sz="4" w:space="0" w:color="000000"/>
              <w:right w:val="nil"/>
            </w:tcBorders>
            <w:hideMark/>
          </w:tcPr>
          <w:p w:rsidR="006A7B44" w:rsidRPr="00BF23D7" w:rsidRDefault="006A7B44" w:rsidP="00A01B2F">
            <w:pPr>
              <w:spacing w:line="276" w:lineRule="auto"/>
              <w:jc w:val="both"/>
            </w:pPr>
            <w:r w:rsidRPr="00BF23D7">
              <w:rPr>
                <w:lang w:val="it-IT"/>
              </w:rPr>
              <w:t>10</w:t>
            </w:r>
          </w:p>
        </w:tc>
        <w:tc>
          <w:tcPr>
            <w:tcW w:w="900" w:type="dxa"/>
            <w:tcBorders>
              <w:top w:val="single" w:sz="4" w:space="0" w:color="000000"/>
              <w:left w:val="single" w:sz="4" w:space="0" w:color="000000"/>
              <w:bottom w:val="single" w:sz="4" w:space="0" w:color="000000"/>
              <w:right w:val="nil"/>
            </w:tcBorders>
            <w:hideMark/>
          </w:tcPr>
          <w:p w:rsidR="006A7B44" w:rsidRPr="00BF23D7" w:rsidRDefault="006A7B44" w:rsidP="00A01B2F">
            <w:pPr>
              <w:spacing w:line="276" w:lineRule="auto"/>
              <w:jc w:val="both"/>
            </w:pPr>
            <w:r w:rsidRPr="00BF23D7">
              <w:rPr>
                <w:lang w:val="it-IT"/>
              </w:rPr>
              <w:t>85</w:t>
            </w:r>
          </w:p>
        </w:tc>
        <w:tc>
          <w:tcPr>
            <w:tcW w:w="1440" w:type="dxa"/>
            <w:tcBorders>
              <w:top w:val="single" w:sz="4" w:space="0" w:color="000000"/>
              <w:left w:val="single" w:sz="4" w:space="0" w:color="000000"/>
              <w:bottom w:val="single" w:sz="4" w:space="0" w:color="000000"/>
              <w:right w:val="nil"/>
            </w:tcBorders>
            <w:hideMark/>
          </w:tcPr>
          <w:p w:rsidR="006A7B44" w:rsidRPr="00BF23D7" w:rsidRDefault="006A7B44" w:rsidP="00A01B2F">
            <w:pPr>
              <w:spacing w:line="276" w:lineRule="auto"/>
              <w:jc w:val="both"/>
            </w:pPr>
            <w:r w:rsidRPr="00BF23D7">
              <w:rPr>
                <w:lang w:val="it-IT"/>
              </w:rPr>
              <w:t>27</w:t>
            </w:r>
          </w:p>
        </w:tc>
        <w:tc>
          <w:tcPr>
            <w:tcW w:w="1350" w:type="dxa"/>
            <w:tcBorders>
              <w:top w:val="single" w:sz="4" w:space="0" w:color="000000"/>
              <w:left w:val="single" w:sz="4" w:space="0" w:color="000000"/>
              <w:bottom w:val="single" w:sz="4" w:space="0" w:color="000000"/>
              <w:right w:val="nil"/>
            </w:tcBorders>
            <w:hideMark/>
          </w:tcPr>
          <w:p w:rsidR="006A7B44" w:rsidRPr="00BF23D7" w:rsidRDefault="006A7B44" w:rsidP="00A01B2F">
            <w:pPr>
              <w:spacing w:line="276" w:lineRule="auto"/>
              <w:jc w:val="both"/>
            </w:pPr>
            <w:r w:rsidRPr="00BF23D7">
              <w:rPr>
                <w:lang w:val="it-IT"/>
              </w:rPr>
              <w:t>35</w:t>
            </w:r>
          </w:p>
        </w:tc>
        <w:tc>
          <w:tcPr>
            <w:tcW w:w="1900" w:type="dxa"/>
            <w:tcBorders>
              <w:top w:val="single" w:sz="4" w:space="0" w:color="000000"/>
              <w:left w:val="single" w:sz="4" w:space="0" w:color="000000"/>
              <w:bottom w:val="single" w:sz="4" w:space="0" w:color="000000"/>
              <w:right w:val="single" w:sz="4" w:space="0" w:color="000000"/>
            </w:tcBorders>
            <w:hideMark/>
          </w:tcPr>
          <w:p w:rsidR="006A7B44" w:rsidRPr="00BF23D7" w:rsidRDefault="006A7B44" w:rsidP="00A01B2F">
            <w:pPr>
              <w:spacing w:line="276" w:lineRule="auto"/>
              <w:jc w:val="both"/>
            </w:pPr>
            <w:r w:rsidRPr="00BF23D7">
              <w:rPr>
                <w:lang w:val="it-IT"/>
              </w:rPr>
              <w:t>31</w:t>
            </w:r>
          </w:p>
        </w:tc>
      </w:tr>
    </w:tbl>
    <w:p w:rsidR="006A7B44" w:rsidRDefault="006A7B44" w:rsidP="006A7B44">
      <w:pPr>
        <w:jc w:val="both"/>
        <w:rPr>
          <w:sz w:val="28"/>
          <w:szCs w:val="28"/>
          <w:lang w:val="it-IT"/>
        </w:rPr>
      </w:pPr>
    </w:p>
    <w:p w:rsidR="006A7B44" w:rsidRPr="00BF23D7" w:rsidRDefault="006A7B44" w:rsidP="00BF23D7">
      <w:pPr>
        <w:spacing w:line="360" w:lineRule="auto"/>
        <w:jc w:val="both"/>
        <w:rPr>
          <w:b/>
          <w:lang w:val="it-IT"/>
        </w:rPr>
      </w:pPr>
      <w:r w:rsidRPr="00BF23D7">
        <w:rPr>
          <w:b/>
          <w:lang w:val="it-IT"/>
        </w:rPr>
        <w:t xml:space="preserve"> III.  Derularea  Programelor  Nationale  de  Sanatate  la  nivel judetean:</w:t>
      </w:r>
    </w:p>
    <w:p w:rsidR="006A7B44" w:rsidRPr="00BF23D7" w:rsidRDefault="006A7B44" w:rsidP="00BF23D7">
      <w:pPr>
        <w:spacing w:line="360" w:lineRule="auto"/>
        <w:jc w:val="both"/>
        <w:rPr>
          <w:b/>
          <w:bCs/>
          <w:lang w:val="it-IT"/>
        </w:rPr>
      </w:pPr>
    </w:p>
    <w:p w:rsidR="006A7B44" w:rsidRPr="00BF23D7" w:rsidRDefault="006A7B44" w:rsidP="00BF23D7">
      <w:pPr>
        <w:pStyle w:val="ListParagraph"/>
        <w:widowControl w:val="0"/>
        <w:numPr>
          <w:ilvl w:val="0"/>
          <w:numId w:val="97"/>
        </w:numPr>
        <w:suppressAutoHyphens/>
        <w:autoSpaceDN w:val="0"/>
        <w:spacing w:line="360" w:lineRule="auto"/>
        <w:contextualSpacing w:val="0"/>
        <w:jc w:val="both"/>
        <w:rPr>
          <w:rFonts w:ascii="Times New Roman" w:hAnsi="Times New Roman"/>
          <w:sz w:val="24"/>
          <w:szCs w:val="24"/>
          <w:lang w:val="it-IT"/>
        </w:rPr>
      </w:pPr>
      <w:r w:rsidRPr="00BF23D7">
        <w:rPr>
          <w:rFonts w:ascii="Times New Roman" w:hAnsi="Times New Roman"/>
          <w:b/>
          <w:bCs/>
          <w:sz w:val="24"/>
          <w:szCs w:val="24"/>
          <w:lang w:val="it-IT"/>
        </w:rPr>
        <w:t xml:space="preserve"> Evaluarea nivelului  de dezvoltare fizica si  a starii de sanatate in colectivitatile de copii si tineri</w:t>
      </w:r>
      <w:r w:rsidRPr="00BF23D7">
        <w:rPr>
          <w:rFonts w:ascii="Times New Roman" w:hAnsi="Times New Roman"/>
          <w:sz w:val="24"/>
          <w:szCs w:val="24"/>
          <w:lang w:val="it-IT"/>
        </w:rPr>
        <w:t>:</w:t>
      </w:r>
    </w:p>
    <w:p w:rsidR="006A7B44" w:rsidRPr="00BF23D7" w:rsidRDefault="006A7B44" w:rsidP="00BF23D7">
      <w:pPr>
        <w:spacing w:line="360" w:lineRule="auto"/>
        <w:ind w:firstLine="720"/>
        <w:jc w:val="both"/>
        <w:rPr>
          <w:lang w:val="it-IT"/>
        </w:rPr>
      </w:pPr>
    </w:p>
    <w:p w:rsidR="006A7B44" w:rsidRPr="00BF23D7" w:rsidRDefault="006A7B44" w:rsidP="00BF23D7">
      <w:pPr>
        <w:spacing w:line="360" w:lineRule="auto"/>
        <w:ind w:firstLine="720"/>
        <w:jc w:val="both"/>
        <w:rPr>
          <w:lang w:val="it-IT"/>
        </w:rPr>
      </w:pPr>
      <w:r w:rsidRPr="00BF23D7">
        <w:rPr>
          <w:lang w:val="it-IT"/>
        </w:rPr>
        <w:t>- examen de bilant</w:t>
      </w:r>
    </w:p>
    <w:p w:rsidR="006A7B44" w:rsidRPr="00BF23D7" w:rsidRDefault="006A7B44" w:rsidP="00BF23D7">
      <w:pPr>
        <w:spacing w:line="360" w:lineRule="auto"/>
        <w:ind w:firstLine="720"/>
        <w:jc w:val="both"/>
        <w:rPr>
          <w:lang w:val="it-IT"/>
        </w:rPr>
      </w:pPr>
      <w:r w:rsidRPr="00BF23D7">
        <w:rPr>
          <w:lang w:val="it-IT"/>
        </w:rPr>
        <w:t xml:space="preserve">- morbiditate cronica </w:t>
      </w:r>
    </w:p>
    <w:p w:rsidR="006A7B44" w:rsidRPr="00BF23D7" w:rsidRDefault="006A7B44" w:rsidP="00BF23D7">
      <w:pPr>
        <w:spacing w:line="360" w:lineRule="auto"/>
        <w:ind w:firstLine="720"/>
        <w:jc w:val="both"/>
        <w:rPr>
          <w:lang w:val="it-IT"/>
        </w:rPr>
      </w:pPr>
      <w:r w:rsidRPr="00BF23D7">
        <w:rPr>
          <w:lang w:val="it-IT"/>
        </w:rPr>
        <w:t>- triaj eepidemiologic.</w:t>
      </w:r>
    </w:p>
    <w:p w:rsidR="006A7B44" w:rsidRPr="00BF23D7" w:rsidRDefault="006A7B44" w:rsidP="00BF23D7">
      <w:pPr>
        <w:spacing w:line="360" w:lineRule="auto"/>
        <w:ind w:firstLine="720"/>
        <w:jc w:val="both"/>
        <w:rPr>
          <w:lang w:val="it-IT"/>
        </w:rPr>
      </w:pPr>
    </w:p>
    <w:p w:rsidR="006A7B44" w:rsidRPr="00BF23D7" w:rsidRDefault="006A7B44" w:rsidP="00BF23D7">
      <w:pPr>
        <w:spacing w:line="360" w:lineRule="auto"/>
        <w:ind w:firstLine="720"/>
        <w:jc w:val="both"/>
        <w:rPr>
          <w:lang w:val="it-IT"/>
        </w:rPr>
      </w:pPr>
      <w:r w:rsidRPr="00BF23D7">
        <w:rPr>
          <w:lang w:val="it-IT"/>
        </w:rPr>
        <w:t>Avand in vedere situatia epidemiologica existenta incepand cu luna  martie a anului 2020,procesul de invatamant, (atat in gradinite cat si in unitatile scoalre) s-a desfasurat in principal in sistem on-line, situatie ce nu a permis  derularea actiunilor programelor respective (cu exceptia triajului epidemiologic, pana la debutul pandemiei).</w:t>
      </w:r>
    </w:p>
    <w:p w:rsidR="006A7B44" w:rsidRPr="00BF23D7" w:rsidRDefault="006A7B44" w:rsidP="00BF23D7">
      <w:pPr>
        <w:spacing w:line="360" w:lineRule="auto"/>
        <w:ind w:firstLine="720"/>
        <w:jc w:val="both"/>
        <w:rPr>
          <w:lang w:val="it-IT"/>
        </w:rPr>
      </w:pPr>
    </w:p>
    <w:p w:rsidR="006A7B44" w:rsidRPr="00BF23D7" w:rsidRDefault="006A7B44" w:rsidP="00BF23D7">
      <w:pPr>
        <w:spacing w:line="360" w:lineRule="auto"/>
        <w:ind w:firstLine="720"/>
        <w:jc w:val="both"/>
        <w:rPr>
          <w:lang w:val="it-IT"/>
        </w:rPr>
      </w:pPr>
      <w:r w:rsidRPr="00BF23D7">
        <w:rPr>
          <w:lang w:val="it-IT"/>
        </w:rPr>
        <w:t>Triajul epidemiologic  efectuat dupa vacanta  de iarna,  in ianuarie 2020 de catre medicii scolari in urban  si medicii de familie in mediul rural, au fost centralizate, iar rezultatele sunt prezentate:</w:t>
      </w:r>
    </w:p>
    <w:p w:rsidR="006A7B44" w:rsidRPr="001C5591" w:rsidRDefault="006A7B44" w:rsidP="006A7B44">
      <w:pPr>
        <w:ind w:firstLine="720"/>
        <w:jc w:val="both"/>
        <w:rPr>
          <w:sz w:val="28"/>
          <w:szCs w:val="28"/>
          <w:lang w:val="it-IT"/>
        </w:rPr>
      </w:pPr>
    </w:p>
    <w:p w:rsidR="006A7B44" w:rsidRDefault="006A7B44" w:rsidP="006A7B44">
      <w:pPr>
        <w:jc w:val="both"/>
        <w:rPr>
          <w:b/>
          <w:bCs/>
          <w:sz w:val="28"/>
          <w:szCs w:val="28"/>
          <w:lang w:val="it-IT"/>
        </w:rPr>
      </w:pPr>
    </w:p>
    <w:p w:rsidR="006A7B44" w:rsidRDefault="006A7B44" w:rsidP="006A7B44">
      <w:pPr>
        <w:jc w:val="both"/>
        <w:rPr>
          <w:b/>
          <w:bCs/>
          <w:sz w:val="28"/>
          <w:szCs w:val="28"/>
          <w:lang w:val="it-IT"/>
        </w:rPr>
      </w:pPr>
      <w:r>
        <w:rPr>
          <w:b/>
          <w:bCs/>
          <w:sz w:val="28"/>
          <w:szCs w:val="28"/>
          <w:lang w:val="it-IT"/>
        </w:rPr>
        <w:t xml:space="preserve">                          IANUARIE   2020</w:t>
      </w:r>
    </w:p>
    <w:p w:rsidR="006A7B44" w:rsidRPr="002756EE" w:rsidRDefault="006A7B44" w:rsidP="006A7B44">
      <w:pPr>
        <w:jc w:val="both"/>
        <w:rPr>
          <w:b/>
          <w:bCs/>
          <w:sz w:val="28"/>
          <w:szCs w:val="28"/>
          <w:lang w:val="it-IT"/>
        </w:rPr>
      </w:pPr>
    </w:p>
    <w:tbl>
      <w:tblPr>
        <w:tblW w:w="0" w:type="auto"/>
        <w:tblInd w:w="885" w:type="dxa"/>
        <w:tblLayout w:type="fixed"/>
        <w:tblCellMar>
          <w:top w:w="55" w:type="dxa"/>
          <w:left w:w="55" w:type="dxa"/>
          <w:bottom w:w="55" w:type="dxa"/>
          <w:right w:w="55" w:type="dxa"/>
        </w:tblCellMar>
        <w:tblLook w:val="04A0" w:firstRow="1" w:lastRow="0" w:firstColumn="1" w:lastColumn="0" w:noHBand="0" w:noVBand="1"/>
      </w:tblPr>
      <w:tblGrid>
        <w:gridCol w:w="871"/>
        <w:gridCol w:w="2154"/>
        <w:gridCol w:w="1245"/>
        <w:gridCol w:w="1137"/>
        <w:gridCol w:w="1134"/>
      </w:tblGrid>
      <w:tr w:rsidR="006A7B44" w:rsidRPr="00BF23D7" w:rsidTr="00A01B2F">
        <w:tc>
          <w:tcPr>
            <w:tcW w:w="871" w:type="dxa"/>
            <w:tcBorders>
              <w:top w:val="single" w:sz="2" w:space="0" w:color="000000"/>
              <w:left w:val="single" w:sz="2" w:space="0" w:color="000000"/>
              <w:bottom w:val="single" w:sz="2" w:space="0" w:color="000000"/>
              <w:right w:val="nil"/>
            </w:tcBorders>
            <w:hideMark/>
          </w:tcPr>
          <w:p w:rsidR="006A7B44" w:rsidRPr="00BF23D7" w:rsidRDefault="006A7B44" w:rsidP="00A01B2F">
            <w:pPr>
              <w:pStyle w:val="TableContents"/>
              <w:spacing w:line="276" w:lineRule="auto"/>
              <w:jc w:val="both"/>
              <w:rPr>
                <w:rFonts w:ascii="Times New Roman" w:hAnsi="Times New Roman"/>
              </w:rPr>
            </w:pPr>
            <w:r w:rsidRPr="00BF23D7">
              <w:rPr>
                <w:rFonts w:ascii="Times New Roman" w:hAnsi="Times New Roman"/>
              </w:rPr>
              <w:t>Nr.crt</w:t>
            </w:r>
          </w:p>
        </w:tc>
        <w:tc>
          <w:tcPr>
            <w:tcW w:w="2154" w:type="dxa"/>
            <w:tcBorders>
              <w:top w:val="single" w:sz="2" w:space="0" w:color="000000"/>
              <w:left w:val="single" w:sz="2" w:space="0" w:color="000000"/>
              <w:bottom w:val="single" w:sz="2" w:space="0" w:color="000000"/>
              <w:right w:val="nil"/>
            </w:tcBorders>
            <w:hideMark/>
          </w:tcPr>
          <w:p w:rsidR="006A7B44" w:rsidRPr="00BF23D7" w:rsidRDefault="006A7B44" w:rsidP="00A01B2F">
            <w:pPr>
              <w:pStyle w:val="TableContents"/>
              <w:spacing w:line="276" w:lineRule="auto"/>
              <w:jc w:val="both"/>
              <w:rPr>
                <w:rFonts w:ascii="Times New Roman" w:hAnsi="Times New Roman"/>
              </w:rPr>
            </w:pPr>
            <w:r w:rsidRPr="00BF23D7">
              <w:rPr>
                <w:rFonts w:ascii="Times New Roman" w:hAnsi="Times New Roman"/>
              </w:rPr>
              <w:t>Numar , procente, boli</w:t>
            </w:r>
          </w:p>
        </w:tc>
        <w:tc>
          <w:tcPr>
            <w:tcW w:w="1245" w:type="dxa"/>
            <w:tcBorders>
              <w:top w:val="single" w:sz="2" w:space="0" w:color="000000"/>
              <w:left w:val="single" w:sz="2" w:space="0" w:color="000000"/>
              <w:bottom w:val="single" w:sz="2" w:space="0" w:color="000000"/>
              <w:right w:val="single" w:sz="4" w:space="0" w:color="auto"/>
            </w:tcBorders>
            <w:hideMark/>
          </w:tcPr>
          <w:p w:rsidR="006A7B44" w:rsidRPr="00BF23D7" w:rsidRDefault="006A7B44" w:rsidP="00A01B2F">
            <w:pPr>
              <w:pStyle w:val="TableContents"/>
              <w:spacing w:line="276" w:lineRule="auto"/>
              <w:jc w:val="both"/>
              <w:rPr>
                <w:rFonts w:ascii="Times New Roman" w:hAnsi="Times New Roman"/>
                <w:b/>
                <w:bCs/>
              </w:rPr>
            </w:pPr>
            <w:r w:rsidRPr="00BF23D7">
              <w:rPr>
                <w:rFonts w:ascii="Times New Roman" w:hAnsi="Times New Roman"/>
                <w:b/>
                <w:bCs/>
              </w:rPr>
              <w:t xml:space="preserve"> </w:t>
            </w:r>
          </w:p>
          <w:p w:rsidR="006A7B44" w:rsidRPr="00BF23D7" w:rsidRDefault="006A7B44" w:rsidP="00A01B2F">
            <w:pPr>
              <w:pStyle w:val="TableContents"/>
              <w:spacing w:line="276" w:lineRule="auto"/>
              <w:jc w:val="both"/>
              <w:rPr>
                <w:rFonts w:ascii="Times New Roman" w:hAnsi="Times New Roman"/>
                <w:b/>
                <w:bCs/>
              </w:rPr>
            </w:pPr>
            <w:r w:rsidRPr="00BF23D7">
              <w:rPr>
                <w:rFonts w:ascii="Times New Roman" w:hAnsi="Times New Roman"/>
                <w:b/>
                <w:bCs/>
              </w:rPr>
              <w:t>TOTAL</w:t>
            </w:r>
          </w:p>
          <w:p w:rsidR="006A7B44" w:rsidRPr="00BF23D7" w:rsidRDefault="006A7B44" w:rsidP="00A01B2F">
            <w:pPr>
              <w:pStyle w:val="TableContents"/>
              <w:spacing w:line="276" w:lineRule="auto"/>
              <w:jc w:val="both"/>
              <w:rPr>
                <w:rFonts w:ascii="Times New Roman" w:hAnsi="Times New Roman"/>
              </w:rPr>
            </w:pPr>
          </w:p>
        </w:tc>
        <w:tc>
          <w:tcPr>
            <w:tcW w:w="1137" w:type="dxa"/>
            <w:tcBorders>
              <w:top w:val="single" w:sz="2" w:space="0" w:color="000000"/>
              <w:left w:val="single" w:sz="2" w:space="0" w:color="000000"/>
              <w:bottom w:val="single" w:sz="2" w:space="0" w:color="000000"/>
              <w:right w:val="single" w:sz="4" w:space="0" w:color="auto"/>
            </w:tcBorders>
          </w:tcPr>
          <w:p w:rsidR="006A7B44" w:rsidRPr="00BF23D7" w:rsidRDefault="006A7B44" w:rsidP="00A01B2F">
            <w:pPr>
              <w:pStyle w:val="TableContents"/>
              <w:spacing w:line="276" w:lineRule="auto"/>
              <w:jc w:val="both"/>
              <w:rPr>
                <w:rFonts w:ascii="Times New Roman" w:hAnsi="Times New Roman"/>
                <w:b/>
              </w:rPr>
            </w:pPr>
          </w:p>
          <w:p w:rsidR="006A7B44" w:rsidRPr="00BF23D7" w:rsidRDefault="006A7B44" w:rsidP="00A01B2F">
            <w:pPr>
              <w:pStyle w:val="TableContents"/>
              <w:spacing w:line="276" w:lineRule="auto"/>
              <w:jc w:val="both"/>
              <w:rPr>
                <w:rFonts w:ascii="Times New Roman" w:hAnsi="Times New Roman"/>
                <w:b/>
              </w:rPr>
            </w:pPr>
            <w:r w:rsidRPr="00BF23D7">
              <w:rPr>
                <w:rFonts w:ascii="Times New Roman" w:hAnsi="Times New Roman"/>
                <w:b/>
              </w:rPr>
              <w:t>URBAN</w:t>
            </w:r>
          </w:p>
        </w:tc>
        <w:tc>
          <w:tcPr>
            <w:tcW w:w="1134" w:type="dxa"/>
            <w:tcBorders>
              <w:top w:val="single" w:sz="2" w:space="0" w:color="000000"/>
              <w:left w:val="single" w:sz="2" w:space="0" w:color="000000"/>
              <w:bottom w:val="single" w:sz="2" w:space="0" w:color="000000"/>
              <w:right w:val="single" w:sz="4" w:space="0" w:color="auto"/>
            </w:tcBorders>
          </w:tcPr>
          <w:p w:rsidR="006A7B44" w:rsidRPr="00BF23D7" w:rsidRDefault="006A7B44" w:rsidP="00A01B2F">
            <w:pPr>
              <w:pStyle w:val="TableContents"/>
              <w:spacing w:line="276" w:lineRule="auto"/>
              <w:jc w:val="both"/>
              <w:rPr>
                <w:rFonts w:ascii="Times New Roman" w:hAnsi="Times New Roman"/>
                <w:b/>
              </w:rPr>
            </w:pPr>
            <w:r w:rsidRPr="00BF23D7">
              <w:rPr>
                <w:rFonts w:ascii="Times New Roman" w:hAnsi="Times New Roman"/>
                <w:b/>
              </w:rPr>
              <w:t xml:space="preserve"> </w:t>
            </w:r>
          </w:p>
          <w:p w:rsidR="006A7B44" w:rsidRPr="00BF23D7" w:rsidRDefault="006A7B44" w:rsidP="00A01B2F">
            <w:pPr>
              <w:pStyle w:val="TableContents"/>
              <w:spacing w:line="276" w:lineRule="auto"/>
              <w:jc w:val="both"/>
              <w:rPr>
                <w:rFonts w:ascii="Times New Roman" w:hAnsi="Times New Roman"/>
                <w:b/>
              </w:rPr>
            </w:pPr>
            <w:r w:rsidRPr="00BF23D7">
              <w:rPr>
                <w:rFonts w:ascii="Times New Roman" w:hAnsi="Times New Roman"/>
                <w:b/>
              </w:rPr>
              <w:t>RURAL</w:t>
            </w:r>
          </w:p>
        </w:tc>
      </w:tr>
      <w:tr w:rsidR="006A7B44" w:rsidRPr="00BF23D7" w:rsidTr="00A01B2F">
        <w:tc>
          <w:tcPr>
            <w:tcW w:w="871" w:type="dxa"/>
            <w:tcBorders>
              <w:top w:val="nil"/>
              <w:left w:val="single" w:sz="2" w:space="0" w:color="000000"/>
              <w:bottom w:val="single" w:sz="2" w:space="0" w:color="000000"/>
              <w:right w:val="nil"/>
            </w:tcBorders>
            <w:hideMark/>
          </w:tcPr>
          <w:p w:rsidR="006A7B44" w:rsidRPr="00BF23D7" w:rsidRDefault="006A7B44" w:rsidP="00A01B2F">
            <w:pPr>
              <w:pStyle w:val="TableContents"/>
              <w:spacing w:line="276" w:lineRule="auto"/>
              <w:jc w:val="both"/>
              <w:rPr>
                <w:rFonts w:ascii="Times New Roman" w:hAnsi="Times New Roman"/>
              </w:rPr>
            </w:pPr>
            <w:r w:rsidRPr="00BF23D7">
              <w:rPr>
                <w:rFonts w:ascii="Times New Roman" w:hAnsi="Times New Roman"/>
              </w:rPr>
              <w:t>1</w:t>
            </w:r>
          </w:p>
        </w:tc>
        <w:tc>
          <w:tcPr>
            <w:tcW w:w="2154" w:type="dxa"/>
            <w:tcBorders>
              <w:top w:val="nil"/>
              <w:left w:val="single" w:sz="2" w:space="0" w:color="000000"/>
              <w:bottom w:val="single" w:sz="2" w:space="0" w:color="000000"/>
              <w:right w:val="nil"/>
            </w:tcBorders>
            <w:hideMark/>
          </w:tcPr>
          <w:p w:rsidR="006A7B44" w:rsidRPr="00BF23D7" w:rsidRDefault="006A7B44" w:rsidP="00A01B2F">
            <w:pPr>
              <w:pStyle w:val="TableContents"/>
              <w:spacing w:line="276" w:lineRule="auto"/>
              <w:jc w:val="both"/>
              <w:rPr>
                <w:rFonts w:ascii="Times New Roman" w:hAnsi="Times New Roman"/>
              </w:rPr>
            </w:pPr>
            <w:r w:rsidRPr="00BF23D7">
              <w:rPr>
                <w:rFonts w:ascii="Times New Roman" w:hAnsi="Times New Roman"/>
              </w:rPr>
              <w:t>Numar copii inscrisi</w:t>
            </w:r>
          </w:p>
        </w:tc>
        <w:tc>
          <w:tcPr>
            <w:tcW w:w="1245" w:type="dxa"/>
            <w:tcBorders>
              <w:top w:val="single" w:sz="2" w:space="0" w:color="000000"/>
              <w:left w:val="single" w:sz="2" w:space="0" w:color="000000"/>
              <w:bottom w:val="single" w:sz="2" w:space="0" w:color="000000"/>
              <w:right w:val="single" w:sz="4" w:space="0" w:color="auto"/>
            </w:tcBorders>
            <w:hideMark/>
          </w:tcPr>
          <w:p w:rsidR="006A7B44" w:rsidRPr="00BF23D7" w:rsidRDefault="006A7B44" w:rsidP="00A01B2F">
            <w:pPr>
              <w:pStyle w:val="TableContents"/>
              <w:spacing w:line="276" w:lineRule="auto"/>
              <w:jc w:val="both"/>
              <w:rPr>
                <w:rFonts w:ascii="Times New Roman" w:hAnsi="Times New Roman"/>
                <w:b/>
              </w:rPr>
            </w:pPr>
            <w:r w:rsidRPr="00BF23D7">
              <w:rPr>
                <w:rFonts w:ascii="Times New Roman" w:hAnsi="Times New Roman"/>
              </w:rPr>
              <w:t xml:space="preserve"> </w:t>
            </w:r>
            <w:r w:rsidRPr="00BF23D7">
              <w:rPr>
                <w:rFonts w:ascii="Times New Roman" w:hAnsi="Times New Roman"/>
                <w:b/>
              </w:rPr>
              <w:t>91.436</w:t>
            </w:r>
          </w:p>
        </w:tc>
        <w:tc>
          <w:tcPr>
            <w:tcW w:w="1137" w:type="dxa"/>
            <w:tcBorders>
              <w:top w:val="single" w:sz="2" w:space="0" w:color="000000"/>
              <w:left w:val="single" w:sz="2" w:space="0" w:color="000000"/>
              <w:bottom w:val="single" w:sz="2" w:space="0" w:color="000000"/>
              <w:right w:val="single" w:sz="4" w:space="0" w:color="auto"/>
            </w:tcBorders>
          </w:tcPr>
          <w:p w:rsidR="006A7B44" w:rsidRPr="00BF23D7" w:rsidRDefault="006A7B44" w:rsidP="00A01B2F">
            <w:pPr>
              <w:pStyle w:val="TableContents"/>
              <w:spacing w:line="276" w:lineRule="auto"/>
              <w:jc w:val="both"/>
              <w:rPr>
                <w:rFonts w:ascii="Times New Roman" w:hAnsi="Times New Roman"/>
                <w:b/>
              </w:rPr>
            </w:pPr>
            <w:r w:rsidRPr="00BF23D7">
              <w:rPr>
                <w:rFonts w:ascii="Times New Roman" w:hAnsi="Times New Roman"/>
                <w:b/>
              </w:rPr>
              <w:t xml:space="preserve"> 58.702</w:t>
            </w:r>
          </w:p>
        </w:tc>
        <w:tc>
          <w:tcPr>
            <w:tcW w:w="1134" w:type="dxa"/>
            <w:tcBorders>
              <w:top w:val="single" w:sz="2" w:space="0" w:color="000000"/>
              <w:left w:val="single" w:sz="2" w:space="0" w:color="000000"/>
              <w:bottom w:val="single" w:sz="2" w:space="0" w:color="000000"/>
              <w:right w:val="single" w:sz="4" w:space="0" w:color="auto"/>
            </w:tcBorders>
          </w:tcPr>
          <w:p w:rsidR="006A7B44" w:rsidRPr="00BF23D7" w:rsidRDefault="006A7B44" w:rsidP="00A01B2F">
            <w:pPr>
              <w:pStyle w:val="TableContents"/>
              <w:spacing w:line="276" w:lineRule="auto"/>
              <w:jc w:val="both"/>
              <w:rPr>
                <w:rFonts w:ascii="Times New Roman" w:hAnsi="Times New Roman"/>
                <w:b/>
              </w:rPr>
            </w:pPr>
            <w:r w:rsidRPr="00BF23D7">
              <w:rPr>
                <w:rFonts w:ascii="Times New Roman" w:hAnsi="Times New Roman"/>
                <w:b/>
              </w:rPr>
              <w:t xml:space="preserve"> 32.734</w:t>
            </w:r>
          </w:p>
          <w:p w:rsidR="006A7B44" w:rsidRPr="00BF23D7" w:rsidRDefault="006A7B44" w:rsidP="00A01B2F">
            <w:pPr>
              <w:pStyle w:val="TableContents"/>
              <w:spacing w:line="276" w:lineRule="auto"/>
              <w:jc w:val="both"/>
              <w:rPr>
                <w:rFonts w:ascii="Times New Roman" w:hAnsi="Times New Roman"/>
                <w:b/>
              </w:rPr>
            </w:pPr>
          </w:p>
        </w:tc>
      </w:tr>
      <w:tr w:rsidR="006A7B44" w:rsidRPr="00BF23D7" w:rsidTr="00A01B2F">
        <w:tc>
          <w:tcPr>
            <w:tcW w:w="871" w:type="dxa"/>
            <w:tcBorders>
              <w:top w:val="nil"/>
              <w:left w:val="single" w:sz="2" w:space="0" w:color="000000"/>
              <w:bottom w:val="single" w:sz="2" w:space="0" w:color="000000"/>
              <w:right w:val="nil"/>
            </w:tcBorders>
            <w:hideMark/>
          </w:tcPr>
          <w:p w:rsidR="006A7B44" w:rsidRPr="00BF23D7" w:rsidRDefault="006A7B44" w:rsidP="00A01B2F">
            <w:pPr>
              <w:pStyle w:val="TableContents"/>
              <w:spacing w:line="276" w:lineRule="auto"/>
              <w:jc w:val="both"/>
              <w:rPr>
                <w:rFonts w:ascii="Times New Roman" w:hAnsi="Times New Roman"/>
              </w:rPr>
            </w:pPr>
            <w:r w:rsidRPr="00BF23D7">
              <w:rPr>
                <w:rFonts w:ascii="Times New Roman" w:hAnsi="Times New Roman"/>
              </w:rPr>
              <w:t>2</w:t>
            </w:r>
          </w:p>
        </w:tc>
        <w:tc>
          <w:tcPr>
            <w:tcW w:w="2154" w:type="dxa"/>
            <w:tcBorders>
              <w:top w:val="nil"/>
              <w:left w:val="single" w:sz="2" w:space="0" w:color="000000"/>
              <w:bottom w:val="single" w:sz="2" w:space="0" w:color="000000"/>
              <w:right w:val="nil"/>
            </w:tcBorders>
            <w:hideMark/>
          </w:tcPr>
          <w:p w:rsidR="006A7B44" w:rsidRPr="00BF23D7" w:rsidRDefault="006A7B44" w:rsidP="00A01B2F">
            <w:pPr>
              <w:pStyle w:val="TableContents"/>
              <w:spacing w:line="276" w:lineRule="auto"/>
              <w:jc w:val="both"/>
              <w:rPr>
                <w:rFonts w:ascii="Times New Roman" w:hAnsi="Times New Roman"/>
              </w:rPr>
            </w:pPr>
            <w:r w:rsidRPr="00BF23D7">
              <w:rPr>
                <w:rFonts w:ascii="Times New Roman" w:hAnsi="Times New Roman"/>
              </w:rPr>
              <w:t>Numar copii examinati</w:t>
            </w:r>
          </w:p>
        </w:tc>
        <w:tc>
          <w:tcPr>
            <w:tcW w:w="1245" w:type="dxa"/>
            <w:tcBorders>
              <w:top w:val="single" w:sz="2" w:space="0" w:color="000000"/>
              <w:left w:val="single" w:sz="2" w:space="0" w:color="000000"/>
              <w:bottom w:val="single" w:sz="2" w:space="0" w:color="000000"/>
              <w:right w:val="single" w:sz="4" w:space="0" w:color="auto"/>
            </w:tcBorders>
            <w:hideMark/>
          </w:tcPr>
          <w:p w:rsidR="006A7B44" w:rsidRPr="00BF23D7" w:rsidRDefault="006A7B44" w:rsidP="00A01B2F">
            <w:pPr>
              <w:pStyle w:val="TableContents"/>
              <w:spacing w:line="276" w:lineRule="auto"/>
              <w:jc w:val="both"/>
              <w:rPr>
                <w:rFonts w:ascii="Times New Roman" w:hAnsi="Times New Roman"/>
                <w:b/>
              </w:rPr>
            </w:pPr>
            <w:r w:rsidRPr="00BF23D7">
              <w:rPr>
                <w:rFonts w:ascii="Times New Roman" w:hAnsi="Times New Roman"/>
              </w:rPr>
              <w:t xml:space="preserve"> </w:t>
            </w:r>
            <w:r w:rsidRPr="00BF23D7">
              <w:rPr>
                <w:rFonts w:ascii="Times New Roman" w:hAnsi="Times New Roman"/>
                <w:b/>
              </w:rPr>
              <w:t>45.779</w:t>
            </w:r>
          </w:p>
        </w:tc>
        <w:tc>
          <w:tcPr>
            <w:tcW w:w="1137" w:type="dxa"/>
            <w:tcBorders>
              <w:top w:val="single" w:sz="2" w:space="0" w:color="000000"/>
              <w:left w:val="single" w:sz="2" w:space="0" w:color="000000"/>
              <w:bottom w:val="single" w:sz="2" w:space="0" w:color="000000"/>
              <w:right w:val="single" w:sz="4" w:space="0" w:color="auto"/>
            </w:tcBorders>
          </w:tcPr>
          <w:p w:rsidR="006A7B44" w:rsidRPr="00BF23D7" w:rsidRDefault="006A7B44" w:rsidP="00A01B2F">
            <w:pPr>
              <w:pStyle w:val="TableContents"/>
              <w:spacing w:line="276" w:lineRule="auto"/>
              <w:jc w:val="both"/>
              <w:rPr>
                <w:rFonts w:ascii="Times New Roman" w:hAnsi="Times New Roman"/>
                <w:b/>
              </w:rPr>
            </w:pPr>
            <w:r w:rsidRPr="00BF23D7">
              <w:rPr>
                <w:rFonts w:ascii="Times New Roman" w:hAnsi="Times New Roman"/>
                <w:b/>
              </w:rPr>
              <w:t xml:space="preserve"> 37. 227</w:t>
            </w:r>
          </w:p>
        </w:tc>
        <w:tc>
          <w:tcPr>
            <w:tcW w:w="1134" w:type="dxa"/>
            <w:tcBorders>
              <w:top w:val="single" w:sz="2" w:space="0" w:color="000000"/>
              <w:left w:val="single" w:sz="2" w:space="0" w:color="000000"/>
              <w:bottom w:val="single" w:sz="2" w:space="0" w:color="000000"/>
              <w:right w:val="single" w:sz="4" w:space="0" w:color="auto"/>
            </w:tcBorders>
          </w:tcPr>
          <w:p w:rsidR="006A7B44" w:rsidRPr="00BF23D7" w:rsidRDefault="006A7B44" w:rsidP="00A01B2F">
            <w:pPr>
              <w:pStyle w:val="TableContents"/>
              <w:spacing w:line="276" w:lineRule="auto"/>
              <w:jc w:val="both"/>
              <w:rPr>
                <w:rFonts w:ascii="Times New Roman" w:hAnsi="Times New Roman"/>
                <w:b/>
              </w:rPr>
            </w:pPr>
            <w:r w:rsidRPr="00BF23D7">
              <w:rPr>
                <w:rFonts w:ascii="Times New Roman" w:hAnsi="Times New Roman"/>
                <w:b/>
              </w:rPr>
              <w:t xml:space="preserve"> 8.552</w:t>
            </w:r>
          </w:p>
        </w:tc>
      </w:tr>
      <w:tr w:rsidR="006A7B44" w:rsidRPr="00BF23D7" w:rsidTr="00A01B2F">
        <w:tc>
          <w:tcPr>
            <w:tcW w:w="871" w:type="dxa"/>
            <w:tcBorders>
              <w:top w:val="nil"/>
              <w:left w:val="single" w:sz="2" w:space="0" w:color="000000"/>
              <w:bottom w:val="single" w:sz="2" w:space="0" w:color="000000"/>
              <w:right w:val="nil"/>
            </w:tcBorders>
          </w:tcPr>
          <w:p w:rsidR="006A7B44" w:rsidRPr="00BF23D7" w:rsidRDefault="006A7B44" w:rsidP="00A01B2F">
            <w:pPr>
              <w:pStyle w:val="TableContents"/>
              <w:spacing w:line="276" w:lineRule="auto"/>
              <w:jc w:val="both"/>
              <w:rPr>
                <w:rFonts w:ascii="Times New Roman" w:hAnsi="Times New Roman"/>
              </w:rPr>
            </w:pPr>
          </w:p>
        </w:tc>
        <w:tc>
          <w:tcPr>
            <w:tcW w:w="2154" w:type="dxa"/>
            <w:tcBorders>
              <w:top w:val="nil"/>
              <w:left w:val="single" w:sz="2" w:space="0" w:color="000000"/>
              <w:bottom w:val="single" w:sz="2" w:space="0" w:color="000000"/>
              <w:right w:val="nil"/>
            </w:tcBorders>
          </w:tcPr>
          <w:p w:rsidR="006A7B44" w:rsidRPr="00BF23D7" w:rsidRDefault="006A7B44" w:rsidP="00A01B2F">
            <w:pPr>
              <w:pStyle w:val="TableContents"/>
              <w:spacing w:line="276" w:lineRule="auto"/>
              <w:jc w:val="both"/>
              <w:rPr>
                <w:rFonts w:ascii="Times New Roman" w:hAnsi="Times New Roman"/>
              </w:rPr>
            </w:pPr>
            <w:r w:rsidRPr="00BF23D7">
              <w:rPr>
                <w:rFonts w:ascii="Times New Roman" w:hAnsi="Times New Roman"/>
              </w:rPr>
              <w:t>Numar copii  bolnavi</w:t>
            </w:r>
          </w:p>
        </w:tc>
        <w:tc>
          <w:tcPr>
            <w:tcW w:w="1245" w:type="dxa"/>
            <w:tcBorders>
              <w:top w:val="single" w:sz="2" w:space="0" w:color="000000"/>
              <w:left w:val="single" w:sz="2" w:space="0" w:color="000000"/>
              <w:bottom w:val="single" w:sz="2" w:space="0" w:color="000000"/>
              <w:right w:val="single" w:sz="4" w:space="0" w:color="auto"/>
            </w:tcBorders>
          </w:tcPr>
          <w:p w:rsidR="006A7B44" w:rsidRPr="00BF23D7" w:rsidRDefault="006A7B44" w:rsidP="00A01B2F">
            <w:pPr>
              <w:pStyle w:val="TableContents"/>
              <w:spacing w:line="276" w:lineRule="auto"/>
              <w:jc w:val="both"/>
              <w:rPr>
                <w:rFonts w:ascii="Times New Roman" w:hAnsi="Times New Roman"/>
                <w:b/>
              </w:rPr>
            </w:pPr>
            <w:r w:rsidRPr="00BF23D7">
              <w:rPr>
                <w:rFonts w:ascii="Times New Roman" w:hAnsi="Times New Roman"/>
                <w:b/>
              </w:rPr>
              <w:t xml:space="preserve">   194</w:t>
            </w:r>
          </w:p>
        </w:tc>
        <w:tc>
          <w:tcPr>
            <w:tcW w:w="1137" w:type="dxa"/>
            <w:tcBorders>
              <w:top w:val="single" w:sz="2" w:space="0" w:color="000000"/>
              <w:left w:val="single" w:sz="2" w:space="0" w:color="000000"/>
              <w:bottom w:val="single" w:sz="2" w:space="0" w:color="000000"/>
              <w:right w:val="single" w:sz="4" w:space="0" w:color="auto"/>
            </w:tcBorders>
          </w:tcPr>
          <w:p w:rsidR="006A7B44" w:rsidRPr="00BF23D7" w:rsidRDefault="006A7B44" w:rsidP="00A01B2F">
            <w:pPr>
              <w:pStyle w:val="TableContents"/>
              <w:spacing w:line="276" w:lineRule="auto"/>
              <w:jc w:val="both"/>
              <w:rPr>
                <w:rFonts w:ascii="Times New Roman" w:hAnsi="Times New Roman"/>
                <w:b/>
              </w:rPr>
            </w:pPr>
            <w:r w:rsidRPr="00BF23D7">
              <w:rPr>
                <w:rFonts w:ascii="Times New Roman" w:hAnsi="Times New Roman"/>
                <w:b/>
              </w:rPr>
              <w:t xml:space="preserve">  122</w:t>
            </w:r>
          </w:p>
        </w:tc>
        <w:tc>
          <w:tcPr>
            <w:tcW w:w="1134" w:type="dxa"/>
            <w:tcBorders>
              <w:top w:val="single" w:sz="2" w:space="0" w:color="000000"/>
              <w:left w:val="single" w:sz="2" w:space="0" w:color="000000"/>
              <w:bottom w:val="single" w:sz="2" w:space="0" w:color="000000"/>
              <w:right w:val="single" w:sz="4" w:space="0" w:color="auto"/>
            </w:tcBorders>
          </w:tcPr>
          <w:p w:rsidR="006A7B44" w:rsidRPr="00BF23D7" w:rsidRDefault="006A7B44" w:rsidP="00A01B2F">
            <w:pPr>
              <w:pStyle w:val="TableContents"/>
              <w:spacing w:line="276" w:lineRule="auto"/>
              <w:jc w:val="both"/>
              <w:rPr>
                <w:rFonts w:ascii="Times New Roman" w:hAnsi="Times New Roman"/>
                <w:b/>
              </w:rPr>
            </w:pPr>
            <w:r w:rsidRPr="00BF23D7">
              <w:rPr>
                <w:rFonts w:ascii="Times New Roman" w:hAnsi="Times New Roman"/>
                <w:b/>
              </w:rPr>
              <w:t xml:space="preserve">  72</w:t>
            </w:r>
          </w:p>
        </w:tc>
      </w:tr>
      <w:tr w:rsidR="006A7B44" w:rsidRPr="00BF23D7" w:rsidTr="00A01B2F">
        <w:tc>
          <w:tcPr>
            <w:tcW w:w="871" w:type="dxa"/>
            <w:tcBorders>
              <w:top w:val="nil"/>
              <w:left w:val="single" w:sz="2" w:space="0" w:color="000000"/>
              <w:bottom w:val="single" w:sz="2" w:space="0" w:color="000000"/>
              <w:right w:val="nil"/>
            </w:tcBorders>
            <w:hideMark/>
          </w:tcPr>
          <w:p w:rsidR="006A7B44" w:rsidRPr="00BF23D7" w:rsidRDefault="006A7B44" w:rsidP="00A01B2F">
            <w:pPr>
              <w:pStyle w:val="TableContents"/>
              <w:spacing w:line="276" w:lineRule="auto"/>
              <w:jc w:val="both"/>
              <w:rPr>
                <w:rFonts w:ascii="Times New Roman" w:hAnsi="Times New Roman"/>
              </w:rPr>
            </w:pPr>
            <w:r w:rsidRPr="00BF23D7">
              <w:rPr>
                <w:rFonts w:ascii="Times New Roman" w:hAnsi="Times New Roman"/>
              </w:rPr>
              <w:t>3</w:t>
            </w:r>
          </w:p>
        </w:tc>
        <w:tc>
          <w:tcPr>
            <w:tcW w:w="2154" w:type="dxa"/>
            <w:tcBorders>
              <w:top w:val="nil"/>
              <w:left w:val="single" w:sz="2" w:space="0" w:color="000000"/>
              <w:bottom w:val="single" w:sz="2" w:space="0" w:color="000000"/>
              <w:right w:val="nil"/>
            </w:tcBorders>
            <w:hideMark/>
          </w:tcPr>
          <w:p w:rsidR="006A7B44" w:rsidRPr="00BF23D7" w:rsidRDefault="006A7B44" w:rsidP="00A01B2F">
            <w:pPr>
              <w:pStyle w:val="TableContents"/>
              <w:spacing w:line="276" w:lineRule="auto"/>
              <w:jc w:val="both"/>
              <w:rPr>
                <w:rFonts w:ascii="Times New Roman" w:hAnsi="Times New Roman"/>
              </w:rPr>
            </w:pPr>
            <w:r w:rsidRPr="00BF23D7">
              <w:rPr>
                <w:rFonts w:ascii="Times New Roman" w:hAnsi="Times New Roman"/>
              </w:rPr>
              <w:t>Procent   boli</w:t>
            </w:r>
          </w:p>
        </w:tc>
        <w:tc>
          <w:tcPr>
            <w:tcW w:w="1245" w:type="dxa"/>
            <w:tcBorders>
              <w:top w:val="single" w:sz="2" w:space="0" w:color="000000"/>
              <w:left w:val="single" w:sz="2" w:space="0" w:color="000000"/>
              <w:bottom w:val="single" w:sz="2" w:space="0" w:color="000000"/>
              <w:right w:val="single" w:sz="4" w:space="0" w:color="auto"/>
            </w:tcBorders>
            <w:hideMark/>
          </w:tcPr>
          <w:p w:rsidR="006A7B44" w:rsidRPr="00BF23D7" w:rsidRDefault="006A7B44" w:rsidP="00A01B2F">
            <w:pPr>
              <w:pStyle w:val="TableContents"/>
              <w:spacing w:line="276" w:lineRule="auto"/>
              <w:jc w:val="both"/>
              <w:rPr>
                <w:rFonts w:ascii="Times New Roman" w:hAnsi="Times New Roman"/>
                <w:b/>
              </w:rPr>
            </w:pPr>
            <w:r w:rsidRPr="00BF23D7">
              <w:rPr>
                <w:rFonts w:ascii="Times New Roman" w:hAnsi="Times New Roman"/>
                <w:b/>
              </w:rPr>
              <w:t xml:space="preserve"> 0,42%</w:t>
            </w:r>
          </w:p>
        </w:tc>
        <w:tc>
          <w:tcPr>
            <w:tcW w:w="1137" w:type="dxa"/>
            <w:tcBorders>
              <w:top w:val="single" w:sz="2" w:space="0" w:color="000000"/>
              <w:left w:val="single" w:sz="2" w:space="0" w:color="000000"/>
              <w:bottom w:val="single" w:sz="2" w:space="0" w:color="000000"/>
              <w:right w:val="single" w:sz="4" w:space="0" w:color="auto"/>
            </w:tcBorders>
          </w:tcPr>
          <w:p w:rsidR="006A7B44" w:rsidRPr="00BF23D7" w:rsidRDefault="006A7B44" w:rsidP="00A01B2F">
            <w:pPr>
              <w:pStyle w:val="TableContents"/>
              <w:spacing w:line="276" w:lineRule="auto"/>
              <w:jc w:val="both"/>
              <w:rPr>
                <w:rFonts w:ascii="Times New Roman" w:hAnsi="Times New Roman"/>
                <w:b/>
              </w:rPr>
            </w:pPr>
            <w:r w:rsidRPr="00BF23D7">
              <w:rPr>
                <w:rFonts w:ascii="Times New Roman" w:hAnsi="Times New Roman"/>
                <w:b/>
              </w:rPr>
              <w:t xml:space="preserve"> 0,32%</w:t>
            </w:r>
          </w:p>
        </w:tc>
        <w:tc>
          <w:tcPr>
            <w:tcW w:w="1134" w:type="dxa"/>
            <w:tcBorders>
              <w:top w:val="single" w:sz="2" w:space="0" w:color="000000"/>
              <w:left w:val="single" w:sz="2" w:space="0" w:color="000000"/>
              <w:bottom w:val="single" w:sz="2" w:space="0" w:color="000000"/>
              <w:right w:val="single" w:sz="4" w:space="0" w:color="auto"/>
            </w:tcBorders>
          </w:tcPr>
          <w:p w:rsidR="006A7B44" w:rsidRPr="00BF23D7" w:rsidRDefault="006A7B44" w:rsidP="00A01B2F">
            <w:pPr>
              <w:pStyle w:val="TableContents"/>
              <w:spacing w:line="276" w:lineRule="auto"/>
              <w:jc w:val="both"/>
              <w:rPr>
                <w:rFonts w:ascii="Times New Roman" w:hAnsi="Times New Roman"/>
                <w:b/>
              </w:rPr>
            </w:pPr>
            <w:r w:rsidRPr="00BF23D7">
              <w:rPr>
                <w:rFonts w:ascii="Times New Roman" w:hAnsi="Times New Roman"/>
                <w:b/>
              </w:rPr>
              <w:t xml:space="preserve"> 0,10%</w:t>
            </w:r>
          </w:p>
        </w:tc>
      </w:tr>
    </w:tbl>
    <w:p w:rsidR="006A7B44" w:rsidRDefault="006A7B44" w:rsidP="006A7B44">
      <w:pPr>
        <w:tabs>
          <w:tab w:val="left" w:pos="426"/>
        </w:tabs>
        <w:ind w:left="567"/>
        <w:jc w:val="both"/>
        <w:rPr>
          <w:sz w:val="28"/>
          <w:szCs w:val="28"/>
          <w:lang w:val="it-IT"/>
        </w:rPr>
      </w:pPr>
    </w:p>
    <w:p w:rsidR="006A7B44" w:rsidRPr="00BF23D7" w:rsidRDefault="006A7B44" w:rsidP="00BF23D7">
      <w:pPr>
        <w:tabs>
          <w:tab w:val="left" w:pos="426"/>
        </w:tabs>
        <w:spacing w:line="360" w:lineRule="auto"/>
        <w:ind w:left="567"/>
        <w:jc w:val="both"/>
        <w:rPr>
          <w:lang w:val="it-IT"/>
        </w:rPr>
      </w:pPr>
    </w:p>
    <w:p w:rsidR="006A7B44" w:rsidRPr="00BF23D7" w:rsidRDefault="006A7B44" w:rsidP="00BF23D7">
      <w:pPr>
        <w:spacing w:line="360" w:lineRule="auto"/>
        <w:ind w:firstLine="720"/>
        <w:jc w:val="both"/>
        <w:rPr>
          <w:lang w:val="it-IT"/>
        </w:rPr>
      </w:pPr>
      <w:r w:rsidRPr="00BF23D7">
        <w:rPr>
          <w:b/>
          <w:lang w:val="it-IT"/>
        </w:rPr>
        <w:t>B</w:t>
      </w:r>
      <w:r w:rsidRPr="00BF23D7">
        <w:rPr>
          <w:lang w:val="it-IT"/>
        </w:rPr>
        <w:t>.   Situatia epidemiologica genarata de virusul SARS CoV-2 a determinat  insa,   la nivelul compartimentului   - Igiena colectivitatilor de copii si tineri, derularea altor tipuri de activitati specifice  acestei perioade:</w:t>
      </w:r>
    </w:p>
    <w:p w:rsidR="006A7B44" w:rsidRPr="00BF23D7" w:rsidRDefault="006A7B44" w:rsidP="00BF23D7">
      <w:pPr>
        <w:spacing w:line="360" w:lineRule="auto"/>
        <w:jc w:val="both"/>
        <w:rPr>
          <w:lang w:val="it-IT"/>
        </w:rPr>
      </w:pPr>
    </w:p>
    <w:p w:rsidR="006A7B44" w:rsidRPr="00BF23D7" w:rsidRDefault="006A7B44" w:rsidP="00BF23D7">
      <w:pPr>
        <w:pStyle w:val="ListParagraph"/>
        <w:widowControl w:val="0"/>
        <w:numPr>
          <w:ilvl w:val="0"/>
          <w:numId w:val="96"/>
        </w:numPr>
        <w:suppressAutoHyphens/>
        <w:autoSpaceDN w:val="0"/>
        <w:spacing w:line="360" w:lineRule="auto"/>
        <w:contextualSpacing w:val="0"/>
        <w:jc w:val="both"/>
        <w:rPr>
          <w:rFonts w:ascii="Times New Roman" w:hAnsi="Times New Roman"/>
          <w:sz w:val="24"/>
          <w:szCs w:val="24"/>
          <w:lang w:val="it-IT"/>
        </w:rPr>
      </w:pPr>
      <w:r w:rsidRPr="00BF23D7">
        <w:rPr>
          <w:rFonts w:ascii="Times New Roman" w:hAnsi="Times New Roman"/>
          <w:sz w:val="24"/>
          <w:szCs w:val="24"/>
          <w:lang w:val="it-IT"/>
        </w:rPr>
        <w:lastRenderedPageBreak/>
        <w:t>anchete epidemiologice la cazurile pozitive din unitatile de invatamant (elevi, cadre didactice si nedidactice),</w:t>
      </w:r>
    </w:p>
    <w:p w:rsidR="006A7B44" w:rsidRPr="00BF23D7" w:rsidRDefault="006A7B44" w:rsidP="00BF23D7">
      <w:pPr>
        <w:pStyle w:val="ListParagraph"/>
        <w:widowControl w:val="0"/>
        <w:numPr>
          <w:ilvl w:val="0"/>
          <w:numId w:val="96"/>
        </w:numPr>
        <w:suppressAutoHyphens/>
        <w:autoSpaceDN w:val="0"/>
        <w:spacing w:line="360" w:lineRule="auto"/>
        <w:contextualSpacing w:val="0"/>
        <w:jc w:val="both"/>
        <w:rPr>
          <w:rFonts w:ascii="Times New Roman" w:hAnsi="Times New Roman"/>
          <w:sz w:val="24"/>
          <w:szCs w:val="24"/>
          <w:lang w:val="it-IT"/>
        </w:rPr>
      </w:pPr>
      <w:r w:rsidRPr="00BF23D7">
        <w:rPr>
          <w:rFonts w:ascii="Times New Roman" w:hAnsi="Times New Roman"/>
          <w:sz w:val="24"/>
          <w:szCs w:val="24"/>
          <w:lang w:val="it-IT"/>
        </w:rPr>
        <w:t>Inregistrarea datelor contactilor  cazurilor pozitive COVID -19, conform   formularului  de ancheta  epidemiologica in macheta ,</w:t>
      </w:r>
    </w:p>
    <w:p w:rsidR="006A7B44" w:rsidRPr="00BF23D7" w:rsidRDefault="006A7B44" w:rsidP="00BF23D7">
      <w:pPr>
        <w:pStyle w:val="ListParagraph"/>
        <w:widowControl w:val="0"/>
        <w:numPr>
          <w:ilvl w:val="0"/>
          <w:numId w:val="96"/>
        </w:numPr>
        <w:suppressAutoHyphens/>
        <w:autoSpaceDN w:val="0"/>
        <w:spacing w:line="360" w:lineRule="auto"/>
        <w:contextualSpacing w:val="0"/>
        <w:jc w:val="both"/>
        <w:rPr>
          <w:rFonts w:ascii="Times New Roman" w:hAnsi="Times New Roman"/>
          <w:sz w:val="24"/>
          <w:szCs w:val="24"/>
          <w:lang w:val="it-IT"/>
        </w:rPr>
      </w:pPr>
      <w:r w:rsidRPr="00BF23D7">
        <w:rPr>
          <w:rFonts w:ascii="Times New Roman" w:hAnsi="Times New Roman"/>
          <w:sz w:val="24"/>
          <w:szCs w:val="24"/>
          <w:lang w:val="it-IT"/>
        </w:rPr>
        <w:t>redactarea si transmiterea  adreselor catre ISJ Arges si unitati de invatamant ce vizeaza aparitia cazurilor pozitive SARS-CoV-2, cu  referire la masurile ce se impun conform prevederilor Ordinului comun MEC si  MS 1494 /2020,</w:t>
      </w:r>
    </w:p>
    <w:p w:rsidR="006A7B44" w:rsidRPr="00BF23D7" w:rsidRDefault="006A7B44" w:rsidP="00BF23D7">
      <w:pPr>
        <w:pStyle w:val="ListParagraph"/>
        <w:widowControl w:val="0"/>
        <w:numPr>
          <w:ilvl w:val="0"/>
          <w:numId w:val="96"/>
        </w:numPr>
        <w:suppressAutoHyphens/>
        <w:autoSpaceDN w:val="0"/>
        <w:spacing w:line="360" w:lineRule="auto"/>
        <w:contextualSpacing w:val="0"/>
        <w:jc w:val="both"/>
        <w:rPr>
          <w:rFonts w:ascii="Times New Roman" w:hAnsi="Times New Roman"/>
          <w:sz w:val="24"/>
          <w:szCs w:val="24"/>
          <w:lang w:val="it-IT"/>
        </w:rPr>
      </w:pPr>
      <w:r w:rsidRPr="00BF23D7">
        <w:rPr>
          <w:rFonts w:ascii="Times New Roman" w:hAnsi="Times New Roman"/>
          <w:sz w:val="24"/>
          <w:szCs w:val="24"/>
          <w:lang w:val="it-IT"/>
        </w:rPr>
        <w:t>activitati Ordinului comun MEC /MS Nr.4220/769/ 12 mai 2020 si a Ordinului comun MEC /MS Nr.4267/841/18mai 2020 -  pentru stabilirea unor masuri de prevenire si combatere a inbolnavirilor  cu SARS-CoV-2  in unitatile de invatamant,</w:t>
      </w:r>
    </w:p>
    <w:p w:rsidR="006A7B44" w:rsidRPr="00BF23D7" w:rsidRDefault="006A7B44" w:rsidP="00BF23D7">
      <w:pPr>
        <w:pStyle w:val="ListParagraph"/>
        <w:widowControl w:val="0"/>
        <w:numPr>
          <w:ilvl w:val="0"/>
          <w:numId w:val="96"/>
        </w:numPr>
        <w:suppressAutoHyphens/>
        <w:autoSpaceDN w:val="0"/>
        <w:spacing w:line="360" w:lineRule="auto"/>
        <w:contextualSpacing w:val="0"/>
        <w:jc w:val="both"/>
        <w:rPr>
          <w:rFonts w:ascii="Times New Roman" w:hAnsi="Times New Roman"/>
          <w:sz w:val="24"/>
          <w:szCs w:val="24"/>
          <w:lang w:val="it-IT"/>
        </w:rPr>
      </w:pPr>
      <w:r w:rsidRPr="00BF23D7">
        <w:rPr>
          <w:rFonts w:ascii="Times New Roman" w:hAnsi="Times New Roman"/>
          <w:sz w:val="24"/>
          <w:szCs w:val="24"/>
          <w:lang w:val="it-IT"/>
        </w:rPr>
        <w:t>colaborarea cu aotorotatile publice locale din mediul  urman si rural, pentru identificarea personalului medical care sa acorde asistenta medicala, pentru fiecareunitate de invatamant, pe perioada desfasurarii activitatilor de pregatire /examen, incepand cu data de 02.06.2020,</w:t>
      </w:r>
    </w:p>
    <w:p w:rsidR="006A7B44" w:rsidRPr="00BF23D7" w:rsidRDefault="006A7B44" w:rsidP="00BF23D7">
      <w:pPr>
        <w:pStyle w:val="ListParagraph"/>
        <w:widowControl w:val="0"/>
        <w:numPr>
          <w:ilvl w:val="0"/>
          <w:numId w:val="96"/>
        </w:numPr>
        <w:suppressAutoHyphens/>
        <w:autoSpaceDN w:val="0"/>
        <w:spacing w:line="360" w:lineRule="auto"/>
        <w:contextualSpacing w:val="0"/>
        <w:jc w:val="both"/>
        <w:rPr>
          <w:rFonts w:ascii="Times New Roman" w:hAnsi="Times New Roman"/>
          <w:sz w:val="24"/>
          <w:szCs w:val="24"/>
          <w:lang w:val="it-IT"/>
        </w:rPr>
      </w:pPr>
      <w:r w:rsidRPr="00BF23D7">
        <w:rPr>
          <w:rFonts w:ascii="Times New Roman" w:hAnsi="Times New Roman"/>
          <w:sz w:val="24"/>
          <w:szCs w:val="24"/>
          <w:lang w:val="it-IT"/>
        </w:rPr>
        <w:t>demersurile necesare catre: Autoritatile Publice Locale, Asociatia Medicilor de Familie, Casa Judeteana de asigurari de Sanatate,Institutia Prefectului, in vederea solutionarii asigurarii asistentei medicale in fiecare unitate de invatamant pe perioada desfasurarii activitatilor de pregatire/examen,</w:t>
      </w:r>
    </w:p>
    <w:p w:rsidR="006A7B44" w:rsidRPr="00BF23D7" w:rsidRDefault="006A7B44" w:rsidP="00BF23D7">
      <w:pPr>
        <w:pStyle w:val="ListParagraph"/>
        <w:widowControl w:val="0"/>
        <w:numPr>
          <w:ilvl w:val="0"/>
          <w:numId w:val="96"/>
        </w:numPr>
        <w:suppressAutoHyphens/>
        <w:autoSpaceDN w:val="0"/>
        <w:spacing w:after="0" w:line="360" w:lineRule="auto"/>
        <w:ind w:left="1440"/>
        <w:contextualSpacing w:val="0"/>
        <w:jc w:val="both"/>
        <w:rPr>
          <w:rFonts w:ascii="Times New Roman" w:hAnsi="Times New Roman"/>
          <w:sz w:val="24"/>
          <w:szCs w:val="24"/>
        </w:rPr>
      </w:pPr>
      <w:r w:rsidRPr="00BF23D7">
        <w:rPr>
          <w:rFonts w:ascii="Times New Roman" w:hAnsi="Times New Roman"/>
          <w:sz w:val="24"/>
          <w:szCs w:val="24"/>
          <w:lang w:val="it-IT"/>
        </w:rPr>
        <w:t>intocmirea listelor cu personalul medical comunicat de Autoritatile Publice Locale  si transmiterea lor catre ISJ Arges.</w:t>
      </w:r>
    </w:p>
    <w:p w:rsidR="00D75BAD" w:rsidRPr="00BF23D7" w:rsidRDefault="00D75BAD" w:rsidP="00BF23D7">
      <w:pPr>
        <w:autoSpaceDE w:val="0"/>
        <w:spacing w:line="360" w:lineRule="auto"/>
        <w:jc w:val="both"/>
        <w:rPr>
          <w:color w:val="FF0000"/>
        </w:rPr>
      </w:pPr>
    </w:p>
    <w:p w:rsidR="00386C54" w:rsidRDefault="00386C54">
      <w:pPr>
        <w:rPr>
          <w:color w:val="FF0000"/>
        </w:rPr>
      </w:pPr>
      <w:r>
        <w:rPr>
          <w:color w:val="FF0000"/>
        </w:rPr>
        <w:br w:type="page"/>
      </w:r>
    </w:p>
    <w:p w:rsidR="00A72A15" w:rsidRPr="00BF23D7" w:rsidRDefault="00D75BAD" w:rsidP="00BF23D7">
      <w:pPr>
        <w:autoSpaceDE w:val="0"/>
        <w:spacing w:line="360" w:lineRule="auto"/>
        <w:rPr>
          <w:b/>
        </w:rPr>
      </w:pPr>
      <w:r w:rsidRPr="00BF23D7">
        <w:rPr>
          <w:color w:val="FF0000"/>
        </w:rPr>
        <w:lastRenderedPageBreak/>
        <w:t xml:space="preserve"> </w:t>
      </w:r>
      <w:r w:rsidR="00A72A15" w:rsidRPr="00BF23D7">
        <w:rPr>
          <w:b/>
        </w:rPr>
        <w:t>COLECTIVUL MEDICINA MUNCII</w:t>
      </w:r>
    </w:p>
    <w:p w:rsidR="00A72A15" w:rsidRPr="00BF23D7" w:rsidRDefault="00A72A15" w:rsidP="00BF23D7">
      <w:pPr>
        <w:pStyle w:val="western"/>
        <w:spacing w:after="0" w:line="360" w:lineRule="auto"/>
      </w:pPr>
      <w:r w:rsidRPr="00BF23D7">
        <w:t xml:space="preserve">    Colectivul de Medicina Muncii din cadrul Direcției de Sănătate Publică a Județului Arges are ca atribuții principale supravegherea și evaluarea factorilor de risc de la locul de muncă precum și a impactului acestora asupra stării de sănătate a lucrătorilor, cercetarea medicală şi documentarea cazurilor suspecte de boală profesionala, declararea lor, înregistrarea şi raportarea bolilor profesionale, conform prevederilor legale precum și realizarea registrului de evidență a bolilor profesionale la nivel teritorial; monitorizarea protecției maternității la locul de muncă; efectuarea la cererea tertilor de expertize; consultanta  de specialitate; rezolvarea contestatiilor privind fisa de aptitudine, etc.</w:t>
      </w:r>
    </w:p>
    <w:p w:rsidR="00A72A15" w:rsidRPr="00BF23D7" w:rsidRDefault="00A72A15" w:rsidP="00BF23D7">
      <w:pPr>
        <w:pStyle w:val="western"/>
        <w:spacing w:after="0" w:line="360" w:lineRule="auto"/>
        <w:ind w:firstLine="720"/>
        <w:rPr>
          <w:i/>
          <w:iCs/>
        </w:rPr>
      </w:pPr>
      <w:r w:rsidRPr="00BF23D7">
        <w:t>În cadrul programului național de sănătate P.N. II, Obiectivul 3, respectiv Domeniul privind protejarea sănătăţii si prevenirea imbolnăvirilor asociate factorilor de risc din mediul de muncă, Colectivul de medicina muncii a asigurat implementarea şi derularea de acţiuni la nivel judeţean, conform planului de activitate profesională stabilit pentru anul 2020, după cum urmează:</w:t>
      </w:r>
    </w:p>
    <w:p w:rsidR="00A72A15" w:rsidRPr="00BF23D7" w:rsidRDefault="00A72A15" w:rsidP="00BF23D7">
      <w:pPr>
        <w:pStyle w:val="western"/>
        <w:spacing w:after="0" w:line="360" w:lineRule="auto"/>
        <w:ind w:firstLine="720"/>
        <w:rPr>
          <w:i/>
          <w:lang w:val="fr-FR"/>
        </w:rPr>
      </w:pPr>
      <w:r w:rsidRPr="00BF23D7">
        <w:rPr>
          <w:i/>
          <w:iCs/>
          <w:lang w:val="fr-FR"/>
        </w:rPr>
        <w:t>1. ,,Expunerea profesionala la radiatii ionizante si neionizante''.</w:t>
      </w:r>
    </w:p>
    <w:p w:rsidR="00A72A15" w:rsidRPr="00BF23D7" w:rsidRDefault="00A72A15" w:rsidP="00BF23D7">
      <w:pPr>
        <w:pStyle w:val="western"/>
        <w:spacing w:after="0" w:line="360" w:lineRule="auto"/>
        <w:ind w:firstLine="720"/>
        <w:rPr>
          <w:lang w:val="fr-FR"/>
        </w:rPr>
      </w:pPr>
      <w:r w:rsidRPr="00BF23D7">
        <w:rPr>
          <w:i/>
          <w:lang w:val="fr-FR"/>
        </w:rPr>
        <w:t>A. Expunerea profesionala la radiatii ionizante.</w:t>
      </w:r>
    </w:p>
    <w:p w:rsidR="00A72A15" w:rsidRPr="00BF23D7" w:rsidRDefault="00A72A15" w:rsidP="00BF23D7">
      <w:pPr>
        <w:pStyle w:val="western"/>
        <w:spacing w:after="0" w:line="360" w:lineRule="auto"/>
        <w:ind w:firstLine="720"/>
        <w:rPr>
          <w:lang w:val="fr-FR"/>
        </w:rPr>
      </w:pPr>
      <w:r w:rsidRPr="00BF23D7">
        <w:rPr>
          <w:lang w:val="fr-FR"/>
        </w:rPr>
        <w:t>In cadrul acestui proiect s-au trimis 59 de adrese la unitati sanitare si industriale cu expunere profesionala la radiatii ionizante din judetul Arges si s-au primit 59 de raspunsuri de la unitati sanitare, unitati industriale si unitati militare. Din raspunsurile primite nu s-au inregistrat cazuri de supraexpunere la radiatii ionizante.</w:t>
      </w:r>
    </w:p>
    <w:p w:rsidR="00A72A15" w:rsidRPr="00BF23D7" w:rsidRDefault="00A72A15" w:rsidP="00BF23D7">
      <w:pPr>
        <w:pStyle w:val="western"/>
        <w:spacing w:after="0" w:line="360" w:lineRule="auto"/>
        <w:rPr>
          <w:lang w:val="fr-FR"/>
        </w:rPr>
      </w:pPr>
      <w:r w:rsidRPr="00BF23D7">
        <w:rPr>
          <w:lang w:val="fr-FR"/>
        </w:rPr>
        <w:t xml:space="preserve">     S-au centralizat datele privind evidenţa expuşilor profesional la radiaţii ionizante din judeţ, respectiv numărul persoanelor expuse profesional, clasificarea expuşilor pe tipuri de practici radiologice, clasificarea pe profesii conform COR, datele medicale ale lucrătorilor expuşi (prin medicii de medicina muncii abilitaţi şi prin cabinetele medicale abilitate în supravegherea stării de sănătate a personalului expus profesional la radiaţii ionizante).</w:t>
      </w:r>
    </w:p>
    <w:p w:rsidR="00A72A15" w:rsidRPr="00BF23D7" w:rsidRDefault="00A72A15" w:rsidP="00BF23D7">
      <w:pPr>
        <w:pStyle w:val="western"/>
        <w:spacing w:after="0" w:line="360" w:lineRule="auto"/>
        <w:rPr>
          <w:lang w:val="fr-FR"/>
        </w:rPr>
      </w:pPr>
      <w:r w:rsidRPr="00BF23D7">
        <w:rPr>
          <w:lang w:val="fr-FR"/>
        </w:rPr>
        <w:t xml:space="preserve">   S-a completat baza de date la nivelul Colectivului de Medicina Muncii cu un total de  959 de persoane expuse profesional la radiaţii ionizante (surse inchise şi deschise), majoritatea in domeniul medical, în vederea supravegherii condiţiilor de muncă ale acestora si a prevenirii imbolnavirilor profesionale.</w:t>
      </w:r>
    </w:p>
    <w:p w:rsidR="00A72A15" w:rsidRPr="00BF23D7" w:rsidRDefault="00A72A15" w:rsidP="00BF23D7">
      <w:pPr>
        <w:pStyle w:val="western"/>
        <w:spacing w:after="0" w:line="360" w:lineRule="auto"/>
        <w:rPr>
          <w:lang w:val="fr-FR"/>
        </w:rPr>
      </w:pPr>
    </w:p>
    <w:p w:rsidR="00A72A15" w:rsidRPr="00BF23D7" w:rsidRDefault="00A72A15" w:rsidP="00BF23D7">
      <w:pPr>
        <w:pStyle w:val="western"/>
        <w:spacing w:after="0" w:line="360" w:lineRule="auto"/>
        <w:rPr>
          <w:lang w:val="fr-FR"/>
        </w:rPr>
      </w:pPr>
      <w:r w:rsidRPr="00BF23D7">
        <w:rPr>
          <w:i/>
          <w:lang w:val="fr-FR"/>
        </w:rPr>
        <w:lastRenderedPageBreak/>
        <w:t>B.“Expunerea profesionala la radiatii neionizante”</w:t>
      </w:r>
      <w:r w:rsidRPr="00BF23D7">
        <w:rPr>
          <w:lang w:val="fr-FR"/>
        </w:rPr>
        <w:t xml:space="preserve"> </w:t>
      </w:r>
    </w:p>
    <w:p w:rsidR="00A72A15" w:rsidRPr="00BF23D7" w:rsidRDefault="00A72A15" w:rsidP="00BF23D7">
      <w:pPr>
        <w:pStyle w:val="western"/>
        <w:spacing w:after="0" w:line="360" w:lineRule="auto"/>
        <w:ind w:firstLine="720"/>
        <w:rPr>
          <w:lang w:val="fr-FR"/>
        </w:rPr>
      </w:pPr>
      <w:r w:rsidRPr="00BF23D7">
        <w:rPr>
          <w:lang w:val="fr-FR"/>
        </w:rPr>
        <w:t>In cadrul acestui proiect in anul 2020 nu s-au identificat unitati noi cu expunere profesionala la radiatii neionizante.</w:t>
      </w:r>
    </w:p>
    <w:p w:rsidR="00A72A15" w:rsidRPr="00BF23D7" w:rsidRDefault="00A72A15" w:rsidP="00BF23D7">
      <w:pPr>
        <w:pStyle w:val="western"/>
        <w:spacing w:after="0" w:line="360" w:lineRule="auto"/>
        <w:ind w:firstLine="720"/>
        <w:rPr>
          <w:i/>
          <w:iCs/>
          <w:lang w:val="fr-FR"/>
        </w:rPr>
      </w:pPr>
      <w:r w:rsidRPr="00BF23D7">
        <w:rPr>
          <w:lang w:val="fr-FR"/>
        </w:rPr>
        <w:t>La nivelul Colectivului de Medicina Muncii din DSP Arges s-a creat o baza de date cu expusii profesional la radiatii neionizante.</w:t>
      </w:r>
    </w:p>
    <w:p w:rsidR="00A72A15" w:rsidRPr="00BF23D7" w:rsidRDefault="00A72A15" w:rsidP="00BF23D7">
      <w:pPr>
        <w:pStyle w:val="western"/>
        <w:spacing w:after="0" w:line="360" w:lineRule="auto"/>
        <w:rPr>
          <w:i/>
          <w:iCs/>
          <w:lang w:val="fr-FR"/>
        </w:rPr>
      </w:pPr>
      <w:r w:rsidRPr="00BF23D7">
        <w:rPr>
          <w:i/>
          <w:iCs/>
          <w:lang w:val="fr-FR"/>
        </w:rPr>
        <w:t xml:space="preserve">   2. ,,Monitorizarea incidentei bolilor profesionale si a absenteismului medical prin boala profesionala''</w:t>
      </w:r>
    </w:p>
    <w:p w:rsidR="00A72A15" w:rsidRPr="00BF23D7" w:rsidRDefault="00A72A15" w:rsidP="00BF23D7">
      <w:pPr>
        <w:pStyle w:val="western"/>
        <w:spacing w:after="0" w:line="360" w:lineRule="auto"/>
        <w:rPr>
          <w:lang w:val="fr-FR"/>
        </w:rPr>
      </w:pPr>
      <w:r w:rsidRPr="00BF23D7">
        <w:rPr>
          <w:iCs/>
          <w:lang w:val="fr-FR"/>
        </w:rPr>
        <w:t>In cursul anului 2020 au fost cercetate un numar de 167 cazuri de boli profesionale din care au fost declarate 66 restul de 101 fiind infirmate.</w:t>
      </w:r>
    </w:p>
    <w:p w:rsidR="00A72A15" w:rsidRPr="00BF23D7" w:rsidRDefault="00A72A15" w:rsidP="00BF23D7">
      <w:pPr>
        <w:pStyle w:val="western"/>
        <w:spacing w:after="0" w:line="360" w:lineRule="auto"/>
        <w:rPr>
          <w:lang w:val="fr-FR"/>
        </w:rPr>
      </w:pPr>
      <w:r w:rsidRPr="00BF23D7">
        <w:rPr>
          <w:lang w:val="fr-FR"/>
        </w:rPr>
        <w:t xml:space="preserve"> În vederea monitorizării incidentei bolilor profesionale si a absenteismului medical prin boala profesionala, au fost declarate 66  cazuri de boli profesionale, s-au înregistrat 24 certificate medicale eliberate cu cod de boală profesională, totalizând un numar de 552</w:t>
      </w:r>
      <w:r w:rsidRPr="00BF23D7">
        <w:rPr>
          <w:b/>
          <w:bCs/>
          <w:lang w:val="fr-FR"/>
        </w:rPr>
        <w:t xml:space="preserve"> </w:t>
      </w:r>
      <w:r w:rsidRPr="00BF23D7">
        <w:rPr>
          <w:lang w:val="fr-FR"/>
        </w:rPr>
        <w:t>de zile de incapacitate temporară de muncă. Bolile profesionale declarate se incadreaza in afectiuni musculoscheletale (discopatii lombare, discopatii cevicale, spondilodiscartroza lombara, cervicartroza, hernie de disc lombara, periartrita scapulo-humerala, ) surditate bilaterala, hipoacuzie, sindrom Raynaud, laringita,dermatita de contact, afectiuni ale tendoanelor datorate miscarilor repetitive si boli respiratorii cronice( pneumoconioza-silicoza, astm bronsic, bronsita cronica, fibroza pulmonara).</w:t>
      </w:r>
    </w:p>
    <w:p w:rsidR="00A72A15" w:rsidRPr="00BF23D7" w:rsidRDefault="00A72A15" w:rsidP="00BF23D7">
      <w:pPr>
        <w:pStyle w:val="western"/>
        <w:spacing w:after="0" w:line="360" w:lineRule="auto"/>
        <w:rPr>
          <w:lang w:val="fr-FR"/>
        </w:rPr>
      </w:pPr>
      <w:r w:rsidRPr="00BF23D7">
        <w:rPr>
          <w:lang w:val="fr-FR"/>
        </w:rPr>
        <w:t xml:space="preserve"> În urma cercetării cazurilor de boli profesionale au fost recomandate măsuri de schimbare a locului de muncă pentru lucratorii in cauza si utilizarea corecta a echipamentelor de protectie, ca măsuri de prevenire a agravării bolii profesionale. </w:t>
      </w:r>
    </w:p>
    <w:p w:rsidR="00A72A15" w:rsidRPr="00BF23D7" w:rsidRDefault="00A72A15" w:rsidP="00BF23D7">
      <w:pPr>
        <w:pStyle w:val="western"/>
        <w:spacing w:after="0" w:line="360" w:lineRule="auto"/>
        <w:rPr>
          <w:lang w:val="fr-FR"/>
        </w:rPr>
      </w:pPr>
      <w:r w:rsidRPr="00BF23D7">
        <w:rPr>
          <w:lang w:val="fr-FR"/>
        </w:rPr>
        <w:t>Au fost inregistrate si 101 procese verbale de infirmare a cazurilor de boala profesionala .</w:t>
      </w:r>
    </w:p>
    <w:p w:rsidR="00A72A15" w:rsidRPr="00BF23D7" w:rsidRDefault="00A72A15" w:rsidP="00BF23D7">
      <w:pPr>
        <w:pStyle w:val="western"/>
        <w:spacing w:after="0" w:line="360" w:lineRule="auto"/>
        <w:rPr>
          <w:lang w:val="fr-FR"/>
        </w:rPr>
      </w:pPr>
      <w:r w:rsidRPr="00BF23D7">
        <w:rPr>
          <w:lang w:val="fr-FR"/>
        </w:rPr>
        <w:t xml:space="preserve">Usoara crestere a  incidenței bolilor profesionale fata de anul 2019, nu reflectă situația totusi reală existentă, în realitate majoritatea cazurilor de boală profesională rămân nesemnalate. Principala cauză a incidenței scazute a bolilor profesionale este metodologia necorespunzătoare de semnalare a suspiciunilor de boli profesionale, respectiv restricționarea cabinetelor de medicina muncii să semnaleze aceste cazuri. Actual, bolile profesionale se pot semnala doar de către Clinicile de Boli Profesionale sau compartimentele de Medicina Muncii din cadrul spitalelor clinice judetene din centrele universitare. Există multe județe (printre care si Argesul) care nu au sectii/compartimente de medicina muncii, lucrătorii din aceste județe fiind </w:t>
      </w:r>
      <w:r w:rsidRPr="00BF23D7">
        <w:rPr>
          <w:lang w:val="fr-FR"/>
        </w:rPr>
        <w:lastRenderedPageBreak/>
        <w:t>obligați să se adreseze clinicilor din alte județe. Din constatările noastre, lucrătorii refuză frecvent internarea in aceste clinici în situația în care aceastea se află în alt oraș.</w:t>
      </w:r>
    </w:p>
    <w:p w:rsidR="00A72A15" w:rsidRPr="00BF23D7" w:rsidRDefault="00A72A15" w:rsidP="00BF23D7">
      <w:pPr>
        <w:pStyle w:val="western"/>
        <w:spacing w:after="0" w:line="360" w:lineRule="auto"/>
        <w:rPr>
          <w:lang w:val="fr-FR"/>
        </w:rPr>
      </w:pPr>
      <w:r w:rsidRPr="00BF23D7">
        <w:rPr>
          <w:lang w:val="fr-FR"/>
        </w:rPr>
        <w:t xml:space="preserve">     3. ,, Supravegherea lucratorilor expusi profesional la substante cancerigene “</w:t>
      </w:r>
    </w:p>
    <w:p w:rsidR="00A72A15" w:rsidRPr="00BF23D7" w:rsidRDefault="00A72A15" w:rsidP="00BF23D7">
      <w:pPr>
        <w:pStyle w:val="western"/>
        <w:spacing w:after="0" w:line="360" w:lineRule="auto"/>
        <w:rPr>
          <w:lang w:val="fr-FR"/>
        </w:rPr>
      </w:pPr>
      <w:r w:rsidRPr="00BF23D7">
        <w:rPr>
          <w:lang w:val="fr-FR"/>
        </w:rPr>
        <w:t xml:space="preserve"> In cadrul acestui proiect s-au trimis 24  adrese la unitati cu expunere profesionala la substante cancerigene. S-au centralizat datele privind existenta unitatilor economice si a  lucratorilor expusi profesional la substante cancerigene .</w:t>
      </w:r>
    </w:p>
    <w:p w:rsidR="00A72A15" w:rsidRPr="00BF23D7" w:rsidRDefault="00A72A15" w:rsidP="00BF23D7">
      <w:pPr>
        <w:pStyle w:val="western"/>
        <w:spacing w:after="0" w:line="360" w:lineRule="auto"/>
        <w:rPr>
          <w:lang w:val="fr-FR"/>
        </w:rPr>
      </w:pPr>
      <w:r w:rsidRPr="00BF23D7">
        <w:rPr>
          <w:lang w:val="fr-FR"/>
        </w:rPr>
        <w:t xml:space="preserve">     4. ,, Supravegherea respectarii cerintelor minime legislative privind sanatatea si securitatea in munca a lucratorilor expusi la riscuri generate de vibratii “'</w:t>
      </w:r>
    </w:p>
    <w:p w:rsidR="00A72A15" w:rsidRPr="00BF23D7" w:rsidRDefault="00A72A15" w:rsidP="00BF23D7">
      <w:pPr>
        <w:pStyle w:val="western"/>
        <w:spacing w:after="0" w:line="360" w:lineRule="auto"/>
        <w:rPr>
          <w:lang w:val="fr-FR"/>
        </w:rPr>
      </w:pPr>
      <w:r w:rsidRPr="00BF23D7">
        <w:rPr>
          <w:lang w:val="fr-FR"/>
        </w:rPr>
        <w:t xml:space="preserve">  In cadrul acestui proiect s-au 14 adrese catre unitati noi identificate in domeniile : constructii de masini , prelucrare lemn .Dintre aceste unitati 1 unitate a raspuns ca au expusi profesional la vibratii , 4 unitati au raspuns ca nu au expusi si 9 unitati nu au raspuns solicitarilor noastre. S-au centralizat datele si s-au trimis catre INSP Bucuresti .</w:t>
      </w:r>
    </w:p>
    <w:p w:rsidR="00A72A15" w:rsidRPr="00BF23D7" w:rsidRDefault="00A72A15" w:rsidP="00BF23D7">
      <w:pPr>
        <w:pStyle w:val="western"/>
        <w:numPr>
          <w:ilvl w:val="0"/>
          <w:numId w:val="40"/>
        </w:numPr>
        <w:suppressAutoHyphens/>
        <w:spacing w:before="280" w:beforeAutospacing="0" w:after="0" w:line="360" w:lineRule="auto"/>
        <w:rPr>
          <w:lang w:val="fr-FR"/>
        </w:rPr>
      </w:pPr>
      <w:r w:rsidRPr="00BF23D7">
        <w:rPr>
          <w:lang w:val="fr-FR"/>
        </w:rPr>
        <w:t xml:space="preserve"> În cursul anului 2020 au fost efectuate la solicitarea tertilor 37 expertize a locurilor de munca si s-au întocmit buletine de determinare prin expertizare pentru fiecare unitate în parte, conform expunerii profesionale. Institutiiile care au solicitat expertizarea conditiilor de munca fac parte din familiile bugetare: adminitratie locala si centrala, sanatate si asistenta sociala, justitie, cultura si invatamant.</w:t>
      </w:r>
    </w:p>
    <w:p w:rsidR="00A72A15" w:rsidRPr="00BF23D7" w:rsidRDefault="00A72A15" w:rsidP="00BF23D7">
      <w:pPr>
        <w:pStyle w:val="western"/>
        <w:spacing w:after="0" w:line="360" w:lineRule="auto"/>
        <w:rPr>
          <w:lang w:val="fr-FR"/>
        </w:rPr>
      </w:pPr>
      <w:r w:rsidRPr="00BF23D7">
        <w:rPr>
          <w:lang w:val="fr-FR"/>
        </w:rPr>
        <w:t>6.  In anul 2020 au fost inregistrate un numar de 486  rapoarte de evaluare privind protectia maternitatii la locurile de munca ale angajatelor gravide pentru care medicul de medicina muncii al unitatii respective a întocmit si trimis documentatie catre DSP Arges-Medicina Muncii. Pentru această acţiune am colaborat cu medicul de medicina muncii al unităţii care întocmeşte raportul de evaluare şi cu inspectorii din cadrul ITM Arges, iar in cazul ramanerii salariatei la locul de munca, s-a evaluat situatia salariatei insarcinate prin vizitarea locului de munca  si s-au recomandat  masuri pentru protectie prin amenajarea locului de munca si/sau scurtarea programului de lucru pentru a diminua/evita expunerea salariatei la noxe.</w:t>
      </w:r>
    </w:p>
    <w:p w:rsidR="00A72A15" w:rsidRPr="00BF23D7" w:rsidRDefault="00A72A15" w:rsidP="00BF23D7">
      <w:pPr>
        <w:pStyle w:val="western"/>
        <w:spacing w:after="0" w:line="360" w:lineRule="auto"/>
        <w:rPr>
          <w:lang w:val="fr-FR"/>
        </w:rPr>
      </w:pPr>
      <w:r w:rsidRPr="00BF23D7">
        <w:rPr>
          <w:lang w:val="fr-FR"/>
        </w:rPr>
        <w:t>7. In anul 2020  a fost inregistrata o singura contestatie a Fisei de Aptitutine. Pentru a rezolva aceasta contestatie s-a constituit o comisie de trei medici de medicina muncii, s-au analizat documentele medicale, dosarul medical si fisa de identificare a fatorilor de risc, si s-a solicitat prezenta medicului de medicina muncii care a incheiat Fisa de Aptitudine precum si a salariatului in cauza. Concluzia comisiei de medicina de muncii a fost comunicata contestatarului.</w:t>
      </w:r>
    </w:p>
    <w:p w:rsidR="00A72A15" w:rsidRPr="00BF23D7" w:rsidRDefault="00A72A15" w:rsidP="00BF23D7">
      <w:pPr>
        <w:pStyle w:val="western"/>
        <w:spacing w:after="0" w:line="360" w:lineRule="auto"/>
        <w:rPr>
          <w:lang w:val="fr-FR"/>
        </w:rPr>
      </w:pPr>
      <w:r w:rsidRPr="00BF23D7">
        <w:rPr>
          <w:lang w:val="fr-FR"/>
        </w:rPr>
        <w:lastRenderedPageBreak/>
        <w:t>8. S-a efectuat monitorizarea a unui numar de 30 focare de COVID -19 in societati industriale, administratie publica locala  si centrala din judetul Arges.</w:t>
      </w:r>
    </w:p>
    <w:p w:rsidR="00A72A15" w:rsidRPr="00BF23D7" w:rsidRDefault="00A72A15" w:rsidP="00BF23D7">
      <w:pPr>
        <w:pStyle w:val="western"/>
        <w:spacing w:after="0" w:line="360" w:lineRule="auto"/>
        <w:jc w:val="both"/>
        <w:rPr>
          <w:lang w:val="fr-FR"/>
        </w:rPr>
      </w:pPr>
      <w:r w:rsidRPr="00BF23D7">
        <w:rPr>
          <w:lang w:val="fr-FR"/>
        </w:rPr>
        <w:t xml:space="preserve"> De asemenea pentru unitatile care au avut un numar mai mic de 3  cazuri de salariati depistati Covid  pozitiv au fost trimise adrese de inaintare ,  au fost consiliate telefonic cu privire la masurile ce trebuiesc luate pentru limitarea transmiterii infectiei cu SARS CoV si s-au eliberat decizii de carantinare a contactiilor directi de la locul de munca. </w:t>
      </w:r>
    </w:p>
    <w:p w:rsidR="00A72A15" w:rsidRPr="00BF23D7" w:rsidRDefault="00A72A15" w:rsidP="00BF23D7">
      <w:pPr>
        <w:pStyle w:val="western"/>
        <w:spacing w:after="0" w:line="360" w:lineRule="auto"/>
        <w:rPr>
          <w:lang w:val="fr-FR"/>
        </w:rPr>
      </w:pPr>
      <w:r w:rsidRPr="00BF23D7">
        <w:rPr>
          <w:lang w:val="fr-FR"/>
        </w:rPr>
        <w:t xml:space="preserve">          9. Personalul Colectivului Medicina Muncii a efectuat in cursul anului 2020 triajul epidemiologic al salariatiilor la inceperea programului de lucru , relatii cu publicul si suport pentru rezolvarea solicitarilor cetatenilor , conform graficului stabilit de conducerea unitatii .</w:t>
      </w:r>
    </w:p>
    <w:p w:rsidR="00A72A15" w:rsidRPr="00BF23D7" w:rsidRDefault="00A72A15" w:rsidP="00BF23D7">
      <w:pPr>
        <w:pStyle w:val="western"/>
        <w:spacing w:after="0" w:line="360" w:lineRule="auto"/>
        <w:rPr>
          <w:lang w:val="fr-FR"/>
        </w:rPr>
      </w:pPr>
      <w:r w:rsidRPr="00BF23D7">
        <w:rPr>
          <w:lang w:val="fr-FR"/>
        </w:rPr>
        <w:t xml:space="preserve">        10. S-a efectuat serviciu de permanenta la ISU si call-center din unitate, conform graficului stabilit de conducerea unitatii .</w:t>
      </w:r>
    </w:p>
    <w:p w:rsidR="00A72A15" w:rsidRPr="00BF23D7" w:rsidRDefault="00A72A15" w:rsidP="00BF23D7">
      <w:pPr>
        <w:pStyle w:val="western"/>
        <w:spacing w:after="0" w:line="360" w:lineRule="auto"/>
      </w:pPr>
      <w:r w:rsidRPr="00BF23D7">
        <w:rPr>
          <w:lang w:val="fr-FR"/>
        </w:rPr>
        <w:t xml:space="preserve">         </w:t>
      </w:r>
      <w:r w:rsidRPr="00BF23D7">
        <w:t>11. In cursul anului 2020 s-a efectuat  controlul medical periodic pentru angajatii institutiei .</w:t>
      </w:r>
    </w:p>
    <w:p w:rsidR="00A72A15" w:rsidRPr="00BF23D7" w:rsidRDefault="00A72A15" w:rsidP="00BF23D7">
      <w:pPr>
        <w:pStyle w:val="western"/>
        <w:spacing w:after="0" w:line="360" w:lineRule="auto"/>
        <w:ind w:firstLine="600"/>
      </w:pPr>
      <w:r w:rsidRPr="00BF23D7">
        <w:t>12. In lunile aprilie -mai 2020 s-a elaborate Procedura Operationala privind achizitionarea, eliberarea si utilizarea echipamentelor de protective impotriva virusului SARS- CoV -2 in cadrul DSP Arges.</w:t>
      </w:r>
    </w:p>
    <w:p w:rsidR="00386C54" w:rsidRDefault="00386C54">
      <w:pPr>
        <w:rPr>
          <w:b/>
          <w:i/>
          <w:highlight w:val="lightGray"/>
          <w:u w:val="single"/>
          <w:lang w:val="ro-RO"/>
        </w:rPr>
      </w:pPr>
      <w:r>
        <w:rPr>
          <w:b/>
          <w:i/>
          <w:highlight w:val="lightGray"/>
          <w:u w:val="single"/>
          <w:lang w:val="ro-RO"/>
        </w:rPr>
        <w:br w:type="page"/>
      </w:r>
    </w:p>
    <w:p w:rsidR="00D75BAD" w:rsidRPr="00BF23D7" w:rsidRDefault="00D75BAD" w:rsidP="00BF23D7">
      <w:pPr>
        <w:spacing w:line="360" w:lineRule="auto"/>
        <w:jc w:val="both"/>
        <w:rPr>
          <w:b/>
          <w:i/>
          <w:highlight w:val="lightGray"/>
          <w:u w:val="single"/>
          <w:lang w:val="ro-RO"/>
        </w:rPr>
      </w:pPr>
    </w:p>
    <w:p w:rsidR="00D75BAD" w:rsidRPr="00BF23D7" w:rsidRDefault="00D75BAD" w:rsidP="00BF23D7">
      <w:pPr>
        <w:numPr>
          <w:ilvl w:val="0"/>
          <w:numId w:val="4"/>
        </w:numPr>
        <w:tabs>
          <w:tab w:val="num" w:pos="960"/>
        </w:tabs>
        <w:spacing w:line="360" w:lineRule="auto"/>
        <w:ind w:left="960"/>
        <w:jc w:val="both"/>
        <w:rPr>
          <w:b/>
          <w:bCs/>
          <w:i/>
          <w:highlight w:val="lightGray"/>
          <w:u w:val="single"/>
          <w:lang w:val="it-IT"/>
        </w:rPr>
      </w:pPr>
      <w:r w:rsidRPr="00BF23D7">
        <w:rPr>
          <w:b/>
          <w:i/>
          <w:highlight w:val="lightGray"/>
        </w:rPr>
        <w:t xml:space="preserve">LABORATORUL  DE IGIENA RADIATIILOR </w:t>
      </w:r>
    </w:p>
    <w:p w:rsidR="00D75BAD" w:rsidRPr="00BF23D7" w:rsidRDefault="00D75BAD" w:rsidP="00BF23D7">
      <w:pPr>
        <w:pStyle w:val="Standard"/>
        <w:spacing w:line="360" w:lineRule="auto"/>
        <w:rPr>
          <w:rFonts w:cs="Times New Roman"/>
          <w:lang w:val="fr-FR"/>
        </w:rPr>
      </w:pPr>
      <w:r w:rsidRPr="00BF23D7">
        <w:rPr>
          <w:rFonts w:cs="Times New Roman"/>
          <w:b/>
          <w:bCs/>
        </w:rPr>
        <w:t xml:space="preserve">In judetul Arges functioneaza si sunt autorizate 183 de practici radiologice si nucleare, din care 167 in domeniul medical si 16 in domenii nemedicale. </w:t>
      </w:r>
      <w:r w:rsidRPr="00BF23D7">
        <w:rPr>
          <w:rFonts w:cs="Times New Roman"/>
          <w:b/>
          <w:bCs/>
          <w:lang w:val="fr-FR"/>
        </w:rPr>
        <w:t>Serviciile medicale cuprind : radiodiagnosti, radioterapie, radiologie interventionala cardiologica si radiologie dentara. Prin functionarea acestor unitati nu a fost afectata starea de sanatate a populatiei judetului nostru. Activitatile desfasurate pentru supravegherea si protejarea  starii de sanatate sunt:</w:t>
      </w:r>
    </w:p>
    <w:p w:rsidR="00D75BAD" w:rsidRPr="00BF23D7" w:rsidRDefault="00D75BAD" w:rsidP="00BF23D7">
      <w:pPr>
        <w:pStyle w:val="Standard"/>
        <w:spacing w:line="360" w:lineRule="auto"/>
        <w:ind w:left="810"/>
        <w:rPr>
          <w:rFonts w:cs="Times New Roman"/>
          <w:b/>
          <w:bCs/>
          <w:lang w:val="fr-FR"/>
        </w:rPr>
      </w:pPr>
    </w:p>
    <w:p w:rsidR="00D75BAD" w:rsidRPr="00BF23D7" w:rsidRDefault="00D75BAD" w:rsidP="00BF23D7">
      <w:pPr>
        <w:pStyle w:val="Standard"/>
        <w:spacing w:line="360" w:lineRule="auto"/>
        <w:rPr>
          <w:rFonts w:cs="Times New Roman"/>
          <w:b/>
          <w:bCs/>
          <w:lang w:val="fr-FR"/>
        </w:rPr>
      </w:pPr>
      <w:r w:rsidRPr="00BF23D7">
        <w:rPr>
          <w:rFonts w:cs="Times New Roman"/>
          <w:b/>
          <w:bCs/>
          <w:lang w:val="fr-FR"/>
        </w:rPr>
        <w:t>I. Activităţi pentru protejarea sănătăţii populaţiei şi prevenirea efectelor asociate radiaţiilor ionizante</w:t>
      </w:r>
    </w:p>
    <w:p w:rsidR="00D75BAD" w:rsidRPr="00BF23D7" w:rsidRDefault="00D75BAD" w:rsidP="00BF23D7">
      <w:pPr>
        <w:pStyle w:val="Standard"/>
        <w:spacing w:line="360" w:lineRule="auto"/>
        <w:ind w:left="810"/>
        <w:rPr>
          <w:rFonts w:cs="Times New Roman"/>
          <w:b/>
          <w:bCs/>
          <w:lang w:val="fr-FR"/>
        </w:rPr>
      </w:pPr>
    </w:p>
    <w:p w:rsidR="00D75BAD" w:rsidRPr="00BF23D7" w:rsidRDefault="00D75BAD" w:rsidP="00BF23D7">
      <w:pPr>
        <w:pStyle w:val="Standard"/>
        <w:spacing w:line="360" w:lineRule="auto"/>
        <w:rPr>
          <w:rFonts w:cs="Times New Roman"/>
        </w:rPr>
      </w:pPr>
      <w:r w:rsidRPr="00BF23D7">
        <w:rPr>
          <w:rFonts w:cs="Times New Roman"/>
        </w:rPr>
        <w:t>1.</w:t>
      </w:r>
      <w:r w:rsidRPr="00BF23D7">
        <w:rPr>
          <w:rFonts w:cs="Times New Roman"/>
          <w:lang w:val="it-IT"/>
        </w:rPr>
        <w:t xml:space="preserve"> Determinari de laborator- radiometrie</w:t>
      </w:r>
    </w:p>
    <w:p w:rsidR="00D75BAD" w:rsidRDefault="00D75BAD" w:rsidP="006713F7">
      <w:pPr>
        <w:pStyle w:val="Standard"/>
        <w:ind w:left="810"/>
      </w:pPr>
    </w:p>
    <w:tbl>
      <w:tblPr>
        <w:tblW w:w="7199" w:type="dxa"/>
        <w:jc w:val="center"/>
        <w:tblInd w:w="56" w:type="dxa"/>
        <w:tblLayout w:type="fixed"/>
        <w:tblCellMar>
          <w:left w:w="10" w:type="dxa"/>
          <w:right w:w="10" w:type="dxa"/>
        </w:tblCellMar>
        <w:tblLook w:val="00A0" w:firstRow="1" w:lastRow="0" w:firstColumn="1" w:lastColumn="0" w:noHBand="0" w:noVBand="0"/>
      </w:tblPr>
      <w:tblGrid>
        <w:gridCol w:w="463"/>
        <w:gridCol w:w="2506"/>
        <w:gridCol w:w="4230"/>
      </w:tblGrid>
      <w:tr w:rsidR="00D75BAD" w:rsidRPr="00BF23D7" w:rsidTr="00BF23D7">
        <w:trPr>
          <w:trHeight w:val="23"/>
          <w:jc w:val="center"/>
        </w:trPr>
        <w:tc>
          <w:tcPr>
            <w:tcW w:w="463" w:type="dxa"/>
            <w:tcBorders>
              <w:top w:val="single" w:sz="2" w:space="0" w:color="000000"/>
              <w:left w:val="single" w:sz="2" w:space="0" w:color="000000"/>
              <w:bottom w:val="single" w:sz="2" w:space="0" w:color="000000"/>
            </w:tcBorders>
            <w:shd w:val="clear" w:color="auto" w:fill="FFFFFF"/>
            <w:tcMar>
              <w:top w:w="0" w:type="dxa"/>
              <w:left w:w="55" w:type="dxa"/>
              <w:bottom w:w="0" w:type="dxa"/>
              <w:right w:w="55" w:type="dxa"/>
            </w:tcMar>
          </w:tcPr>
          <w:p w:rsidR="00D75BAD" w:rsidRPr="00BF23D7" w:rsidRDefault="00D75BAD" w:rsidP="001D50DA">
            <w:pPr>
              <w:pStyle w:val="Standard"/>
              <w:autoSpaceDE w:val="0"/>
              <w:rPr>
                <w:rFonts w:cs="Times New Roman"/>
                <w:lang w:val="it-IT"/>
              </w:rPr>
            </w:pPr>
            <w:r w:rsidRPr="00BF23D7">
              <w:rPr>
                <w:rFonts w:cs="Times New Roman"/>
                <w:lang w:val="it-IT"/>
              </w:rPr>
              <w:t>Nr. crt</w:t>
            </w:r>
          </w:p>
        </w:tc>
        <w:tc>
          <w:tcPr>
            <w:tcW w:w="2506" w:type="dxa"/>
            <w:tcBorders>
              <w:top w:val="single" w:sz="2" w:space="0" w:color="000000"/>
              <w:left w:val="single" w:sz="2" w:space="0" w:color="000000"/>
              <w:bottom w:val="single" w:sz="2" w:space="0" w:color="000000"/>
            </w:tcBorders>
            <w:shd w:val="clear" w:color="auto" w:fill="FFFFFF"/>
            <w:tcMar>
              <w:top w:w="0" w:type="dxa"/>
              <w:left w:w="55" w:type="dxa"/>
              <w:bottom w:w="0" w:type="dxa"/>
              <w:right w:w="55" w:type="dxa"/>
            </w:tcMar>
          </w:tcPr>
          <w:p w:rsidR="00D75BAD" w:rsidRPr="00BF23D7" w:rsidRDefault="00D75BAD" w:rsidP="001D50DA">
            <w:pPr>
              <w:pStyle w:val="Standard"/>
              <w:autoSpaceDE w:val="0"/>
              <w:rPr>
                <w:rFonts w:cs="Times New Roman"/>
                <w:lang w:val="it-IT"/>
              </w:rPr>
            </w:pPr>
            <w:r w:rsidRPr="00BF23D7">
              <w:rPr>
                <w:rFonts w:cs="Times New Roman"/>
                <w:lang w:val="it-IT"/>
              </w:rPr>
              <w:t>Tip proba</w:t>
            </w:r>
          </w:p>
          <w:p w:rsidR="00D75BAD" w:rsidRPr="00BF23D7" w:rsidRDefault="00D75BAD" w:rsidP="001D50DA">
            <w:pPr>
              <w:pStyle w:val="Standard"/>
              <w:autoSpaceDE w:val="0"/>
              <w:rPr>
                <w:rFonts w:cs="Times New Roman"/>
                <w:lang w:val="it-IT"/>
              </w:rPr>
            </w:pPr>
          </w:p>
        </w:tc>
        <w:tc>
          <w:tcPr>
            <w:tcW w:w="4230" w:type="dxa"/>
            <w:tcBorders>
              <w:top w:val="single" w:sz="2" w:space="0" w:color="000000"/>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rsidR="00D75BAD" w:rsidRPr="00BF23D7" w:rsidRDefault="00D75BAD" w:rsidP="001D50DA">
            <w:pPr>
              <w:pStyle w:val="Standard"/>
              <w:autoSpaceDE w:val="0"/>
              <w:rPr>
                <w:rFonts w:cs="Times New Roman"/>
                <w:lang w:val="it-IT"/>
              </w:rPr>
            </w:pPr>
            <w:r w:rsidRPr="00BF23D7">
              <w:rPr>
                <w:rFonts w:cs="Times New Roman"/>
                <w:lang w:val="it-IT"/>
              </w:rPr>
              <w:t>Nr. probe recoltate si analizate radiometric</w:t>
            </w:r>
          </w:p>
        </w:tc>
      </w:tr>
      <w:tr w:rsidR="00D75BAD" w:rsidRPr="00BF23D7" w:rsidTr="00BF23D7">
        <w:trPr>
          <w:trHeight w:val="23"/>
          <w:jc w:val="center"/>
        </w:trPr>
        <w:tc>
          <w:tcPr>
            <w:tcW w:w="463" w:type="dxa"/>
            <w:tcBorders>
              <w:top w:val="single" w:sz="2" w:space="0" w:color="000000"/>
              <w:left w:val="single" w:sz="2" w:space="0" w:color="000000"/>
              <w:bottom w:val="single" w:sz="2" w:space="0" w:color="000000"/>
            </w:tcBorders>
            <w:shd w:val="clear" w:color="auto" w:fill="FFFFFF"/>
            <w:tcMar>
              <w:top w:w="0" w:type="dxa"/>
              <w:left w:w="55" w:type="dxa"/>
              <w:bottom w:w="0" w:type="dxa"/>
              <w:right w:w="55" w:type="dxa"/>
            </w:tcMar>
          </w:tcPr>
          <w:p w:rsidR="00D75BAD" w:rsidRPr="00BF23D7" w:rsidRDefault="00D75BAD" w:rsidP="001D50DA">
            <w:pPr>
              <w:pStyle w:val="Standard"/>
              <w:autoSpaceDE w:val="0"/>
              <w:rPr>
                <w:rFonts w:cs="Times New Roman"/>
                <w:lang w:val="it-IT"/>
              </w:rPr>
            </w:pPr>
            <w:r w:rsidRPr="00BF23D7">
              <w:rPr>
                <w:rFonts w:cs="Times New Roman"/>
                <w:lang w:val="it-IT"/>
              </w:rPr>
              <w:t>1</w:t>
            </w:r>
          </w:p>
        </w:tc>
        <w:tc>
          <w:tcPr>
            <w:tcW w:w="2506" w:type="dxa"/>
            <w:tcBorders>
              <w:top w:val="single" w:sz="2" w:space="0" w:color="000000"/>
              <w:left w:val="single" w:sz="2" w:space="0" w:color="000000"/>
              <w:bottom w:val="single" w:sz="2" w:space="0" w:color="000000"/>
            </w:tcBorders>
            <w:shd w:val="clear" w:color="auto" w:fill="FFFFFF"/>
            <w:tcMar>
              <w:top w:w="0" w:type="dxa"/>
              <w:left w:w="55" w:type="dxa"/>
              <w:bottom w:w="0" w:type="dxa"/>
              <w:right w:w="55" w:type="dxa"/>
            </w:tcMar>
          </w:tcPr>
          <w:p w:rsidR="00D75BAD" w:rsidRPr="00BF23D7" w:rsidRDefault="00D75BAD" w:rsidP="001D50DA">
            <w:pPr>
              <w:pStyle w:val="Standard"/>
              <w:autoSpaceDE w:val="0"/>
              <w:rPr>
                <w:rFonts w:cs="Times New Roman"/>
                <w:lang w:val="it-IT"/>
              </w:rPr>
            </w:pPr>
            <w:r w:rsidRPr="00BF23D7">
              <w:rPr>
                <w:rFonts w:cs="Times New Roman"/>
                <w:lang w:val="it-IT"/>
              </w:rPr>
              <w:t>Apa potabila</w:t>
            </w:r>
          </w:p>
        </w:tc>
        <w:tc>
          <w:tcPr>
            <w:tcW w:w="4230" w:type="dxa"/>
            <w:tcBorders>
              <w:top w:val="single" w:sz="2" w:space="0" w:color="000000"/>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rsidR="00D75BAD" w:rsidRPr="00BF23D7" w:rsidRDefault="00D75BAD" w:rsidP="001D50DA">
            <w:pPr>
              <w:pStyle w:val="Standard"/>
              <w:autoSpaceDE w:val="0"/>
              <w:rPr>
                <w:rFonts w:cs="Times New Roman"/>
                <w:lang w:val="it-IT"/>
              </w:rPr>
            </w:pPr>
            <w:r w:rsidRPr="00BF23D7">
              <w:rPr>
                <w:rFonts w:cs="Times New Roman"/>
                <w:lang w:val="it-IT"/>
              </w:rPr>
              <w:t>41</w:t>
            </w:r>
          </w:p>
        </w:tc>
      </w:tr>
      <w:tr w:rsidR="00D75BAD" w:rsidRPr="00BF23D7" w:rsidTr="00BF23D7">
        <w:trPr>
          <w:trHeight w:val="23"/>
          <w:jc w:val="center"/>
        </w:trPr>
        <w:tc>
          <w:tcPr>
            <w:tcW w:w="463" w:type="dxa"/>
            <w:tcBorders>
              <w:top w:val="single" w:sz="2" w:space="0" w:color="000000"/>
              <w:left w:val="single" w:sz="2" w:space="0" w:color="000000"/>
              <w:bottom w:val="single" w:sz="2" w:space="0" w:color="000000"/>
            </w:tcBorders>
            <w:shd w:val="clear" w:color="auto" w:fill="FFFFFF"/>
            <w:tcMar>
              <w:top w:w="0" w:type="dxa"/>
              <w:left w:w="55" w:type="dxa"/>
              <w:bottom w:w="0" w:type="dxa"/>
              <w:right w:w="55" w:type="dxa"/>
            </w:tcMar>
          </w:tcPr>
          <w:p w:rsidR="00D75BAD" w:rsidRPr="00BF23D7" w:rsidRDefault="00D75BAD" w:rsidP="001D50DA">
            <w:pPr>
              <w:pStyle w:val="Standard"/>
              <w:autoSpaceDE w:val="0"/>
              <w:rPr>
                <w:rFonts w:cs="Times New Roman"/>
                <w:lang w:val="it-IT"/>
              </w:rPr>
            </w:pPr>
            <w:r w:rsidRPr="00BF23D7">
              <w:rPr>
                <w:rFonts w:cs="Times New Roman"/>
                <w:lang w:val="it-IT"/>
              </w:rPr>
              <w:t>2</w:t>
            </w:r>
          </w:p>
        </w:tc>
        <w:tc>
          <w:tcPr>
            <w:tcW w:w="2506" w:type="dxa"/>
            <w:tcBorders>
              <w:top w:val="single" w:sz="2" w:space="0" w:color="000000"/>
              <w:left w:val="single" w:sz="2" w:space="0" w:color="000000"/>
              <w:bottom w:val="single" w:sz="2" w:space="0" w:color="000000"/>
            </w:tcBorders>
            <w:shd w:val="clear" w:color="auto" w:fill="FFFFFF"/>
            <w:tcMar>
              <w:top w:w="0" w:type="dxa"/>
              <w:left w:w="55" w:type="dxa"/>
              <w:bottom w:w="0" w:type="dxa"/>
              <w:right w:w="55" w:type="dxa"/>
            </w:tcMar>
          </w:tcPr>
          <w:p w:rsidR="00D75BAD" w:rsidRPr="00BF23D7" w:rsidRDefault="00D75BAD" w:rsidP="001D50DA">
            <w:pPr>
              <w:pStyle w:val="Standard"/>
              <w:autoSpaceDE w:val="0"/>
              <w:rPr>
                <w:rFonts w:cs="Times New Roman"/>
                <w:lang w:val="it-IT"/>
              </w:rPr>
            </w:pPr>
            <w:r w:rsidRPr="00BF23D7">
              <w:rPr>
                <w:rFonts w:cs="Times New Roman"/>
                <w:lang w:val="it-IT"/>
              </w:rPr>
              <w:t>Depuneri atmosferice</w:t>
            </w:r>
          </w:p>
        </w:tc>
        <w:tc>
          <w:tcPr>
            <w:tcW w:w="4230" w:type="dxa"/>
            <w:tcBorders>
              <w:top w:val="single" w:sz="2" w:space="0" w:color="000000"/>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rsidR="00D75BAD" w:rsidRPr="00BF23D7" w:rsidRDefault="00D75BAD" w:rsidP="001D50DA">
            <w:pPr>
              <w:pStyle w:val="Standard"/>
              <w:autoSpaceDE w:val="0"/>
              <w:rPr>
                <w:rFonts w:cs="Times New Roman"/>
                <w:lang w:val="it-IT"/>
              </w:rPr>
            </w:pPr>
            <w:r w:rsidRPr="00BF23D7">
              <w:rPr>
                <w:rFonts w:cs="Times New Roman"/>
                <w:lang w:val="it-IT"/>
              </w:rPr>
              <w:t>36</w:t>
            </w:r>
          </w:p>
        </w:tc>
      </w:tr>
      <w:tr w:rsidR="00D75BAD" w:rsidRPr="00BF23D7" w:rsidTr="00BF23D7">
        <w:trPr>
          <w:trHeight w:val="23"/>
          <w:jc w:val="center"/>
        </w:trPr>
        <w:tc>
          <w:tcPr>
            <w:tcW w:w="463" w:type="dxa"/>
            <w:tcBorders>
              <w:top w:val="single" w:sz="2" w:space="0" w:color="000000"/>
              <w:left w:val="single" w:sz="2" w:space="0" w:color="000000"/>
              <w:bottom w:val="single" w:sz="2" w:space="0" w:color="000000"/>
            </w:tcBorders>
            <w:shd w:val="clear" w:color="auto" w:fill="FFFFFF"/>
            <w:tcMar>
              <w:top w:w="0" w:type="dxa"/>
              <w:left w:w="55" w:type="dxa"/>
              <w:bottom w:w="0" w:type="dxa"/>
              <w:right w:w="55" w:type="dxa"/>
            </w:tcMar>
          </w:tcPr>
          <w:p w:rsidR="00D75BAD" w:rsidRPr="00BF23D7" w:rsidRDefault="00D75BAD" w:rsidP="001D50DA">
            <w:pPr>
              <w:pStyle w:val="Standard"/>
              <w:autoSpaceDE w:val="0"/>
              <w:rPr>
                <w:rFonts w:cs="Times New Roman"/>
                <w:lang w:val="it-IT"/>
              </w:rPr>
            </w:pPr>
            <w:r w:rsidRPr="00BF23D7">
              <w:rPr>
                <w:rFonts w:cs="Times New Roman"/>
                <w:lang w:val="it-IT"/>
              </w:rPr>
              <w:t>3</w:t>
            </w:r>
          </w:p>
        </w:tc>
        <w:tc>
          <w:tcPr>
            <w:tcW w:w="2506" w:type="dxa"/>
            <w:tcBorders>
              <w:top w:val="single" w:sz="2" w:space="0" w:color="000000"/>
              <w:left w:val="single" w:sz="2" w:space="0" w:color="000000"/>
              <w:bottom w:val="single" w:sz="2" w:space="0" w:color="000000"/>
            </w:tcBorders>
            <w:shd w:val="clear" w:color="auto" w:fill="FFFFFF"/>
            <w:tcMar>
              <w:top w:w="0" w:type="dxa"/>
              <w:left w:w="55" w:type="dxa"/>
              <w:bottom w:w="0" w:type="dxa"/>
              <w:right w:w="55" w:type="dxa"/>
            </w:tcMar>
          </w:tcPr>
          <w:p w:rsidR="00D75BAD" w:rsidRPr="00BF23D7" w:rsidRDefault="00D75BAD" w:rsidP="001D50DA">
            <w:pPr>
              <w:pStyle w:val="Standard"/>
              <w:autoSpaceDE w:val="0"/>
              <w:rPr>
                <w:rFonts w:cs="Times New Roman"/>
                <w:lang w:val="it-IT"/>
              </w:rPr>
            </w:pPr>
            <w:r w:rsidRPr="00BF23D7">
              <w:rPr>
                <w:rFonts w:cs="Times New Roman"/>
                <w:lang w:val="it-IT"/>
              </w:rPr>
              <w:t>Aerosoli</w:t>
            </w:r>
          </w:p>
        </w:tc>
        <w:tc>
          <w:tcPr>
            <w:tcW w:w="4230" w:type="dxa"/>
            <w:tcBorders>
              <w:top w:val="single" w:sz="2" w:space="0" w:color="000000"/>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rsidR="00D75BAD" w:rsidRPr="00BF23D7" w:rsidRDefault="00D75BAD" w:rsidP="001D50DA">
            <w:pPr>
              <w:pStyle w:val="Standard"/>
              <w:autoSpaceDE w:val="0"/>
              <w:rPr>
                <w:rFonts w:cs="Times New Roman"/>
                <w:lang w:val="it-IT"/>
              </w:rPr>
            </w:pPr>
            <w:r w:rsidRPr="00BF23D7">
              <w:rPr>
                <w:rFonts w:cs="Times New Roman"/>
                <w:lang w:val="it-IT"/>
              </w:rPr>
              <w:t>12</w:t>
            </w:r>
          </w:p>
        </w:tc>
      </w:tr>
      <w:tr w:rsidR="00D75BAD" w:rsidRPr="00BF23D7" w:rsidTr="00BF23D7">
        <w:trPr>
          <w:trHeight w:val="23"/>
          <w:jc w:val="center"/>
        </w:trPr>
        <w:tc>
          <w:tcPr>
            <w:tcW w:w="463" w:type="dxa"/>
            <w:tcBorders>
              <w:top w:val="single" w:sz="2" w:space="0" w:color="000000"/>
              <w:left w:val="single" w:sz="2" w:space="0" w:color="000000"/>
              <w:bottom w:val="single" w:sz="2" w:space="0" w:color="000000"/>
            </w:tcBorders>
            <w:shd w:val="clear" w:color="auto" w:fill="FFFFFF"/>
            <w:tcMar>
              <w:top w:w="0" w:type="dxa"/>
              <w:left w:w="55" w:type="dxa"/>
              <w:bottom w:w="0" w:type="dxa"/>
              <w:right w:w="55" w:type="dxa"/>
            </w:tcMar>
          </w:tcPr>
          <w:p w:rsidR="00D75BAD" w:rsidRPr="00BF23D7" w:rsidRDefault="00D75BAD" w:rsidP="001D50DA">
            <w:pPr>
              <w:pStyle w:val="Standard"/>
              <w:autoSpaceDE w:val="0"/>
              <w:rPr>
                <w:rFonts w:cs="Times New Roman"/>
                <w:lang w:val="it-IT"/>
              </w:rPr>
            </w:pPr>
            <w:r w:rsidRPr="00BF23D7">
              <w:rPr>
                <w:rFonts w:cs="Times New Roman"/>
                <w:lang w:val="it-IT"/>
              </w:rPr>
              <w:t>4</w:t>
            </w:r>
          </w:p>
        </w:tc>
        <w:tc>
          <w:tcPr>
            <w:tcW w:w="2506" w:type="dxa"/>
            <w:tcBorders>
              <w:top w:val="single" w:sz="2" w:space="0" w:color="000000"/>
              <w:left w:val="single" w:sz="2" w:space="0" w:color="000000"/>
              <w:bottom w:val="single" w:sz="2" w:space="0" w:color="000000"/>
            </w:tcBorders>
            <w:shd w:val="clear" w:color="auto" w:fill="FFFFFF"/>
            <w:tcMar>
              <w:top w:w="0" w:type="dxa"/>
              <w:left w:w="55" w:type="dxa"/>
              <w:bottom w:w="0" w:type="dxa"/>
              <w:right w:w="55" w:type="dxa"/>
            </w:tcMar>
          </w:tcPr>
          <w:p w:rsidR="00D75BAD" w:rsidRPr="00BF23D7" w:rsidRDefault="00D75BAD" w:rsidP="001D50DA">
            <w:pPr>
              <w:pStyle w:val="Standard"/>
              <w:autoSpaceDE w:val="0"/>
              <w:rPr>
                <w:rFonts w:cs="Times New Roman"/>
                <w:lang w:val="it-IT"/>
              </w:rPr>
            </w:pPr>
            <w:r w:rsidRPr="00BF23D7">
              <w:rPr>
                <w:rFonts w:cs="Times New Roman"/>
                <w:lang w:val="it-IT"/>
              </w:rPr>
              <w:t>Meniu alimentar</w:t>
            </w:r>
          </w:p>
        </w:tc>
        <w:tc>
          <w:tcPr>
            <w:tcW w:w="4230" w:type="dxa"/>
            <w:tcBorders>
              <w:top w:val="single" w:sz="2" w:space="0" w:color="000000"/>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rsidR="00D75BAD" w:rsidRPr="00BF23D7" w:rsidRDefault="00D75BAD" w:rsidP="001D50DA">
            <w:pPr>
              <w:pStyle w:val="Standard"/>
              <w:autoSpaceDE w:val="0"/>
              <w:rPr>
                <w:rFonts w:cs="Times New Roman"/>
                <w:lang w:val="it-IT"/>
              </w:rPr>
            </w:pPr>
            <w:r w:rsidRPr="00BF23D7">
              <w:rPr>
                <w:rFonts w:cs="Times New Roman"/>
                <w:lang w:val="it-IT"/>
              </w:rPr>
              <w:t>2</w:t>
            </w:r>
          </w:p>
        </w:tc>
      </w:tr>
      <w:tr w:rsidR="00D75BAD" w:rsidRPr="00BF23D7" w:rsidTr="00BF23D7">
        <w:trPr>
          <w:trHeight w:val="23"/>
          <w:jc w:val="center"/>
        </w:trPr>
        <w:tc>
          <w:tcPr>
            <w:tcW w:w="463" w:type="dxa"/>
            <w:tcBorders>
              <w:top w:val="single" w:sz="2" w:space="0" w:color="000000"/>
              <w:left w:val="single" w:sz="2" w:space="0" w:color="000000"/>
              <w:bottom w:val="single" w:sz="2" w:space="0" w:color="000000"/>
            </w:tcBorders>
            <w:shd w:val="clear" w:color="auto" w:fill="FFFFFF"/>
            <w:tcMar>
              <w:top w:w="0" w:type="dxa"/>
              <w:left w:w="55" w:type="dxa"/>
              <w:bottom w:w="0" w:type="dxa"/>
              <w:right w:w="55" w:type="dxa"/>
            </w:tcMar>
          </w:tcPr>
          <w:p w:rsidR="00D75BAD" w:rsidRPr="00BF23D7" w:rsidRDefault="00D75BAD" w:rsidP="001D50DA">
            <w:pPr>
              <w:pStyle w:val="Standard"/>
              <w:autoSpaceDE w:val="0"/>
              <w:rPr>
                <w:rFonts w:cs="Times New Roman"/>
                <w:lang w:val="it-IT"/>
              </w:rPr>
            </w:pPr>
            <w:r w:rsidRPr="00BF23D7">
              <w:rPr>
                <w:rFonts w:cs="Times New Roman"/>
                <w:lang w:val="it-IT"/>
              </w:rPr>
              <w:t>5</w:t>
            </w:r>
          </w:p>
        </w:tc>
        <w:tc>
          <w:tcPr>
            <w:tcW w:w="2506" w:type="dxa"/>
            <w:tcBorders>
              <w:top w:val="single" w:sz="2" w:space="0" w:color="000000"/>
              <w:left w:val="single" w:sz="2" w:space="0" w:color="000000"/>
              <w:bottom w:val="single" w:sz="2" w:space="0" w:color="000000"/>
            </w:tcBorders>
            <w:shd w:val="clear" w:color="auto" w:fill="FFFFFF"/>
            <w:tcMar>
              <w:top w:w="0" w:type="dxa"/>
              <w:left w:w="55" w:type="dxa"/>
              <w:bottom w:w="0" w:type="dxa"/>
              <w:right w:w="55" w:type="dxa"/>
            </w:tcMar>
          </w:tcPr>
          <w:p w:rsidR="00D75BAD" w:rsidRPr="00BF23D7" w:rsidRDefault="00D75BAD" w:rsidP="001D50DA">
            <w:pPr>
              <w:pStyle w:val="Standard"/>
              <w:autoSpaceDE w:val="0"/>
              <w:rPr>
                <w:rFonts w:cs="Times New Roman"/>
                <w:lang w:val="it-IT"/>
              </w:rPr>
            </w:pPr>
            <w:r w:rsidRPr="00BF23D7">
              <w:rPr>
                <w:rFonts w:cs="Times New Roman"/>
                <w:lang w:val="it-IT"/>
              </w:rPr>
              <w:t>Lapte</w:t>
            </w:r>
          </w:p>
        </w:tc>
        <w:tc>
          <w:tcPr>
            <w:tcW w:w="4230" w:type="dxa"/>
            <w:tcBorders>
              <w:top w:val="single" w:sz="2" w:space="0" w:color="000000"/>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rsidR="00D75BAD" w:rsidRPr="00BF23D7" w:rsidRDefault="00D75BAD" w:rsidP="001D50DA">
            <w:pPr>
              <w:pStyle w:val="Standard"/>
              <w:autoSpaceDE w:val="0"/>
              <w:rPr>
                <w:rFonts w:cs="Times New Roman"/>
                <w:lang w:val="it-IT"/>
              </w:rPr>
            </w:pPr>
            <w:r w:rsidRPr="00BF23D7">
              <w:rPr>
                <w:rFonts w:cs="Times New Roman"/>
                <w:lang w:val="it-IT"/>
              </w:rPr>
              <w:t>4</w:t>
            </w:r>
          </w:p>
        </w:tc>
      </w:tr>
      <w:tr w:rsidR="00D75BAD" w:rsidRPr="00BF23D7" w:rsidTr="00BF23D7">
        <w:trPr>
          <w:trHeight w:val="23"/>
          <w:jc w:val="center"/>
        </w:trPr>
        <w:tc>
          <w:tcPr>
            <w:tcW w:w="463" w:type="dxa"/>
            <w:tcBorders>
              <w:top w:val="single" w:sz="2" w:space="0" w:color="000000"/>
              <w:left w:val="single" w:sz="2" w:space="0" w:color="000000"/>
              <w:bottom w:val="single" w:sz="2" w:space="0" w:color="000000"/>
            </w:tcBorders>
            <w:shd w:val="clear" w:color="auto" w:fill="FFFFFF"/>
            <w:tcMar>
              <w:top w:w="0" w:type="dxa"/>
              <w:left w:w="55" w:type="dxa"/>
              <w:bottom w:w="0" w:type="dxa"/>
              <w:right w:w="55" w:type="dxa"/>
            </w:tcMar>
          </w:tcPr>
          <w:p w:rsidR="00D75BAD" w:rsidRPr="00BF23D7" w:rsidRDefault="00D75BAD" w:rsidP="001D50DA">
            <w:pPr>
              <w:pStyle w:val="Standard"/>
              <w:autoSpaceDE w:val="0"/>
              <w:rPr>
                <w:rFonts w:cs="Times New Roman"/>
                <w:lang w:val="it-IT"/>
              </w:rPr>
            </w:pPr>
            <w:r w:rsidRPr="00BF23D7">
              <w:rPr>
                <w:rFonts w:cs="Times New Roman"/>
                <w:lang w:val="it-IT"/>
              </w:rPr>
              <w:t>6</w:t>
            </w:r>
          </w:p>
        </w:tc>
        <w:tc>
          <w:tcPr>
            <w:tcW w:w="2506" w:type="dxa"/>
            <w:tcBorders>
              <w:top w:val="single" w:sz="2" w:space="0" w:color="000000"/>
              <w:left w:val="single" w:sz="2" w:space="0" w:color="000000"/>
              <w:bottom w:val="single" w:sz="2" w:space="0" w:color="000000"/>
            </w:tcBorders>
            <w:shd w:val="clear" w:color="auto" w:fill="FFFFFF"/>
            <w:tcMar>
              <w:top w:w="0" w:type="dxa"/>
              <w:left w:w="55" w:type="dxa"/>
              <w:bottom w:w="0" w:type="dxa"/>
              <w:right w:w="55" w:type="dxa"/>
            </w:tcMar>
          </w:tcPr>
          <w:p w:rsidR="00D75BAD" w:rsidRPr="00BF23D7" w:rsidRDefault="00D75BAD" w:rsidP="001D50DA">
            <w:pPr>
              <w:pStyle w:val="Standard"/>
              <w:autoSpaceDE w:val="0"/>
              <w:rPr>
                <w:rFonts w:cs="Times New Roman"/>
                <w:lang w:val="it-IT"/>
              </w:rPr>
            </w:pPr>
            <w:r w:rsidRPr="00BF23D7">
              <w:rPr>
                <w:rFonts w:cs="Times New Roman"/>
                <w:lang w:val="it-IT"/>
              </w:rPr>
              <w:t>Apa de suprafata</w:t>
            </w:r>
          </w:p>
        </w:tc>
        <w:tc>
          <w:tcPr>
            <w:tcW w:w="4230" w:type="dxa"/>
            <w:tcBorders>
              <w:top w:val="single" w:sz="2" w:space="0" w:color="000000"/>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rsidR="00D75BAD" w:rsidRPr="00BF23D7" w:rsidRDefault="00D75BAD" w:rsidP="001D50DA">
            <w:pPr>
              <w:pStyle w:val="Standard"/>
              <w:autoSpaceDE w:val="0"/>
              <w:rPr>
                <w:rFonts w:cs="Times New Roman"/>
                <w:lang w:val="it-IT"/>
              </w:rPr>
            </w:pPr>
            <w:r w:rsidRPr="00BF23D7">
              <w:rPr>
                <w:rFonts w:cs="Times New Roman"/>
                <w:lang w:val="it-IT"/>
              </w:rPr>
              <w:t>12</w:t>
            </w:r>
          </w:p>
        </w:tc>
      </w:tr>
      <w:tr w:rsidR="00D75BAD" w:rsidRPr="00BF23D7" w:rsidTr="00BF23D7">
        <w:trPr>
          <w:trHeight w:val="23"/>
          <w:jc w:val="center"/>
        </w:trPr>
        <w:tc>
          <w:tcPr>
            <w:tcW w:w="463" w:type="dxa"/>
            <w:tcBorders>
              <w:top w:val="single" w:sz="2" w:space="0" w:color="000000"/>
              <w:left w:val="single" w:sz="2" w:space="0" w:color="000000"/>
              <w:bottom w:val="single" w:sz="2" w:space="0" w:color="000000"/>
            </w:tcBorders>
            <w:shd w:val="clear" w:color="auto" w:fill="FFFFFF"/>
            <w:tcMar>
              <w:top w:w="0" w:type="dxa"/>
              <w:left w:w="55" w:type="dxa"/>
              <w:bottom w:w="0" w:type="dxa"/>
              <w:right w:w="55" w:type="dxa"/>
            </w:tcMar>
          </w:tcPr>
          <w:p w:rsidR="00D75BAD" w:rsidRPr="00BF23D7" w:rsidRDefault="00D75BAD" w:rsidP="001D50DA">
            <w:pPr>
              <w:pStyle w:val="Standard"/>
              <w:autoSpaceDE w:val="0"/>
              <w:rPr>
                <w:rFonts w:cs="Times New Roman"/>
                <w:lang w:val="it-IT"/>
              </w:rPr>
            </w:pPr>
            <w:r w:rsidRPr="00BF23D7">
              <w:rPr>
                <w:rFonts w:cs="Times New Roman"/>
                <w:lang w:val="it-IT"/>
              </w:rPr>
              <w:t>7</w:t>
            </w:r>
          </w:p>
        </w:tc>
        <w:tc>
          <w:tcPr>
            <w:tcW w:w="2506" w:type="dxa"/>
            <w:tcBorders>
              <w:top w:val="single" w:sz="2" w:space="0" w:color="000000"/>
              <w:left w:val="single" w:sz="2" w:space="0" w:color="000000"/>
              <w:bottom w:val="single" w:sz="2" w:space="0" w:color="000000"/>
            </w:tcBorders>
            <w:shd w:val="clear" w:color="auto" w:fill="FFFFFF"/>
            <w:tcMar>
              <w:top w:w="0" w:type="dxa"/>
              <w:left w:w="55" w:type="dxa"/>
              <w:bottom w:w="0" w:type="dxa"/>
              <w:right w:w="55" w:type="dxa"/>
            </w:tcMar>
          </w:tcPr>
          <w:p w:rsidR="00D75BAD" w:rsidRPr="00BF23D7" w:rsidRDefault="00D75BAD" w:rsidP="001D50DA">
            <w:pPr>
              <w:pStyle w:val="Standard"/>
              <w:autoSpaceDE w:val="0"/>
              <w:rPr>
                <w:rFonts w:cs="Times New Roman"/>
                <w:lang w:val="it-IT"/>
              </w:rPr>
            </w:pPr>
            <w:r w:rsidRPr="00BF23D7">
              <w:rPr>
                <w:rFonts w:cs="Times New Roman"/>
                <w:lang w:val="it-IT"/>
              </w:rPr>
              <w:t>Apa minerala  si plata</w:t>
            </w:r>
          </w:p>
        </w:tc>
        <w:tc>
          <w:tcPr>
            <w:tcW w:w="4230" w:type="dxa"/>
            <w:tcBorders>
              <w:top w:val="single" w:sz="2" w:space="0" w:color="000000"/>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rsidR="00D75BAD" w:rsidRPr="00BF23D7" w:rsidRDefault="00D75BAD" w:rsidP="001D50DA">
            <w:pPr>
              <w:pStyle w:val="Standard"/>
              <w:autoSpaceDE w:val="0"/>
              <w:rPr>
                <w:rFonts w:cs="Times New Roman"/>
                <w:lang w:val="it-IT"/>
              </w:rPr>
            </w:pPr>
            <w:r w:rsidRPr="00BF23D7">
              <w:rPr>
                <w:rFonts w:cs="Times New Roman"/>
                <w:lang w:val="it-IT"/>
              </w:rPr>
              <w:t>2</w:t>
            </w:r>
          </w:p>
        </w:tc>
      </w:tr>
      <w:tr w:rsidR="00D75BAD" w:rsidRPr="00BF23D7" w:rsidTr="00BF23D7">
        <w:trPr>
          <w:trHeight w:val="23"/>
          <w:jc w:val="center"/>
        </w:trPr>
        <w:tc>
          <w:tcPr>
            <w:tcW w:w="463" w:type="dxa"/>
            <w:tcBorders>
              <w:top w:val="single" w:sz="2" w:space="0" w:color="000000"/>
              <w:left w:val="single" w:sz="2" w:space="0" w:color="000000"/>
              <w:bottom w:val="single" w:sz="2" w:space="0" w:color="000000"/>
            </w:tcBorders>
            <w:shd w:val="clear" w:color="auto" w:fill="FFFFFF"/>
            <w:tcMar>
              <w:top w:w="0" w:type="dxa"/>
              <w:left w:w="55" w:type="dxa"/>
              <w:bottom w:w="0" w:type="dxa"/>
              <w:right w:w="55" w:type="dxa"/>
            </w:tcMar>
          </w:tcPr>
          <w:p w:rsidR="00D75BAD" w:rsidRPr="00BF23D7" w:rsidRDefault="00D75BAD" w:rsidP="001D50DA">
            <w:pPr>
              <w:pStyle w:val="Standard"/>
              <w:autoSpaceDE w:val="0"/>
              <w:rPr>
                <w:rFonts w:cs="Times New Roman"/>
                <w:lang w:val="it-IT"/>
              </w:rPr>
            </w:pPr>
            <w:r w:rsidRPr="00BF23D7">
              <w:rPr>
                <w:rFonts w:cs="Times New Roman"/>
                <w:lang w:val="it-IT"/>
              </w:rPr>
              <w:t>8</w:t>
            </w:r>
          </w:p>
        </w:tc>
        <w:tc>
          <w:tcPr>
            <w:tcW w:w="2506" w:type="dxa"/>
            <w:tcBorders>
              <w:top w:val="single" w:sz="2" w:space="0" w:color="000000"/>
              <w:left w:val="single" w:sz="2" w:space="0" w:color="000000"/>
              <w:bottom w:val="single" w:sz="2" w:space="0" w:color="000000"/>
            </w:tcBorders>
            <w:shd w:val="clear" w:color="auto" w:fill="FFFFFF"/>
            <w:tcMar>
              <w:top w:w="0" w:type="dxa"/>
              <w:left w:w="55" w:type="dxa"/>
              <w:bottom w:w="0" w:type="dxa"/>
              <w:right w:w="55" w:type="dxa"/>
            </w:tcMar>
          </w:tcPr>
          <w:p w:rsidR="00D75BAD" w:rsidRPr="00BF23D7" w:rsidRDefault="00D75BAD" w:rsidP="001D50DA">
            <w:pPr>
              <w:pStyle w:val="Standard"/>
              <w:autoSpaceDE w:val="0"/>
              <w:rPr>
                <w:rFonts w:cs="Times New Roman"/>
                <w:lang w:val="it-IT"/>
              </w:rPr>
            </w:pPr>
            <w:r w:rsidRPr="00BF23D7">
              <w:rPr>
                <w:rFonts w:cs="Times New Roman"/>
                <w:lang w:val="it-IT"/>
              </w:rPr>
              <w:t>Mere</w:t>
            </w:r>
          </w:p>
        </w:tc>
        <w:tc>
          <w:tcPr>
            <w:tcW w:w="4230" w:type="dxa"/>
            <w:tcBorders>
              <w:top w:val="single" w:sz="2" w:space="0" w:color="000000"/>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rsidR="00D75BAD" w:rsidRPr="00BF23D7" w:rsidRDefault="00D75BAD" w:rsidP="001D50DA">
            <w:pPr>
              <w:pStyle w:val="Standard"/>
              <w:autoSpaceDE w:val="0"/>
              <w:rPr>
                <w:rFonts w:cs="Times New Roman"/>
                <w:lang w:val="it-IT"/>
              </w:rPr>
            </w:pPr>
            <w:r w:rsidRPr="00BF23D7">
              <w:rPr>
                <w:rFonts w:cs="Times New Roman"/>
                <w:lang w:val="it-IT"/>
              </w:rPr>
              <w:t>2</w:t>
            </w:r>
          </w:p>
        </w:tc>
      </w:tr>
      <w:tr w:rsidR="00D75BAD" w:rsidRPr="00BF23D7" w:rsidTr="00BF23D7">
        <w:trPr>
          <w:trHeight w:val="23"/>
          <w:jc w:val="center"/>
        </w:trPr>
        <w:tc>
          <w:tcPr>
            <w:tcW w:w="463" w:type="dxa"/>
            <w:tcBorders>
              <w:top w:val="single" w:sz="2" w:space="0" w:color="000000"/>
              <w:left w:val="single" w:sz="2" w:space="0" w:color="000000"/>
              <w:bottom w:val="single" w:sz="2" w:space="0" w:color="000000"/>
            </w:tcBorders>
            <w:shd w:val="clear" w:color="auto" w:fill="FFFFFF"/>
            <w:tcMar>
              <w:top w:w="0" w:type="dxa"/>
              <w:left w:w="55" w:type="dxa"/>
              <w:bottom w:w="0" w:type="dxa"/>
              <w:right w:w="55" w:type="dxa"/>
            </w:tcMar>
          </w:tcPr>
          <w:p w:rsidR="00D75BAD" w:rsidRPr="00BF23D7" w:rsidRDefault="00D75BAD" w:rsidP="001D50DA">
            <w:pPr>
              <w:pStyle w:val="Standard"/>
              <w:autoSpaceDE w:val="0"/>
              <w:rPr>
                <w:rFonts w:cs="Times New Roman"/>
                <w:lang w:val="it-IT"/>
              </w:rPr>
            </w:pPr>
            <w:r w:rsidRPr="00BF23D7">
              <w:rPr>
                <w:rFonts w:cs="Times New Roman"/>
                <w:lang w:val="it-IT"/>
              </w:rPr>
              <w:t>9</w:t>
            </w:r>
          </w:p>
        </w:tc>
        <w:tc>
          <w:tcPr>
            <w:tcW w:w="2506" w:type="dxa"/>
            <w:tcBorders>
              <w:top w:val="single" w:sz="2" w:space="0" w:color="000000"/>
              <w:left w:val="single" w:sz="2" w:space="0" w:color="000000"/>
              <w:bottom w:val="single" w:sz="2" w:space="0" w:color="000000"/>
            </w:tcBorders>
            <w:shd w:val="clear" w:color="auto" w:fill="FFFFFF"/>
            <w:tcMar>
              <w:top w:w="0" w:type="dxa"/>
              <w:left w:w="55" w:type="dxa"/>
              <w:bottom w:w="0" w:type="dxa"/>
              <w:right w:w="55" w:type="dxa"/>
            </w:tcMar>
          </w:tcPr>
          <w:p w:rsidR="00D75BAD" w:rsidRPr="00BF23D7" w:rsidRDefault="00D75BAD" w:rsidP="001D50DA">
            <w:pPr>
              <w:pStyle w:val="Standard"/>
              <w:autoSpaceDE w:val="0"/>
              <w:rPr>
                <w:rFonts w:cs="Times New Roman"/>
                <w:lang w:val="it-IT"/>
              </w:rPr>
            </w:pPr>
            <w:r w:rsidRPr="00BF23D7">
              <w:rPr>
                <w:rFonts w:cs="Times New Roman"/>
                <w:lang w:val="it-IT"/>
              </w:rPr>
              <w:t>Sol</w:t>
            </w:r>
          </w:p>
        </w:tc>
        <w:tc>
          <w:tcPr>
            <w:tcW w:w="4230" w:type="dxa"/>
            <w:tcBorders>
              <w:top w:val="single" w:sz="2" w:space="0" w:color="000000"/>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rsidR="00D75BAD" w:rsidRPr="00BF23D7" w:rsidRDefault="00D75BAD" w:rsidP="001D50DA">
            <w:pPr>
              <w:pStyle w:val="Standard"/>
              <w:autoSpaceDE w:val="0"/>
              <w:rPr>
                <w:rFonts w:cs="Times New Roman"/>
                <w:lang w:val="it-IT"/>
              </w:rPr>
            </w:pPr>
            <w:r w:rsidRPr="00BF23D7">
              <w:rPr>
                <w:rFonts w:cs="Times New Roman"/>
                <w:lang w:val="it-IT"/>
              </w:rPr>
              <w:t>2</w:t>
            </w:r>
          </w:p>
        </w:tc>
      </w:tr>
      <w:tr w:rsidR="00D75BAD" w:rsidRPr="00BF23D7" w:rsidTr="00BF23D7">
        <w:trPr>
          <w:trHeight w:val="23"/>
          <w:jc w:val="center"/>
        </w:trPr>
        <w:tc>
          <w:tcPr>
            <w:tcW w:w="463" w:type="dxa"/>
            <w:tcBorders>
              <w:top w:val="single" w:sz="2" w:space="0" w:color="000000"/>
              <w:left w:val="single" w:sz="2" w:space="0" w:color="000000"/>
              <w:bottom w:val="single" w:sz="2" w:space="0" w:color="000000"/>
            </w:tcBorders>
            <w:shd w:val="clear" w:color="auto" w:fill="FFFFFF"/>
            <w:tcMar>
              <w:top w:w="0" w:type="dxa"/>
              <w:left w:w="55" w:type="dxa"/>
              <w:bottom w:w="0" w:type="dxa"/>
              <w:right w:w="55" w:type="dxa"/>
            </w:tcMar>
          </w:tcPr>
          <w:p w:rsidR="00D75BAD" w:rsidRPr="00BF23D7" w:rsidRDefault="00D75BAD" w:rsidP="001D50DA">
            <w:pPr>
              <w:pStyle w:val="Standard"/>
              <w:autoSpaceDE w:val="0"/>
              <w:rPr>
                <w:rFonts w:cs="Times New Roman"/>
                <w:lang w:val="it-IT"/>
              </w:rPr>
            </w:pPr>
            <w:r w:rsidRPr="00BF23D7">
              <w:rPr>
                <w:rFonts w:cs="Times New Roman"/>
                <w:lang w:val="it-IT"/>
              </w:rPr>
              <w:t>10</w:t>
            </w:r>
          </w:p>
        </w:tc>
        <w:tc>
          <w:tcPr>
            <w:tcW w:w="2506" w:type="dxa"/>
            <w:tcBorders>
              <w:top w:val="single" w:sz="2" w:space="0" w:color="000000"/>
              <w:left w:val="single" w:sz="2" w:space="0" w:color="000000"/>
              <w:bottom w:val="single" w:sz="2" w:space="0" w:color="000000"/>
            </w:tcBorders>
            <w:shd w:val="clear" w:color="auto" w:fill="FFFFFF"/>
            <w:tcMar>
              <w:top w:w="0" w:type="dxa"/>
              <w:left w:w="55" w:type="dxa"/>
              <w:bottom w:w="0" w:type="dxa"/>
              <w:right w:w="55" w:type="dxa"/>
            </w:tcMar>
          </w:tcPr>
          <w:p w:rsidR="00D75BAD" w:rsidRPr="00BF23D7" w:rsidRDefault="00D75BAD" w:rsidP="001D50DA">
            <w:pPr>
              <w:pStyle w:val="Standard"/>
              <w:autoSpaceDE w:val="0"/>
              <w:rPr>
                <w:rFonts w:cs="Times New Roman"/>
                <w:lang w:val="it-IT"/>
              </w:rPr>
            </w:pPr>
            <w:r w:rsidRPr="00BF23D7">
              <w:rPr>
                <w:rFonts w:cs="Times New Roman"/>
                <w:lang w:val="it-IT"/>
              </w:rPr>
              <w:t>Vegetatie spontana</w:t>
            </w:r>
          </w:p>
        </w:tc>
        <w:tc>
          <w:tcPr>
            <w:tcW w:w="4230" w:type="dxa"/>
            <w:tcBorders>
              <w:top w:val="single" w:sz="2" w:space="0" w:color="000000"/>
              <w:left w:val="single" w:sz="2" w:space="0" w:color="000000"/>
              <w:bottom w:val="single" w:sz="2" w:space="0" w:color="000000"/>
              <w:right w:val="single" w:sz="2" w:space="0" w:color="000000"/>
            </w:tcBorders>
            <w:shd w:val="clear" w:color="auto" w:fill="FFFFFF"/>
            <w:tcMar>
              <w:top w:w="0" w:type="dxa"/>
              <w:left w:w="55" w:type="dxa"/>
              <w:bottom w:w="0" w:type="dxa"/>
              <w:right w:w="55" w:type="dxa"/>
            </w:tcMar>
          </w:tcPr>
          <w:p w:rsidR="00D75BAD" w:rsidRPr="00BF23D7" w:rsidRDefault="00D75BAD" w:rsidP="001D50DA">
            <w:pPr>
              <w:pStyle w:val="Standard"/>
              <w:autoSpaceDE w:val="0"/>
              <w:rPr>
                <w:rFonts w:cs="Times New Roman"/>
                <w:lang w:val="it-IT"/>
              </w:rPr>
            </w:pPr>
            <w:r w:rsidRPr="00BF23D7">
              <w:rPr>
                <w:rFonts w:cs="Times New Roman"/>
                <w:lang w:val="it-IT"/>
              </w:rPr>
              <w:t>2</w:t>
            </w:r>
          </w:p>
        </w:tc>
      </w:tr>
    </w:tbl>
    <w:p w:rsidR="00BF23D7" w:rsidRPr="00BF23D7" w:rsidRDefault="00BF23D7" w:rsidP="00BF23D7">
      <w:pPr>
        <w:pStyle w:val="Standard"/>
        <w:autoSpaceDE w:val="0"/>
        <w:spacing w:line="360" w:lineRule="auto"/>
        <w:ind w:left="540"/>
        <w:rPr>
          <w:rFonts w:cs="Times New Roman"/>
          <w:b/>
          <w:bCs/>
          <w:lang w:val="it-IT"/>
        </w:rPr>
      </w:pPr>
    </w:p>
    <w:p w:rsidR="00D75BAD" w:rsidRPr="00BF23D7" w:rsidRDefault="00D75BAD" w:rsidP="00BF23D7">
      <w:pPr>
        <w:pStyle w:val="Standard"/>
        <w:autoSpaceDE w:val="0"/>
        <w:spacing w:line="360" w:lineRule="auto"/>
        <w:rPr>
          <w:rFonts w:cs="Times New Roman"/>
          <w:b/>
          <w:bCs/>
          <w:lang w:val="it-IT"/>
        </w:rPr>
      </w:pPr>
      <w:r w:rsidRPr="00BF23D7">
        <w:rPr>
          <w:rFonts w:cs="Times New Roman"/>
          <w:b/>
          <w:bCs/>
          <w:lang w:val="it-IT"/>
        </w:rPr>
        <w:t>Valorile determinate se incadreaza in limitele admise.</w:t>
      </w:r>
    </w:p>
    <w:p w:rsidR="00D75BAD" w:rsidRPr="00BF23D7" w:rsidRDefault="00D75BAD" w:rsidP="00BF23D7">
      <w:pPr>
        <w:pStyle w:val="Standard"/>
        <w:autoSpaceDE w:val="0"/>
        <w:spacing w:line="360" w:lineRule="auto"/>
        <w:ind w:left="540"/>
        <w:rPr>
          <w:rFonts w:cs="Times New Roman"/>
          <w:b/>
          <w:bCs/>
          <w:lang w:val="it-IT"/>
        </w:rPr>
      </w:pPr>
    </w:p>
    <w:p w:rsidR="00D75BAD" w:rsidRPr="00BF23D7" w:rsidRDefault="00D75BAD" w:rsidP="00BF23D7">
      <w:pPr>
        <w:pStyle w:val="Standard"/>
        <w:autoSpaceDE w:val="0"/>
        <w:spacing w:line="360" w:lineRule="auto"/>
        <w:rPr>
          <w:rFonts w:cs="Times New Roman"/>
          <w:lang w:val="it-IT"/>
        </w:rPr>
      </w:pPr>
      <w:r w:rsidRPr="00BF23D7">
        <w:rPr>
          <w:rFonts w:cs="Times New Roman"/>
          <w:lang w:val="it-IT"/>
        </w:rPr>
        <w:t>2. Determinari ale fondului natural de radiatii -172 de masuratori ,</w:t>
      </w:r>
      <w:r w:rsidRPr="00BF23D7">
        <w:rPr>
          <w:rFonts w:cs="Times New Roman"/>
          <w:b/>
          <w:bCs/>
          <w:lang w:val="it-IT"/>
        </w:rPr>
        <w:t xml:space="preserve"> care au evidentiat incadrarea in valorile normale pentru tara noastra .</w:t>
      </w:r>
    </w:p>
    <w:p w:rsidR="00D75BAD" w:rsidRPr="00BF23D7" w:rsidRDefault="00D75BAD" w:rsidP="00BF23D7">
      <w:pPr>
        <w:pStyle w:val="Standard"/>
        <w:autoSpaceDE w:val="0"/>
        <w:spacing w:line="360" w:lineRule="auto"/>
        <w:ind w:left="540"/>
        <w:rPr>
          <w:rFonts w:cs="Times New Roman"/>
          <w:lang w:val="it-IT"/>
        </w:rPr>
      </w:pPr>
    </w:p>
    <w:p w:rsidR="00D75BAD" w:rsidRPr="00BF23D7" w:rsidRDefault="00D75BAD" w:rsidP="00BF23D7">
      <w:pPr>
        <w:pStyle w:val="Standard"/>
        <w:autoSpaceDE w:val="0"/>
        <w:spacing w:line="360" w:lineRule="auto"/>
        <w:rPr>
          <w:rFonts w:cs="Times New Roman"/>
          <w:lang w:val="it-IT"/>
        </w:rPr>
      </w:pPr>
      <w:r w:rsidRPr="00BF23D7">
        <w:rPr>
          <w:rFonts w:cs="Times New Roman"/>
          <w:b/>
          <w:bCs/>
          <w:lang w:val="it-IT"/>
        </w:rPr>
        <w:t>II. Colectarea şi raportarea datelor privind sănătatea populaţiei în relaţie cu radiaţiile ionizante din teritoriul arondat laboratorului</w:t>
      </w:r>
    </w:p>
    <w:p w:rsidR="00D75BAD" w:rsidRPr="00BF23D7" w:rsidRDefault="00D75BAD" w:rsidP="00BF23D7">
      <w:pPr>
        <w:pStyle w:val="Standard"/>
        <w:autoSpaceDE w:val="0"/>
        <w:spacing w:line="360" w:lineRule="auto"/>
        <w:rPr>
          <w:rFonts w:cs="Times New Roman"/>
          <w:lang w:val="fr-FR"/>
        </w:rPr>
      </w:pPr>
      <w:r w:rsidRPr="00BF23D7">
        <w:rPr>
          <w:rFonts w:cs="Times New Roman"/>
          <w:lang w:val="it-IT"/>
        </w:rPr>
        <w:t>S-au c</w:t>
      </w:r>
      <w:r w:rsidRPr="00BF23D7">
        <w:rPr>
          <w:rFonts w:cs="Times New Roman"/>
          <w:lang w:val="fr-FR"/>
        </w:rPr>
        <w:t xml:space="preserve">entralizare datele de morbiditate/ mortalitate  si formulare de raportare caz nou de cancer de la  34 de medici de familie si fise de la cabinetele de Oncologie ( Pitesti si Campulung) din </w:t>
      </w:r>
      <w:r w:rsidRPr="00BF23D7">
        <w:rPr>
          <w:rFonts w:cs="Times New Roman"/>
          <w:lang w:val="it-IT"/>
        </w:rPr>
        <w:t>13 localitati supravegheate pe o raza de 12,5 km in jurul obiectivului nuclear</w:t>
      </w:r>
      <w:r w:rsidRPr="00BF23D7">
        <w:rPr>
          <w:rFonts w:cs="Times New Roman"/>
          <w:b/>
          <w:bCs/>
          <w:lang w:val="it-IT"/>
        </w:rPr>
        <w:t xml:space="preserve"> </w:t>
      </w:r>
      <w:r w:rsidRPr="00BF23D7">
        <w:rPr>
          <w:rFonts w:cs="Times New Roman"/>
          <w:lang w:val="it-IT"/>
        </w:rPr>
        <w:t>major</w:t>
      </w:r>
      <w:r w:rsidRPr="00BF23D7">
        <w:rPr>
          <w:rFonts w:cs="Times New Roman"/>
          <w:b/>
          <w:bCs/>
          <w:lang w:val="it-IT"/>
        </w:rPr>
        <w:t xml:space="preserve"> </w:t>
      </w:r>
      <w:r w:rsidRPr="00BF23D7">
        <w:rPr>
          <w:rFonts w:cs="Times New Roman"/>
          <w:lang w:val="it-IT"/>
        </w:rPr>
        <w:t>SCN-ICN</w:t>
      </w:r>
    </w:p>
    <w:p w:rsidR="00D75BAD" w:rsidRPr="00BF23D7" w:rsidRDefault="00D75BAD" w:rsidP="00BF23D7">
      <w:pPr>
        <w:pStyle w:val="Standard"/>
        <w:autoSpaceDE w:val="0"/>
        <w:spacing w:line="360" w:lineRule="auto"/>
        <w:ind w:left="540"/>
        <w:rPr>
          <w:rFonts w:cs="Times New Roman"/>
          <w:lang w:val="fr-FR"/>
        </w:rPr>
      </w:pPr>
      <w:r w:rsidRPr="00BF23D7">
        <w:rPr>
          <w:rFonts w:cs="Times New Roman"/>
          <w:lang w:val="fr-FR"/>
        </w:rPr>
        <w:t>-Mioveni - populatie 34317, cazuri  noi de tumori maligne -60 si leucemii-2</w:t>
      </w:r>
    </w:p>
    <w:p w:rsidR="00D75BAD" w:rsidRPr="00BF23D7" w:rsidRDefault="00D75BAD" w:rsidP="00BF23D7">
      <w:pPr>
        <w:pStyle w:val="Standard"/>
        <w:autoSpaceDE w:val="0"/>
        <w:spacing w:line="360" w:lineRule="auto"/>
        <w:ind w:left="540"/>
        <w:rPr>
          <w:rFonts w:cs="Times New Roman"/>
          <w:lang w:val="fr-FR"/>
        </w:rPr>
      </w:pPr>
      <w:r w:rsidRPr="00BF23D7">
        <w:rPr>
          <w:rFonts w:cs="Times New Roman"/>
          <w:lang w:val="fr-FR"/>
        </w:rPr>
        <w:t>- Balilesti- populatie 4013, cazuri noi de tumori maligne -17, leucemii-0</w:t>
      </w:r>
    </w:p>
    <w:p w:rsidR="00D75BAD" w:rsidRPr="00BF23D7" w:rsidRDefault="00D75BAD" w:rsidP="00BF23D7">
      <w:pPr>
        <w:pStyle w:val="Standard"/>
        <w:autoSpaceDE w:val="0"/>
        <w:spacing w:line="360" w:lineRule="auto"/>
        <w:ind w:left="540"/>
        <w:rPr>
          <w:rFonts w:cs="Times New Roman"/>
          <w:lang w:val="fr-FR"/>
        </w:rPr>
      </w:pPr>
      <w:r w:rsidRPr="00BF23D7">
        <w:rPr>
          <w:rFonts w:cs="Times New Roman"/>
          <w:lang w:val="fr-FR"/>
        </w:rPr>
        <w:t>- Budeasa – populatie 4128, cazuri noi de tumori maligne 13, leucemie- 1</w:t>
      </w:r>
    </w:p>
    <w:p w:rsidR="00D75BAD" w:rsidRPr="00BF23D7" w:rsidRDefault="00D75BAD" w:rsidP="00BF23D7">
      <w:pPr>
        <w:pStyle w:val="Standard"/>
        <w:autoSpaceDE w:val="0"/>
        <w:spacing w:line="360" w:lineRule="auto"/>
        <w:ind w:left="540"/>
        <w:rPr>
          <w:rFonts w:cs="Times New Roman"/>
          <w:lang w:val="fr-FR"/>
        </w:rPr>
      </w:pPr>
      <w:r w:rsidRPr="00BF23D7">
        <w:rPr>
          <w:rFonts w:cs="Times New Roman"/>
          <w:lang w:val="fr-FR"/>
        </w:rPr>
        <w:lastRenderedPageBreak/>
        <w:t>- Calinesti- populatie 11146, cazuri noi de tumori maligne- 19, leucemie 1</w:t>
      </w:r>
    </w:p>
    <w:p w:rsidR="00D75BAD" w:rsidRPr="00BF23D7" w:rsidRDefault="00D75BAD" w:rsidP="00BF23D7">
      <w:pPr>
        <w:pStyle w:val="Standard"/>
        <w:autoSpaceDE w:val="0"/>
        <w:spacing w:line="360" w:lineRule="auto"/>
        <w:ind w:left="540"/>
        <w:rPr>
          <w:rFonts w:cs="Times New Roman"/>
          <w:lang w:val="fr-FR"/>
        </w:rPr>
      </w:pPr>
      <w:r w:rsidRPr="00BF23D7">
        <w:rPr>
          <w:rFonts w:cs="Times New Roman"/>
          <w:lang w:val="fr-FR"/>
        </w:rPr>
        <w:t>- Davidesti- populatie 3089, cazuri noi de tumori maligne -, leucemii -0</w:t>
      </w:r>
    </w:p>
    <w:p w:rsidR="00D75BAD" w:rsidRPr="00BF23D7" w:rsidRDefault="00D75BAD" w:rsidP="00BF23D7">
      <w:pPr>
        <w:pStyle w:val="Standard"/>
        <w:autoSpaceDE w:val="0"/>
        <w:spacing w:line="360" w:lineRule="auto"/>
        <w:ind w:left="540"/>
        <w:rPr>
          <w:rFonts w:cs="Times New Roman"/>
          <w:lang w:val="fr-FR"/>
        </w:rPr>
      </w:pPr>
      <w:r w:rsidRPr="00BF23D7">
        <w:rPr>
          <w:rFonts w:cs="Times New Roman"/>
          <w:lang w:val="fr-FR"/>
        </w:rPr>
        <w:t>- Dirmanesti- populatie 3517, cazuri noi de tumori maligne- 4, leucemie -0</w:t>
      </w:r>
    </w:p>
    <w:p w:rsidR="00D75BAD" w:rsidRPr="00BF23D7" w:rsidRDefault="00D75BAD" w:rsidP="00BF23D7">
      <w:pPr>
        <w:pStyle w:val="Standard"/>
        <w:autoSpaceDE w:val="0"/>
        <w:spacing w:line="360" w:lineRule="auto"/>
        <w:ind w:left="540"/>
        <w:rPr>
          <w:rFonts w:cs="Times New Roman"/>
          <w:lang w:val="fr-FR"/>
        </w:rPr>
      </w:pPr>
      <w:r w:rsidRPr="00BF23D7">
        <w:rPr>
          <w:rFonts w:cs="Times New Roman"/>
          <w:lang w:val="fr-FR"/>
        </w:rPr>
        <w:t>- Maracineni- populatie 5387, cazuri noi de tumori maligne – 22,  leucemie -0</w:t>
      </w:r>
    </w:p>
    <w:p w:rsidR="00D75BAD" w:rsidRPr="00BF23D7" w:rsidRDefault="00D75BAD" w:rsidP="00BF23D7">
      <w:pPr>
        <w:pStyle w:val="Standard"/>
        <w:autoSpaceDE w:val="0"/>
        <w:spacing w:line="360" w:lineRule="auto"/>
        <w:ind w:left="540"/>
        <w:rPr>
          <w:rFonts w:cs="Times New Roman"/>
          <w:lang w:val="fr-FR"/>
        </w:rPr>
      </w:pPr>
      <w:r w:rsidRPr="00BF23D7">
        <w:rPr>
          <w:rFonts w:cs="Times New Roman"/>
          <w:lang w:val="fr-FR"/>
        </w:rPr>
        <w:t>- Micesti- populatie 4700, cazuri noi de tumori maligne -8, leucemie 0</w:t>
      </w:r>
    </w:p>
    <w:p w:rsidR="00D75BAD" w:rsidRPr="00BF23D7" w:rsidRDefault="00D75BAD" w:rsidP="00BF23D7">
      <w:pPr>
        <w:pStyle w:val="Standard"/>
        <w:autoSpaceDE w:val="0"/>
        <w:spacing w:line="360" w:lineRule="auto"/>
        <w:ind w:left="540"/>
        <w:rPr>
          <w:rFonts w:cs="Times New Roman"/>
          <w:lang w:val="fr-FR"/>
        </w:rPr>
      </w:pPr>
      <w:r w:rsidRPr="00BF23D7">
        <w:rPr>
          <w:rFonts w:cs="Times New Roman"/>
          <w:lang w:val="fr-FR"/>
        </w:rPr>
        <w:t>- Stefanesti- Valea Mare- populatie 15714, cazuri noi de tumori maligne 27, leucemie -0</w:t>
      </w:r>
    </w:p>
    <w:p w:rsidR="00D75BAD" w:rsidRPr="00BF23D7" w:rsidRDefault="00D75BAD" w:rsidP="00BF23D7">
      <w:pPr>
        <w:pStyle w:val="Standard"/>
        <w:autoSpaceDE w:val="0"/>
        <w:spacing w:line="360" w:lineRule="auto"/>
        <w:ind w:left="540"/>
        <w:rPr>
          <w:rFonts w:cs="Times New Roman"/>
          <w:lang w:val="fr-FR"/>
        </w:rPr>
      </w:pPr>
      <w:r w:rsidRPr="00BF23D7">
        <w:rPr>
          <w:rFonts w:cs="Times New Roman"/>
          <w:lang w:val="fr-FR"/>
        </w:rPr>
        <w:t>- Stalpeni – populatie 4955, cazuri noi de tumori maligne- 18/,. Leucemie -1</w:t>
      </w:r>
    </w:p>
    <w:p w:rsidR="00D75BAD" w:rsidRDefault="00D75BAD" w:rsidP="00BF23D7">
      <w:pPr>
        <w:pStyle w:val="Standard"/>
        <w:autoSpaceDE w:val="0"/>
        <w:spacing w:line="360" w:lineRule="auto"/>
        <w:ind w:left="540"/>
        <w:rPr>
          <w:rFonts w:cs="Times New Roman"/>
          <w:lang w:val="it-IT"/>
        </w:rPr>
      </w:pPr>
      <w:r w:rsidRPr="00BF23D7">
        <w:rPr>
          <w:rFonts w:cs="Times New Roman"/>
          <w:lang w:val="it-IT"/>
        </w:rPr>
        <w:t>- Titesti- populatie 5204, cazuri noi de tumori maligne -13, leucemie 0.</w:t>
      </w:r>
    </w:p>
    <w:p w:rsidR="00BF23D7" w:rsidRPr="00BF23D7" w:rsidRDefault="00BF23D7" w:rsidP="00BF23D7">
      <w:pPr>
        <w:pStyle w:val="Standard"/>
        <w:autoSpaceDE w:val="0"/>
        <w:spacing w:line="360" w:lineRule="auto"/>
        <w:ind w:left="540"/>
        <w:rPr>
          <w:rFonts w:cs="Times New Roman"/>
          <w:lang w:val="it-IT"/>
        </w:rPr>
      </w:pPr>
    </w:p>
    <w:p w:rsidR="00D75BAD" w:rsidRPr="00BF23D7" w:rsidRDefault="00D75BAD" w:rsidP="00BF23D7">
      <w:pPr>
        <w:pStyle w:val="Standard"/>
        <w:autoSpaceDE w:val="0"/>
        <w:spacing w:line="360" w:lineRule="auto"/>
        <w:rPr>
          <w:rFonts w:cs="Times New Roman"/>
          <w:b/>
          <w:bCs/>
          <w:lang w:val="it-IT"/>
        </w:rPr>
      </w:pPr>
      <w:r w:rsidRPr="00BF23D7">
        <w:rPr>
          <w:rFonts w:cs="Times New Roman"/>
          <w:b/>
          <w:bCs/>
          <w:lang w:val="it-IT"/>
        </w:rPr>
        <w:t>Morbiditatea si mortalitatea prin tumori maligne in acest teritoriu nu este diferita de  cea  la nivel judetean.</w:t>
      </w:r>
    </w:p>
    <w:p w:rsidR="00D75BAD" w:rsidRPr="00BF23D7" w:rsidRDefault="00D75BAD" w:rsidP="00BF23D7">
      <w:pPr>
        <w:pStyle w:val="Standard"/>
        <w:autoSpaceDE w:val="0"/>
        <w:spacing w:line="360" w:lineRule="auto"/>
        <w:ind w:left="810"/>
        <w:rPr>
          <w:rFonts w:cs="Times New Roman"/>
          <w:lang w:val="it-IT"/>
        </w:rPr>
      </w:pPr>
      <w:r w:rsidRPr="00BF23D7">
        <w:rPr>
          <w:rFonts w:cs="Times New Roman"/>
          <w:lang w:val="it-IT"/>
        </w:rPr>
        <w:t xml:space="preserve"> </w:t>
      </w:r>
    </w:p>
    <w:p w:rsidR="00D75BAD" w:rsidRPr="00BF23D7" w:rsidRDefault="00D75BAD" w:rsidP="00BF23D7">
      <w:pPr>
        <w:pStyle w:val="Standard"/>
        <w:autoSpaceDE w:val="0"/>
        <w:spacing w:line="360" w:lineRule="auto"/>
        <w:rPr>
          <w:rFonts w:cs="Times New Roman"/>
          <w:b/>
          <w:bCs/>
          <w:lang w:val="it-IT"/>
        </w:rPr>
      </w:pPr>
      <w:r w:rsidRPr="00BF23D7">
        <w:rPr>
          <w:rFonts w:cs="Times New Roman"/>
          <w:b/>
          <w:bCs/>
          <w:lang w:val="it-IT"/>
        </w:rPr>
        <w:t>III. Colectarea şi raportarea datelor privind expunerea profesională la radiaţii ionizante din unităţile/serviciile cu activitate de profil</w:t>
      </w:r>
    </w:p>
    <w:p w:rsidR="00D75BAD" w:rsidRPr="00BF23D7" w:rsidRDefault="00D75BAD" w:rsidP="00BF23D7">
      <w:pPr>
        <w:pStyle w:val="Standard"/>
        <w:autoSpaceDE w:val="0"/>
        <w:spacing w:line="360" w:lineRule="auto"/>
        <w:ind w:left="540"/>
        <w:rPr>
          <w:rFonts w:cs="Times New Roman"/>
          <w:lang w:val="it-IT"/>
        </w:rPr>
      </w:pPr>
      <w:r w:rsidRPr="00BF23D7">
        <w:rPr>
          <w:rFonts w:cs="Times New Roman"/>
          <w:lang w:val="it-IT"/>
        </w:rPr>
        <w:t>Nu au fost raportate probleme privind expuneri accidentale sau supraexpuneri la radiatii ionizante.</w:t>
      </w:r>
    </w:p>
    <w:p w:rsidR="00D75BAD" w:rsidRPr="00BF23D7" w:rsidRDefault="00D75BAD" w:rsidP="00BF23D7">
      <w:pPr>
        <w:pStyle w:val="Standard"/>
        <w:autoSpaceDE w:val="0"/>
        <w:spacing w:line="360" w:lineRule="auto"/>
        <w:ind w:left="540"/>
        <w:rPr>
          <w:rFonts w:cs="Times New Roman"/>
          <w:lang w:val="it-IT"/>
        </w:rPr>
      </w:pPr>
    </w:p>
    <w:p w:rsidR="00D75BAD" w:rsidRPr="00BF23D7" w:rsidRDefault="00D75BAD" w:rsidP="00BF23D7">
      <w:pPr>
        <w:pStyle w:val="Standard"/>
        <w:autoSpaceDE w:val="0"/>
        <w:spacing w:line="360" w:lineRule="auto"/>
        <w:rPr>
          <w:rFonts w:cs="Times New Roman"/>
          <w:b/>
          <w:bCs/>
          <w:lang w:val="it-IT"/>
        </w:rPr>
      </w:pPr>
      <w:r w:rsidRPr="00BF23D7">
        <w:rPr>
          <w:rFonts w:cs="Times New Roman"/>
          <w:b/>
          <w:bCs/>
          <w:lang w:val="it-IT"/>
        </w:rPr>
        <w:t>IV.Verificare conditiilor  de igiena si de radioprotectie in unitatile nucleare si emiterea de documente de reglementare sanitara</w:t>
      </w:r>
    </w:p>
    <w:p w:rsidR="00D75BAD" w:rsidRPr="00BF23D7" w:rsidRDefault="00D75BAD" w:rsidP="00BF23D7">
      <w:pPr>
        <w:pStyle w:val="Standard"/>
        <w:numPr>
          <w:ilvl w:val="0"/>
          <w:numId w:val="4"/>
        </w:numPr>
        <w:autoSpaceDE w:val="0"/>
        <w:spacing w:line="360" w:lineRule="auto"/>
        <w:rPr>
          <w:rFonts w:cs="Times New Roman"/>
          <w:lang w:val="fr-FR"/>
        </w:rPr>
      </w:pPr>
      <w:r w:rsidRPr="00BF23D7">
        <w:rPr>
          <w:rFonts w:cs="Times New Roman"/>
          <w:bCs/>
          <w:lang w:val="fr-FR"/>
        </w:rPr>
        <w:t xml:space="preserve">Determinări ale nivelurilor de radiaţii- </w:t>
      </w:r>
      <w:r w:rsidRPr="00BF23D7">
        <w:rPr>
          <w:rFonts w:cs="Times New Roman"/>
          <w:lang w:val="fr-FR"/>
        </w:rPr>
        <w:t xml:space="preserve"> de buletine de verificare a ecranelor de radioprotectie. –242</w:t>
      </w:r>
    </w:p>
    <w:p w:rsidR="00D75BAD" w:rsidRPr="00BF23D7" w:rsidRDefault="00D75BAD" w:rsidP="00BF23D7">
      <w:pPr>
        <w:pStyle w:val="Standard"/>
        <w:numPr>
          <w:ilvl w:val="0"/>
          <w:numId w:val="4"/>
        </w:numPr>
        <w:autoSpaceDE w:val="0"/>
        <w:spacing w:line="360" w:lineRule="auto"/>
        <w:rPr>
          <w:rFonts w:cs="Times New Roman"/>
        </w:rPr>
      </w:pPr>
      <w:r w:rsidRPr="00BF23D7">
        <w:rPr>
          <w:rFonts w:cs="Times New Roman"/>
          <w:bCs/>
          <w:lang w:val="fr-FR"/>
        </w:rPr>
        <w:t xml:space="preserve"> </w:t>
      </w:r>
      <w:r w:rsidRPr="00BF23D7">
        <w:rPr>
          <w:rFonts w:cs="Times New Roman"/>
          <w:bCs/>
        </w:rPr>
        <w:t>Controlarea  aplicarii normelor de securitate nucleară şi igiena radiaţiilor- 146  controale.</w:t>
      </w:r>
    </w:p>
    <w:p w:rsidR="00D75BAD" w:rsidRPr="00BF23D7" w:rsidRDefault="00BF23D7" w:rsidP="00BF23D7">
      <w:pPr>
        <w:pStyle w:val="Standard"/>
        <w:numPr>
          <w:ilvl w:val="0"/>
          <w:numId w:val="4"/>
        </w:numPr>
        <w:autoSpaceDE w:val="0"/>
        <w:spacing w:line="360" w:lineRule="auto"/>
        <w:rPr>
          <w:rFonts w:cs="Times New Roman"/>
        </w:rPr>
      </w:pPr>
      <w:r>
        <w:rPr>
          <w:rFonts w:cs="Times New Roman"/>
          <w:bCs/>
        </w:rPr>
        <w:t xml:space="preserve"> Emiterea de</w:t>
      </w:r>
      <w:r w:rsidR="00D75BAD" w:rsidRPr="00BF23D7">
        <w:rPr>
          <w:rFonts w:cs="Times New Roman"/>
          <w:bCs/>
        </w:rPr>
        <w:t xml:space="preserve"> :  aviz,  autorizatii  sanitare si   vize anuale pentru  unităţile în care se desfăşoară practici şi activităţi nucleare.</w:t>
      </w:r>
    </w:p>
    <w:p w:rsidR="00D75BAD" w:rsidRPr="00BF23D7" w:rsidRDefault="00D75BAD" w:rsidP="00BF23D7">
      <w:pPr>
        <w:pStyle w:val="Standard"/>
        <w:autoSpaceDE w:val="0"/>
        <w:spacing w:line="360" w:lineRule="auto"/>
        <w:ind w:left="540"/>
        <w:rPr>
          <w:rFonts w:cs="Times New Roman"/>
        </w:rPr>
      </w:pPr>
      <w:r w:rsidRPr="00BF23D7">
        <w:rPr>
          <w:rFonts w:cs="Times New Roman"/>
          <w:bCs/>
        </w:rPr>
        <w:t xml:space="preserve"> </w:t>
      </w:r>
      <w:r w:rsidR="00BF23D7">
        <w:rPr>
          <w:rFonts w:cs="Times New Roman"/>
          <w:bCs/>
        </w:rPr>
        <w:tab/>
      </w:r>
      <w:r w:rsidR="00BF23D7">
        <w:rPr>
          <w:rFonts w:cs="Times New Roman"/>
          <w:bCs/>
        </w:rPr>
        <w:tab/>
        <w:t xml:space="preserve">  </w:t>
      </w:r>
      <w:r w:rsidRPr="00BF23D7">
        <w:rPr>
          <w:rFonts w:cs="Times New Roman"/>
          <w:bCs/>
        </w:rPr>
        <w:t>– autorizatii  sanitare-56</w:t>
      </w:r>
    </w:p>
    <w:p w:rsidR="00D75BAD" w:rsidRPr="00BF23D7" w:rsidRDefault="00D75BAD" w:rsidP="00BF23D7">
      <w:pPr>
        <w:pStyle w:val="Standard"/>
        <w:autoSpaceDE w:val="0"/>
        <w:spacing w:line="360" w:lineRule="auto"/>
        <w:ind w:left="540"/>
        <w:rPr>
          <w:rFonts w:cs="Times New Roman"/>
        </w:rPr>
      </w:pPr>
      <w:r w:rsidRPr="00BF23D7">
        <w:rPr>
          <w:rFonts w:cs="Times New Roman"/>
        </w:rPr>
        <w:t xml:space="preserve"> </w:t>
      </w:r>
      <w:r w:rsidR="00BF23D7">
        <w:rPr>
          <w:rFonts w:cs="Times New Roman"/>
        </w:rPr>
        <w:tab/>
      </w:r>
      <w:r w:rsidR="00BF23D7">
        <w:rPr>
          <w:rFonts w:cs="Times New Roman"/>
        </w:rPr>
        <w:tab/>
        <w:t xml:space="preserve">  </w:t>
      </w:r>
      <w:r w:rsidRPr="00BF23D7">
        <w:rPr>
          <w:rFonts w:cs="Times New Roman"/>
        </w:rPr>
        <w:t>-  avize  sanitare - 17</w:t>
      </w:r>
    </w:p>
    <w:p w:rsidR="00D75BAD" w:rsidRPr="00BF23D7" w:rsidRDefault="00D75BAD" w:rsidP="00BF23D7">
      <w:pPr>
        <w:pStyle w:val="Standard"/>
        <w:autoSpaceDE w:val="0"/>
        <w:spacing w:line="360" w:lineRule="auto"/>
        <w:ind w:left="1520"/>
        <w:rPr>
          <w:rFonts w:cs="Times New Roman"/>
        </w:rPr>
      </w:pPr>
      <w:r w:rsidRPr="00BF23D7">
        <w:rPr>
          <w:rFonts w:cs="Times New Roman"/>
        </w:rPr>
        <w:t xml:space="preserve"> -  vize anuale   -  60</w:t>
      </w:r>
    </w:p>
    <w:p w:rsidR="00D75BAD" w:rsidRPr="00BF23D7" w:rsidRDefault="00D75BAD" w:rsidP="00BF23D7">
      <w:pPr>
        <w:pStyle w:val="Standard"/>
        <w:autoSpaceDE w:val="0"/>
        <w:spacing w:line="360" w:lineRule="auto"/>
        <w:ind w:left="1520"/>
        <w:rPr>
          <w:rFonts w:cs="Times New Roman"/>
          <w:lang w:val="fr-FR"/>
        </w:rPr>
      </w:pPr>
      <w:r w:rsidRPr="00BF23D7">
        <w:rPr>
          <w:rFonts w:cs="Times New Roman"/>
          <w:lang w:val="fr-FR"/>
        </w:rPr>
        <w:t xml:space="preserve"> - buletin de expertizare a locurilor de munca - 3</w:t>
      </w:r>
    </w:p>
    <w:p w:rsidR="00D75BAD" w:rsidRPr="00BF23D7" w:rsidRDefault="00BF23D7" w:rsidP="00BF23D7">
      <w:pPr>
        <w:pStyle w:val="Standard"/>
        <w:autoSpaceDE w:val="0"/>
        <w:spacing w:line="360" w:lineRule="auto"/>
        <w:ind w:left="1160"/>
        <w:rPr>
          <w:rFonts w:cs="Times New Roman"/>
          <w:lang w:val="fr-FR"/>
        </w:rPr>
      </w:pPr>
      <w:r>
        <w:rPr>
          <w:rFonts w:cs="Times New Roman"/>
          <w:bCs/>
          <w:lang w:val="it-IT"/>
        </w:rPr>
        <w:t xml:space="preserve">     - </w:t>
      </w:r>
      <w:r w:rsidR="00D75BAD" w:rsidRPr="00BF23D7">
        <w:rPr>
          <w:rFonts w:cs="Times New Roman"/>
          <w:bCs/>
          <w:lang w:val="it-IT"/>
        </w:rPr>
        <w:t>Referatele de evaluare pentru unit</w:t>
      </w:r>
      <w:r w:rsidR="00D75BAD" w:rsidRPr="00BF23D7">
        <w:rPr>
          <w:rFonts w:cs="Times New Roman"/>
          <w:bCs/>
          <w:lang w:val="fr-FR"/>
        </w:rPr>
        <w:t>ăţile supuse avizări/autorizării sanitare – 123 .</w:t>
      </w:r>
    </w:p>
    <w:p w:rsidR="00D75BAD" w:rsidRPr="00BF23D7" w:rsidRDefault="00D75BAD" w:rsidP="00BF23D7">
      <w:pPr>
        <w:pStyle w:val="Standard"/>
        <w:numPr>
          <w:ilvl w:val="0"/>
          <w:numId w:val="4"/>
        </w:numPr>
        <w:autoSpaceDE w:val="0"/>
        <w:spacing w:line="360" w:lineRule="auto"/>
        <w:rPr>
          <w:rFonts w:cs="Times New Roman"/>
        </w:rPr>
      </w:pPr>
      <w:r w:rsidRPr="00BF23D7">
        <w:rPr>
          <w:rFonts w:cs="Times New Roman"/>
          <w:lang w:val="it-IT"/>
        </w:rPr>
        <w:t xml:space="preserve"> Verificarea  respectarea normelor de igienă a radiaţiilor ionizante în unităţile autorizate şi în laboratoarele de profil   - 146   procese verbale.</w:t>
      </w:r>
    </w:p>
    <w:p w:rsidR="00D75BAD" w:rsidRPr="00BF23D7" w:rsidRDefault="00D75BAD" w:rsidP="00BF23D7">
      <w:pPr>
        <w:pStyle w:val="Standard"/>
        <w:autoSpaceDE w:val="0"/>
        <w:spacing w:line="360" w:lineRule="auto"/>
        <w:ind w:left="540"/>
        <w:rPr>
          <w:rFonts w:cs="Times New Roman"/>
          <w:b/>
          <w:bCs/>
          <w:lang w:val="it-IT"/>
        </w:rPr>
      </w:pPr>
      <w:r w:rsidRPr="00BF23D7">
        <w:rPr>
          <w:rFonts w:cs="Times New Roman"/>
          <w:b/>
          <w:bCs/>
          <w:lang w:val="it-IT"/>
        </w:rPr>
        <w:t>Unitatile verificate functioneaza conform reglementarilor  legale.</w:t>
      </w:r>
    </w:p>
    <w:p w:rsidR="00D75BAD" w:rsidRPr="00BF23D7" w:rsidRDefault="00D75BAD" w:rsidP="00BF23D7">
      <w:pPr>
        <w:pStyle w:val="Standard"/>
        <w:autoSpaceDE w:val="0"/>
        <w:spacing w:line="360" w:lineRule="auto"/>
        <w:ind w:left="540"/>
        <w:rPr>
          <w:rFonts w:cs="Times New Roman"/>
          <w:b/>
          <w:bCs/>
          <w:lang w:val="it-IT"/>
        </w:rPr>
      </w:pPr>
    </w:p>
    <w:p w:rsidR="00D75BAD" w:rsidRPr="00BF23D7" w:rsidRDefault="00D75BAD" w:rsidP="00BF23D7">
      <w:pPr>
        <w:pStyle w:val="Standard"/>
        <w:autoSpaceDE w:val="0"/>
        <w:spacing w:line="360" w:lineRule="auto"/>
        <w:rPr>
          <w:rFonts w:cs="Times New Roman"/>
          <w:b/>
          <w:bCs/>
          <w:lang w:val="it-IT"/>
        </w:rPr>
      </w:pPr>
      <w:r w:rsidRPr="00BF23D7">
        <w:rPr>
          <w:rFonts w:cs="Times New Roman"/>
          <w:b/>
          <w:bCs/>
          <w:lang w:val="it-IT"/>
        </w:rPr>
        <w:t xml:space="preserve">V.  Evaluearea  nivelul expunerii medicale la radiaţii ionizante a populaţiei – prin colectarea datelor de la unitatile medicale- s-a constatat ca parametrii de expunere se situeza in nivelurile de referinta </w:t>
      </w:r>
      <w:r w:rsidRPr="00BF23D7">
        <w:rPr>
          <w:rFonts w:cs="Times New Roman"/>
          <w:b/>
          <w:bCs/>
          <w:lang w:val="it-IT"/>
        </w:rPr>
        <w:lastRenderedPageBreak/>
        <w:t>nationale.</w:t>
      </w:r>
    </w:p>
    <w:p w:rsidR="00D75BAD" w:rsidRPr="00BF23D7" w:rsidRDefault="00D75BAD" w:rsidP="00BF23D7">
      <w:pPr>
        <w:pStyle w:val="Standard"/>
        <w:autoSpaceDE w:val="0"/>
        <w:spacing w:line="360" w:lineRule="auto"/>
        <w:ind w:left="810"/>
        <w:rPr>
          <w:rFonts w:cs="Times New Roman"/>
          <w:b/>
          <w:bCs/>
          <w:lang w:val="it-IT"/>
        </w:rPr>
      </w:pPr>
    </w:p>
    <w:p w:rsidR="00D75BAD" w:rsidRPr="00BF23D7" w:rsidRDefault="00D75BAD" w:rsidP="00BF23D7">
      <w:pPr>
        <w:pStyle w:val="Standard"/>
        <w:spacing w:line="360" w:lineRule="auto"/>
        <w:rPr>
          <w:rFonts w:cs="Times New Roman"/>
          <w:b/>
          <w:bCs/>
        </w:rPr>
      </w:pPr>
      <w:r w:rsidRPr="00BF23D7">
        <w:rPr>
          <w:rFonts w:cs="Times New Roman"/>
          <w:b/>
          <w:bCs/>
        </w:rPr>
        <w:t>Conform Ordinelor MS:</w:t>
      </w:r>
    </w:p>
    <w:p w:rsidR="00D75BAD" w:rsidRPr="00BF23D7" w:rsidRDefault="00D75BAD" w:rsidP="00BF23D7">
      <w:pPr>
        <w:pStyle w:val="Standard"/>
        <w:widowControl/>
        <w:numPr>
          <w:ilvl w:val="0"/>
          <w:numId w:val="50"/>
        </w:numPr>
        <w:spacing w:line="360" w:lineRule="auto"/>
        <w:textAlignment w:val="auto"/>
        <w:rPr>
          <w:rFonts w:cs="Times New Roman"/>
        </w:rPr>
      </w:pPr>
      <w:r w:rsidRPr="00BF23D7">
        <w:rPr>
          <w:rFonts w:cs="Times New Roman"/>
        </w:rPr>
        <w:t xml:space="preserve"> nr. 450/2015, cu modificarile ulterioare, privind aprobarea modului de administrare, finantare si implementare a actiunilor prioritare pentru tratamentul interventional al pacientilor cu accident vascular cerebral acut</w:t>
      </w:r>
    </w:p>
    <w:p w:rsidR="00D75BAD" w:rsidRPr="00BF23D7" w:rsidRDefault="00D75BAD" w:rsidP="00BF23D7">
      <w:pPr>
        <w:pStyle w:val="Standard"/>
        <w:spacing w:line="360" w:lineRule="auto"/>
        <w:rPr>
          <w:rFonts w:cs="Times New Roman"/>
        </w:rPr>
      </w:pPr>
    </w:p>
    <w:p w:rsidR="00D75BAD" w:rsidRPr="00BF23D7" w:rsidRDefault="00D75BAD" w:rsidP="00BF23D7">
      <w:pPr>
        <w:pStyle w:val="Standard"/>
        <w:widowControl/>
        <w:numPr>
          <w:ilvl w:val="0"/>
          <w:numId w:val="50"/>
        </w:numPr>
        <w:spacing w:line="360" w:lineRule="auto"/>
        <w:textAlignment w:val="auto"/>
        <w:rPr>
          <w:rFonts w:cs="Times New Roman"/>
        </w:rPr>
      </w:pPr>
      <w:r w:rsidRPr="00BF23D7">
        <w:rPr>
          <w:rFonts w:cs="Times New Roman"/>
        </w:rPr>
        <w:t>nr. 449/ 2015, cu modificarile ulterioare, privind  aprobarea modului de administrare, finantare si implementare a actiunilor prioritare pentru tratamentul pacientilor cu infarct miocardic acut</w:t>
      </w:r>
    </w:p>
    <w:p w:rsidR="00D75BAD" w:rsidRPr="00BF23D7" w:rsidRDefault="00D75BAD" w:rsidP="00BF23D7">
      <w:pPr>
        <w:pStyle w:val="Standard"/>
        <w:spacing w:line="360" w:lineRule="auto"/>
        <w:rPr>
          <w:rFonts w:cs="Times New Roman"/>
        </w:rPr>
      </w:pPr>
    </w:p>
    <w:p w:rsidR="00D75BAD" w:rsidRPr="00BF23D7" w:rsidRDefault="00D75BAD" w:rsidP="00BF23D7">
      <w:pPr>
        <w:pStyle w:val="Standard"/>
        <w:widowControl/>
        <w:numPr>
          <w:ilvl w:val="0"/>
          <w:numId w:val="50"/>
        </w:numPr>
        <w:spacing w:line="360" w:lineRule="auto"/>
        <w:textAlignment w:val="auto"/>
        <w:rPr>
          <w:rFonts w:cs="Times New Roman"/>
          <w:lang w:val="fr-FR"/>
        </w:rPr>
      </w:pPr>
      <w:r w:rsidRPr="00BF23D7">
        <w:rPr>
          <w:rFonts w:cs="Times New Roman"/>
          <w:lang w:val="fr-FR"/>
        </w:rPr>
        <w:t>nr. 447/ 2015, cu modificarile ulterioare, privind  aprobarea modului de administrare, finantare si implementare a actiunilor prioritare pentru tratamentul si ingrijirea pacientilor critici din sectiile ATI adulti/ copii si terapie intensiva nou- nascuti</w:t>
      </w:r>
    </w:p>
    <w:p w:rsidR="00D75BAD" w:rsidRPr="00BF23D7" w:rsidRDefault="00D75BAD" w:rsidP="00BF23D7">
      <w:pPr>
        <w:pStyle w:val="Standard"/>
        <w:spacing w:line="360" w:lineRule="auto"/>
        <w:rPr>
          <w:rFonts w:cs="Times New Roman"/>
          <w:lang w:val="fr-FR"/>
        </w:rPr>
      </w:pPr>
    </w:p>
    <w:p w:rsidR="00D75BAD" w:rsidRPr="00BF23D7" w:rsidRDefault="00D75BAD" w:rsidP="00BF23D7">
      <w:pPr>
        <w:pStyle w:val="Standard"/>
        <w:spacing w:line="360" w:lineRule="auto"/>
        <w:rPr>
          <w:rFonts w:cs="Times New Roman"/>
          <w:lang w:val="fr-FR"/>
        </w:rPr>
      </w:pPr>
      <w:r w:rsidRPr="00BF23D7">
        <w:rPr>
          <w:rFonts w:cs="Times New Roman"/>
          <w:lang w:val="fr-FR"/>
        </w:rPr>
        <w:t>Directia de sanatate publica Arges a realizat atributiile care ii reveneau astfel:</w:t>
      </w:r>
    </w:p>
    <w:p w:rsidR="00D75BAD" w:rsidRPr="00BF23D7" w:rsidRDefault="00D75BAD" w:rsidP="00BF23D7">
      <w:pPr>
        <w:pStyle w:val="Standard"/>
        <w:spacing w:line="360" w:lineRule="auto"/>
        <w:rPr>
          <w:rFonts w:cs="Times New Roman"/>
          <w:lang w:val="fr-FR"/>
        </w:rPr>
      </w:pPr>
      <w:r w:rsidRPr="00BF23D7">
        <w:rPr>
          <w:rFonts w:cs="Times New Roman"/>
          <w:color w:val="222222"/>
          <w:lang w:val="fr-FR"/>
        </w:rPr>
        <w:t xml:space="preserve">a) a </w:t>
      </w:r>
      <w:r w:rsidRPr="00BF23D7">
        <w:rPr>
          <w:rFonts w:cs="Times New Roman"/>
          <w:color w:val="444444"/>
          <w:lang w:val="fr-FR"/>
        </w:rPr>
        <w:t>centralizat trimestrial (cumulat de la începutul anului) și anual indicatorii specifici raportați de spitale ;</w:t>
      </w:r>
    </w:p>
    <w:p w:rsidR="00D75BAD" w:rsidRPr="00BF23D7" w:rsidRDefault="00D75BAD" w:rsidP="00BF23D7">
      <w:pPr>
        <w:pStyle w:val="Standard"/>
        <w:spacing w:line="360" w:lineRule="auto"/>
        <w:rPr>
          <w:rFonts w:cs="Times New Roman"/>
          <w:lang w:val="fr-FR"/>
        </w:rPr>
      </w:pPr>
      <w:r w:rsidRPr="00BF23D7">
        <w:rPr>
          <w:rFonts w:cs="Times New Roman"/>
          <w:color w:val="222222"/>
          <w:lang w:val="fr-FR"/>
        </w:rPr>
        <w:t xml:space="preserve">b) a </w:t>
      </w:r>
      <w:r w:rsidRPr="00BF23D7">
        <w:rPr>
          <w:rFonts w:cs="Times New Roman"/>
          <w:color w:val="444444"/>
          <w:lang w:val="fr-FR"/>
        </w:rPr>
        <w:t>transmit Serviciului medicină de urgență din MS pe suport hârtie și în format electronic, indicatorii  centralizați ;</w:t>
      </w:r>
    </w:p>
    <w:p w:rsidR="00D75BAD" w:rsidRPr="00BF23D7" w:rsidRDefault="00D75BAD" w:rsidP="00BF23D7">
      <w:pPr>
        <w:pStyle w:val="Standard"/>
        <w:spacing w:line="360" w:lineRule="auto"/>
        <w:rPr>
          <w:rFonts w:cs="Times New Roman"/>
          <w:lang w:val="fr-FR"/>
        </w:rPr>
      </w:pPr>
      <w:r w:rsidRPr="00BF23D7">
        <w:rPr>
          <w:rFonts w:cs="Times New Roman"/>
          <w:color w:val="222222"/>
          <w:lang w:val="fr-FR"/>
        </w:rPr>
        <w:t xml:space="preserve">c)a </w:t>
      </w:r>
      <w:r w:rsidRPr="00BF23D7">
        <w:rPr>
          <w:rFonts w:cs="Times New Roman"/>
          <w:b/>
          <w:color w:val="222222"/>
          <w:lang w:val="fr-FR"/>
        </w:rPr>
        <w:t xml:space="preserve"> </w:t>
      </w:r>
      <w:r w:rsidRPr="00BF23D7">
        <w:rPr>
          <w:rFonts w:cs="Times New Roman"/>
          <w:color w:val="444444"/>
          <w:lang w:val="fr-FR"/>
        </w:rPr>
        <w:t>monitorizat modul de derulare al acesdtor programe</w:t>
      </w:r>
    </w:p>
    <w:p w:rsidR="00D75BAD" w:rsidRPr="00BF23D7" w:rsidRDefault="00D75BAD" w:rsidP="00BF23D7">
      <w:pPr>
        <w:pStyle w:val="Standard"/>
        <w:spacing w:line="360" w:lineRule="auto"/>
        <w:rPr>
          <w:rFonts w:cs="Times New Roman"/>
          <w:lang w:val="fr-FR"/>
        </w:rPr>
      </w:pPr>
      <w:r w:rsidRPr="00BF23D7">
        <w:rPr>
          <w:rFonts w:cs="Times New Roman"/>
          <w:color w:val="222222"/>
          <w:lang w:val="fr-FR"/>
        </w:rPr>
        <w:t xml:space="preserve">d)a </w:t>
      </w:r>
      <w:r w:rsidRPr="00BF23D7">
        <w:rPr>
          <w:rFonts w:cs="Times New Roman"/>
          <w:color w:val="444444"/>
          <w:lang w:val="fr-FR"/>
        </w:rPr>
        <w:t>verificat organizarea evidenței nominale a beneficiarilor , pe bază de cod numeric personal, de către unitățile de specialitate care derulează programele, cu respectarea prevederilor legale referitoare la protecția persoanelor cu privire la prelucrarea datelor cu caracter personal și libera circulație a acestor date;</w:t>
      </w:r>
    </w:p>
    <w:p w:rsidR="00D75BAD" w:rsidRPr="00BF23D7" w:rsidRDefault="00D75BAD" w:rsidP="00BF23D7">
      <w:pPr>
        <w:pStyle w:val="Standard"/>
        <w:spacing w:line="360" w:lineRule="auto"/>
        <w:rPr>
          <w:rFonts w:cs="Times New Roman"/>
          <w:lang w:val="fr-FR"/>
        </w:rPr>
      </w:pPr>
      <w:r w:rsidRPr="00BF23D7">
        <w:rPr>
          <w:rFonts w:cs="Times New Roman"/>
          <w:color w:val="222222"/>
          <w:lang w:val="fr-FR"/>
        </w:rPr>
        <w:t xml:space="preserve">e)a </w:t>
      </w:r>
      <w:r w:rsidRPr="00BF23D7">
        <w:rPr>
          <w:rFonts w:cs="Times New Roman"/>
          <w:color w:val="444444"/>
          <w:lang w:val="fr-FR"/>
        </w:rPr>
        <w:t>întocmit un raport de activitate centralizat trimestrial,  pe baza rapoartelor de activitate transmise de coordonatorii locali din spitalele care derulează programele</w:t>
      </w:r>
    </w:p>
    <w:p w:rsidR="00D75BAD" w:rsidRPr="00BF23D7" w:rsidRDefault="00D75BAD" w:rsidP="00BF23D7">
      <w:pPr>
        <w:pStyle w:val="Standard"/>
        <w:spacing w:line="360" w:lineRule="auto"/>
        <w:rPr>
          <w:rFonts w:cs="Times New Roman"/>
          <w:lang w:val="fr-FR"/>
        </w:rPr>
      </w:pPr>
      <w:r w:rsidRPr="00BF23D7">
        <w:rPr>
          <w:rFonts w:cs="Times New Roman"/>
          <w:color w:val="444444"/>
          <w:lang w:val="fr-FR"/>
        </w:rPr>
        <w:t>f) a transmit Serviciului medicină de urgență, pe suport hârtie și în format electronic, fundamentarea necesarului de resurse si suplimentarea de resurse.</w:t>
      </w:r>
    </w:p>
    <w:p w:rsidR="00BF23D7" w:rsidRDefault="00BF23D7" w:rsidP="00BF23D7">
      <w:pPr>
        <w:pStyle w:val="Standard"/>
        <w:spacing w:line="360" w:lineRule="auto"/>
        <w:rPr>
          <w:rFonts w:cs="Times New Roman"/>
          <w:color w:val="444444"/>
          <w:lang w:val="fr-FR"/>
        </w:rPr>
      </w:pPr>
    </w:p>
    <w:p w:rsidR="00D75BAD" w:rsidRPr="00BF23D7" w:rsidRDefault="00D75BAD" w:rsidP="00BF23D7">
      <w:pPr>
        <w:pStyle w:val="Standard"/>
        <w:spacing w:line="360" w:lineRule="auto"/>
        <w:rPr>
          <w:rFonts w:cs="Times New Roman"/>
          <w:lang w:val="fr-FR"/>
        </w:rPr>
      </w:pPr>
      <w:r w:rsidRPr="00BF23D7">
        <w:rPr>
          <w:rFonts w:cs="Times New Roman"/>
          <w:color w:val="444444"/>
          <w:lang w:val="fr-FR"/>
        </w:rPr>
        <w:t>Sumele alocate de catre MS pentru aceste programe au fost de:</w:t>
      </w:r>
    </w:p>
    <w:p w:rsidR="00D75BAD" w:rsidRPr="00BF23D7" w:rsidRDefault="00D75BAD" w:rsidP="00BF23D7">
      <w:pPr>
        <w:pStyle w:val="Standard"/>
        <w:spacing w:line="360" w:lineRule="auto"/>
        <w:rPr>
          <w:rFonts w:cs="Times New Roman"/>
          <w:strike/>
          <w:lang w:val="fr-FR"/>
        </w:rPr>
      </w:pPr>
      <w:r w:rsidRPr="00BF23D7">
        <w:rPr>
          <w:rFonts w:cs="Times New Roman"/>
          <w:color w:val="444444"/>
          <w:lang w:val="fr-FR"/>
        </w:rPr>
        <w:t>-pentru pacienti cu AVC -</w:t>
      </w:r>
      <w:r w:rsidR="005933E4" w:rsidRPr="00BF23D7">
        <w:rPr>
          <w:rFonts w:cs="Times New Roman"/>
          <w:color w:val="444444"/>
          <w:lang w:val="fr-FR"/>
        </w:rPr>
        <w:t>150.000</w:t>
      </w:r>
      <w:r w:rsidRPr="00BF23D7">
        <w:rPr>
          <w:rFonts w:cs="Times New Roman"/>
          <w:color w:val="444444"/>
          <w:lang w:val="fr-FR"/>
        </w:rPr>
        <w:t xml:space="preserve">lei de care au beneficiat </w:t>
      </w:r>
      <w:r w:rsidR="00F240C9" w:rsidRPr="00BF23D7">
        <w:rPr>
          <w:rFonts w:cs="Times New Roman"/>
          <w:color w:val="444444"/>
          <w:lang w:val="fr-FR"/>
        </w:rPr>
        <w:t>47</w:t>
      </w:r>
      <w:r w:rsidRPr="00BF23D7">
        <w:rPr>
          <w:rFonts w:cs="Times New Roman"/>
          <w:color w:val="444444"/>
          <w:lang w:val="fr-FR"/>
        </w:rPr>
        <w:t xml:space="preserve"> pacienti</w:t>
      </w:r>
    </w:p>
    <w:p w:rsidR="00D75BAD" w:rsidRPr="00BF23D7" w:rsidRDefault="00D75BAD" w:rsidP="00BF23D7">
      <w:pPr>
        <w:pStyle w:val="Standard"/>
        <w:spacing w:line="360" w:lineRule="auto"/>
        <w:rPr>
          <w:rFonts w:cs="Times New Roman"/>
          <w:strike/>
          <w:lang w:val="fr-FR"/>
        </w:rPr>
      </w:pPr>
      <w:r w:rsidRPr="00BF23D7">
        <w:rPr>
          <w:rFonts w:cs="Times New Roman"/>
          <w:color w:val="444444"/>
          <w:lang w:val="fr-FR"/>
        </w:rPr>
        <w:t>-pentru pacienti cu IMA -</w:t>
      </w:r>
      <w:r w:rsidR="005933E4" w:rsidRPr="00BF23D7">
        <w:rPr>
          <w:rFonts w:cs="Times New Roman"/>
          <w:color w:val="444444"/>
          <w:lang w:val="fr-FR"/>
        </w:rPr>
        <w:t xml:space="preserve">200000, de care au beneficiat 96 </w:t>
      </w:r>
      <w:r w:rsidRPr="00BF23D7">
        <w:rPr>
          <w:rFonts w:cs="Times New Roman"/>
          <w:color w:val="444444"/>
          <w:lang w:val="fr-FR"/>
        </w:rPr>
        <w:t>pacienti.</w:t>
      </w:r>
    </w:p>
    <w:p w:rsidR="00D75BAD" w:rsidRPr="00BF23D7" w:rsidRDefault="005933E4" w:rsidP="00BF23D7">
      <w:pPr>
        <w:pStyle w:val="Standard"/>
        <w:spacing w:line="360" w:lineRule="auto"/>
        <w:rPr>
          <w:rFonts w:cs="Times New Roman"/>
          <w:strike/>
          <w:lang w:val="fr-FR"/>
        </w:rPr>
      </w:pPr>
      <w:r w:rsidRPr="00BF23D7">
        <w:rPr>
          <w:rFonts w:cs="Times New Roman"/>
          <w:color w:val="444444"/>
          <w:lang w:val="fr-FR"/>
        </w:rPr>
        <w:t>-pentru pacienti</w:t>
      </w:r>
      <w:r w:rsidR="00D75BAD" w:rsidRPr="00BF23D7">
        <w:rPr>
          <w:rFonts w:cs="Times New Roman"/>
          <w:color w:val="444444"/>
          <w:lang w:val="fr-FR"/>
        </w:rPr>
        <w:t xml:space="preserve"> ATI -</w:t>
      </w:r>
      <w:r w:rsidRPr="00BF23D7">
        <w:rPr>
          <w:rFonts w:cs="Times New Roman"/>
          <w:color w:val="444444"/>
          <w:lang w:val="fr-FR"/>
        </w:rPr>
        <w:t>720.000, de care au beneficiat 417 pacienti</w:t>
      </w:r>
    </w:p>
    <w:p w:rsidR="00D75BAD" w:rsidRPr="00BF23D7" w:rsidRDefault="00D75BAD" w:rsidP="00BF23D7">
      <w:pPr>
        <w:pStyle w:val="Standard"/>
        <w:spacing w:line="360" w:lineRule="auto"/>
        <w:rPr>
          <w:rFonts w:cs="Times New Roman"/>
          <w:strike/>
          <w:lang w:val="fr-FR"/>
        </w:rPr>
      </w:pPr>
    </w:p>
    <w:p w:rsidR="00D75BAD" w:rsidRPr="00BF23D7" w:rsidRDefault="00D75BAD" w:rsidP="00BF23D7">
      <w:pPr>
        <w:pStyle w:val="Standard"/>
        <w:spacing w:line="360" w:lineRule="auto"/>
        <w:jc w:val="both"/>
        <w:rPr>
          <w:rFonts w:cs="Times New Roman"/>
          <w:strike/>
          <w:lang w:val="fr-FR"/>
        </w:rPr>
      </w:pPr>
      <w:r w:rsidRPr="00BF23D7">
        <w:rPr>
          <w:rFonts w:cs="Times New Roman"/>
          <w:color w:val="444444"/>
          <w:lang w:val="fr-FR"/>
        </w:rPr>
        <w:tab/>
      </w:r>
      <w:r w:rsidRPr="00BF23D7">
        <w:rPr>
          <w:rFonts w:cs="Times New Roman"/>
          <w:b/>
          <w:bCs/>
          <w:color w:val="444444"/>
          <w:lang w:val="fr-FR"/>
        </w:rPr>
        <w:t>In conformitate cu Ordinul nt. 106/32/2015</w:t>
      </w:r>
      <w:r w:rsidRPr="00BF23D7">
        <w:rPr>
          <w:rFonts w:cs="Times New Roman"/>
          <w:color w:val="444444"/>
          <w:lang w:val="fr-FR"/>
        </w:rPr>
        <w:t xml:space="preserve"> al Ministrului Sanatatii si al Presedintelui Casei </w:t>
      </w:r>
      <w:r w:rsidRPr="00BF23D7">
        <w:rPr>
          <w:rFonts w:cs="Times New Roman"/>
          <w:color w:val="444444"/>
          <w:lang w:val="fr-FR"/>
        </w:rPr>
        <w:lastRenderedPageBreak/>
        <w:t>Nationale de Asigurari de Sanatate, un medic din DSP Arges este membru in Comisia judeteana de evaluare a furnizorilor de servicii medicale. Acesta a participat la sedintele comisiei si in anul 2019 au fost rvaluati 643 de furnizori de servicii medicale, din care 379 din mediul urban si 264 din mediul rural.</w:t>
      </w:r>
    </w:p>
    <w:p w:rsidR="00D75BAD" w:rsidRPr="00BF23D7" w:rsidRDefault="00D75BAD" w:rsidP="00BF23D7">
      <w:pPr>
        <w:pStyle w:val="Standard"/>
        <w:spacing w:line="360" w:lineRule="auto"/>
        <w:rPr>
          <w:rFonts w:cs="Times New Roman"/>
          <w:strike/>
          <w:lang w:val="fr-FR"/>
        </w:rPr>
      </w:pPr>
      <w:r w:rsidRPr="00BF23D7">
        <w:rPr>
          <w:rFonts w:cs="Times New Roman"/>
          <w:color w:val="444444"/>
          <w:lang w:val="fr-FR"/>
        </w:rPr>
        <w:tab/>
        <w:t xml:space="preserve">Un medic din  DSP Arges a participat la intrunirile </w:t>
      </w:r>
      <w:r w:rsidRPr="00BF23D7">
        <w:rPr>
          <w:rFonts w:cs="Times New Roman"/>
          <w:b/>
          <w:bCs/>
          <w:color w:val="444444"/>
          <w:lang w:val="fr-FR"/>
        </w:rPr>
        <w:t>Comisie de calitatea a aerului din municipiul Pitesti</w:t>
      </w:r>
      <w:r w:rsidRPr="00BF23D7">
        <w:rPr>
          <w:rFonts w:cs="Times New Roman"/>
          <w:color w:val="444444"/>
          <w:lang w:val="fr-FR"/>
        </w:rPr>
        <w:t>, comisie prin care s-a stabilit un plan de masuri cu efect pozitiv asupra starii de sanatate.</w:t>
      </w:r>
    </w:p>
    <w:p w:rsidR="00386C54" w:rsidRDefault="00386C54">
      <w:pPr>
        <w:rPr>
          <w:strike/>
          <w:kern w:val="3"/>
          <w:lang w:val="fr-FR"/>
        </w:rPr>
      </w:pPr>
      <w:r>
        <w:rPr>
          <w:strike/>
          <w:lang w:val="fr-FR"/>
        </w:rPr>
        <w:br w:type="page"/>
      </w:r>
    </w:p>
    <w:p w:rsidR="00D75BAD" w:rsidRPr="00BF23D7" w:rsidRDefault="00D75BAD" w:rsidP="00BF23D7">
      <w:pPr>
        <w:pStyle w:val="Standard"/>
        <w:spacing w:line="360" w:lineRule="auto"/>
        <w:rPr>
          <w:rFonts w:cs="Times New Roman"/>
          <w:strike/>
          <w:lang w:val="fr-FR"/>
        </w:rPr>
      </w:pPr>
    </w:p>
    <w:p w:rsidR="00D75BAD" w:rsidRPr="00BF23D7" w:rsidRDefault="00D75BAD" w:rsidP="00BF23D7">
      <w:pPr>
        <w:numPr>
          <w:ilvl w:val="0"/>
          <w:numId w:val="4"/>
        </w:numPr>
        <w:tabs>
          <w:tab w:val="num" w:pos="960"/>
          <w:tab w:val="num" w:pos="1350"/>
        </w:tabs>
        <w:spacing w:line="360" w:lineRule="auto"/>
        <w:ind w:left="960"/>
        <w:jc w:val="both"/>
        <w:rPr>
          <w:b/>
          <w:bCs/>
          <w:i/>
          <w:iCs/>
          <w:lang w:val="it-IT"/>
        </w:rPr>
      </w:pPr>
      <w:r w:rsidRPr="00BF23D7">
        <w:rPr>
          <w:b/>
          <w:bCs/>
          <w:i/>
          <w:iCs/>
          <w:highlight w:val="lightGray"/>
          <w:lang w:val="it-IT"/>
        </w:rPr>
        <w:t>LABORATORUL DE DIAGNOSTIC SI INVESTIGARE IN SANATATE PUBLICA</w:t>
      </w:r>
    </w:p>
    <w:p w:rsidR="00D75BAD" w:rsidRPr="00BF23D7" w:rsidRDefault="00D75BAD" w:rsidP="00BF23D7">
      <w:pPr>
        <w:spacing w:line="360" w:lineRule="auto"/>
        <w:jc w:val="both"/>
        <w:rPr>
          <w:b/>
          <w:bCs/>
          <w:i/>
          <w:iCs/>
          <w:lang w:val="it-IT"/>
        </w:rPr>
      </w:pPr>
      <w:r w:rsidRPr="00BF23D7">
        <w:rPr>
          <w:b/>
          <w:bCs/>
          <w:i/>
          <w:iCs/>
          <w:lang w:val="it-IT"/>
        </w:rPr>
        <w:t xml:space="preserve">1.DIAGNOSTIC MICROBIOLOGIC: </w:t>
      </w:r>
    </w:p>
    <w:p w:rsidR="00815716" w:rsidRPr="00BF23D7" w:rsidRDefault="00815716" w:rsidP="00BF23D7">
      <w:pPr>
        <w:spacing w:line="360" w:lineRule="auto"/>
        <w:ind w:firstLine="720"/>
        <w:jc w:val="both"/>
        <w:rPr>
          <w:lang w:val="it-IT"/>
        </w:rPr>
      </w:pPr>
      <w:r w:rsidRPr="00BF23D7">
        <w:rPr>
          <w:lang w:val="it-IT"/>
        </w:rPr>
        <w:t>- L.D.I.S.P –  este acreditat de Asociatia de Acreditare din Romania-RENAR (SR EN ISO /CEI 17025:2018 Cerinte generale pentru competenta laboratoarelor de incercari si etalonari), Certificat de Acreditare nr.LI 816 R2, determinarile acreditate se regasesc in Anexa nr.1 la Certificatul de Acreditare;</w:t>
      </w:r>
    </w:p>
    <w:p w:rsidR="00815716" w:rsidRPr="00BF23D7" w:rsidRDefault="00815716" w:rsidP="00BF23D7">
      <w:pPr>
        <w:spacing w:line="360" w:lineRule="auto"/>
        <w:ind w:firstLine="720"/>
        <w:jc w:val="both"/>
        <w:rPr>
          <w:lang w:val="it-IT"/>
        </w:rPr>
      </w:pPr>
      <w:r w:rsidRPr="00BF23D7">
        <w:rPr>
          <w:lang w:val="it-IT"/>
        </w:rPr>
        <w:t xml:space="preserve">- participă la efectuarea investigaţiei epidemiologice prin recoltarea şi prelucrarea de probe bacteriologice, virusologice, serologice, imunologice şi parazitologice, pentru supravegherea şi controlul bolilor transmisibile, în conformitate cu metodologiile legale în vigoare; </w:t>
      </w:r>
    </w:p>
    <w:p w:rsidR="00815716" w:rsidRPr="00BF23D7" w:rsidRDefault="00815716" w:rsidP="00BF23D7">
      <w:pPr>
        <w:spacing w:line="360" w:lineRule="auto"/>
        <w:ind w:firstLine="720"/>
        <w:jc w:val="both"/>
        <w:rPr>
          <w:lang w:val="it-IT"/>
        </w:rPr>
      </w:pPr>
      <w:r w:rsidRPr="00BF23D7">
        <w:rPr>
          <w:lang w:val="it-IT"/>
        </w:rPr>
        <w:t xml:space="preserve">- asigură diagnosticul etiologic pentru bolile infecţioase identificate în cadrul programului naţional de supraveghere epidemiologică dacă prestaţia nu poate fi asigurată prin unitatea de îngrijire a cazului sau este solicitat în acest sens; </w:t>
      </w:r>
    </w:p>
    <w:p w:rsidR="00815716" w:rsidRPr="00BF23D7" w:rsidRDefault="00815716" w:rsidP="00BF23D7">
      <w:pPr>
        <w:spacing w:line="360" w:lineRule="auto"/>
        <w:ind w:firstLine="720"/>
        <w:jc w:val="both"/>
        <w:rPr>
          <w:lang w:val="it-IT"/>
        </w:rPr>
      </w:pPr>
      <w:r w:rsidRPr="00BF23D7">
        <w:rPr>
          <w:lang w:val="it-IT"/>
        </w:rPr>
        <w:t xml:space="preserve">- asigură diagnosticul microbiologic pentru solicitările serviciului de supraveghere a bolilor transmisibile, provenite de la cazuri suspecte, focare de boală transmisibilă sau investigaţii în cadrul programelor de sănătate; </w:t>
      </w:r>
    </w:p>
    <w:p w:rsidR="00815716" w:rsidRPr="00BF23D7" w:rsidRDefault="00815716" w:rsidP="00BF23D7">
      <w:pPr>
        <w:spacing w:line="360" w:lineRule="auto"/>
        <w:ind w:firstLine="720"/>
        <w:jc w:val="both"/>
        <w:rPr>
          <w:lang w:val="it-IT"/>
        </w:rPr>
      </w:pPr>
      <w:r w:rsidRPr="00BF23D7">
        <w:rPr>
          <w:lang w:val="it-IT"/>
        </w:rPr>
        <w:t xml:space="preserve">- monitorizează şi transmite evaluări privind circulaţia unor microorganisme cuprinse în metodologiile de supraveghere epidemiologică şi situaţia antibioticorezistenţei microorganismelor la populaţia investigată în unităţile sanitare din teritoriu; </w:t>
      </w:r>
    </w:p>
    <w:p w:rsidR="00815716" w:rsidRPr="00BF23D7" w:rsidRDefault="00815716" w:rsidP="00BF23D7">
      <w:pPr>
        <w:spacing w:line="360" w:lineRule="auto"/>
        <w:ind w:firstLine="720"/>
        <w:jc w:val="both"/>
        <w:rPr>
          <w:lang w:val="it-IT"/>
        </w:rPr>
      </w:pPr>
      <w:r w:rsidRPr="00BF23D7">
        <w:rPr>
          <w:lang w:val="it-IT"/>
        </w:rPr>
        <w:t xml:space="preserve">- asigură transmiterea probelor biologice la structurile regionale/naţionale în vederea caracterizării circulaţiei germenilor pe teritoriul naţional, în conformitate cu reglementările metodologice ale Institutului Naţional de Sănătate Publică; </w:t>
      </w:r>
    </w:p>
    <w:p w:rsidR="00815716" w:rsidRPr="00BF23D7" w:rsidRDefault="00815716" w:rsidP="00BF23D7">
      <w:pPr>
        <w:spacing w:line="360" w:lineRule="auto"/>
        <w:ind w:firstLine="720"/>
        <w:jc w:val="both"/>
        <w:rPr>
          <w:lang w:val="it-IT"/>
        </w:rPr>
      </w:pPr>
      <w:r w:rsidRPr="00BF23D7">
        <w:rPr>
          <w:lang w:val="it-IT"/>
        </w:rPr>
        <w:t xml:space="preserve">- efectuează analize microbiologice la solicitarea serviciului de control în sănătate publică, cu aprobarea inspectorului şef al serviciului de control în sănătate publică; </w:t>
      </w:r>
    </w:p>
    <w:p w:rsidR="00815716" w:rsidRPr="00BF23D7" w:rsidRDefault="00815716" w:rsidP="00BF23D7">
      <w:pPr>
        <w:spacing w:line="360" w:lineRule="auto"/>
        <w:ind w:firstLine="720"/>
        <w:jc w:val="both"/>
        <w:rPr>
          <w:lang w:val="it-IT"/>
        </w:rPr>
      </w:pPr>
      <w:r w:rsidRPr="00BF23D7">
        <w:rPr>
          <w:lang w:val="it-IT"/>
        </w:rPr>
        <w:t xml:space="preserve">- efectuează analize microbiologice din probe de apă, aer, alimente şi factori de mediu, prevăzute în programele naţionale şi locale de sănătate, la solicitarea serviciului de evaluare a factorilor de risc din mediu conform metodologiei reglementate; </w:t>
      </w:r>
    </w:p>
    <w:p w:rsidR="00815716" w:rsidRPr="00BF23D7" w:rsidRDefault="00815716" w:rsidP="00BF23D7">
      <w:pPr>
        <w:spacing w:line="360" w:lineRule="auto"/>
        <w:ind w:firstLine="720"/>
        <w:jc w:val="both"/>
        <w:rPr>
          <w:lang w:val="it-IT"/>
        </w:rPr>
      </w:pPr>
      <w:r w:rsidRPr="00BF23D7">
        <w:rPr>
          <w:lang w:val="it-IT"/>
        </w:rPr>
        <w:t>- asigura aplicarea procedurilor in vederea acreditarii/reacreditarii laboratorului;</w:t>
      </w:r>
    </w:p>
    <w:p w:rsidR="00815716" w:rsidRPr="00BF23D7" w:rsidRDefault="00815716" w:rsidP="00BF23D7">
      <w:pPr>
        <w:spacing w:line="360" w:lineRule="auto"/>
        <w:ind w:firstLine="720"/>
        <w:jc w:val="both"/>
        <w:rPr>
          <w:lang w:val="it-IT"/>
        </w:rPr>
      </w:pPr>
      <w:r w:rsidRPr="00BF23D7">
        <w:rPr>
          <w:lang w:val="it-IT"/>
        </w:rPr>
        <w:t xml:space="preserve">- efectuează analize microbiologice la cererea unor beneficiari, pentru care se percep taxe; </w:t>
      </w:r>
    </w:p>
    <w:p w:rsidR="00815716" w:rsidRPr="00BF23D7" w:rsidRDefault="00815716" w:rsidP="00BF23D7">
      <w:pPr>
        <w:spacing w:line="360" w:lineRule="auto"/>
        <w:ind w:firstLine="720"/>
        <w:jc w:val="both"/>
        <w:rPr>
          <w:lang w:val="it-IT"/>
        </w:rPr>
      </w:pPr>
      <w:r w:rsidRPr="00BF23D7">
        <w:rPr>
          <w:lang w:val="it-IT"/>
        </w:rPr>
        <w:t>- elaboreaza proceduri operationale interne;</w:t>
      </w:r>
    </w:p>
    <w:p w:rsidR="00815716" w:rsidRPr="00BF23D7" w:rsidRDefault="00815716" w:rsidP="00BF23D7">
      <w:pPr>
        <w:spacing w:line="360" w:lineRule="auto"/>
        <w:ind w:firstLine="720"/>
        <w:jc w:val="both"/>
        <w:rPr>
          <w:lang w:val="it-IT"/>
        </w:rPr>
      </w:pPr>
      <w:r w:rsidRPr="00BF23D7">
        <w:rPr>
          <w:lang w:val="it-IT"/>
        </w:rPr>
        <w:t xml:space="preserve">- execută alte activităţi specifice la solicitarea directorului executiv  adjunct de asistenta medicala, sanatate publica, medicina de urgenta si programe de sanatate, conform competenţelor. </w:t>
      </w:r>
    </w:p>
    <w:p w:rsidR="00B70B9C" w:rsidRDefault="00815716" w:rsidP="00BF23D7">
      <w:pPr>
        <w:spacing w:line="360" w:lineRule="auto"/>
        <w:rPr>
          <w:b/>
          <w:lang w:val="it-IT"/>
        </w:rPr>
      </w:pPr>
      <w:r w:rsidRPr="00BF23D7">
        <w:rPr>
          <w:b/>
          <w:lang w:val="it-IT"/>
        </w:rPr>
        <w:t xml:space="preserve">                                             </w:t>
      </w:r>
    </w:p>
    <w:p w:rsidR="00B70B9C" w:rsidRDefault="00B70B9C" w:rsidP="00BF23D7">
      <w:pPr>
        <w:spacing w:line="360" w:lineRule="auto"/>
        <w:rPr>
          <w:b/>
          <w:lang w:val="it-IT"/>
        </w:rPr>
      </w:pPr>
    </w:p>
    <w:p w:rsidR="00815716" w:rsidRPr="00BF23D7" w:rsidRDefault="00815716" w:rsidP="00BF23D7">
      <w:pPr>
        <w:spacing w:line="360" w:lineRule="auto"/>
        <w:rPr>
          <w:b/>
          <w:lang w:val="it-IT"/>
        </w:rPr>
      </w:pPr>
      <w:r w:rsidRPr="00BF23D7">
        <w:rPr>
          <w:b/>
          <w:lang w:val="it-IT"/>
        </w:rPr>
        <w:lastRenderedPageBreak/>
        <w:t xml:space="preserve">    Raport de activitate  anul 2020</w:t>
      </w:r>
    </w:p>
    <w:p w:rsidR="00815716" w:rsidRPr="00BF23D7" w:rsidRDefault="00815716" w:rsidP="00BF23D7">
      <w:pPr>
        <w:spacing w:line="360" w:lineRule="auto"/>
        <w:rPr>
          <w:b/>
          <w:lang w:val="fr-FR"/>
        </w:rPr>
      </w:pPr>
      <w:r w:rsidRPr="00BF23D7">
        <w:rPr>
          <w:b/>
          <w:lang w:val="fr-FR"/>
        </w:rPr>
        <w:t>1. SECTIA SEROLOGIE</w:t>
      </w:r>
    </w:p>
    <w:tbl>
      <w:tblPr>
        <w:tblpPr w:leftFromText="180" w:rightFromText="180"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8"/>
        <w:gridCol w:w="1440"/>
        <w:gridCol w:w="2160"/>
      </w:tblGrid>
      <w:tr w:rsidR="00815716" w:rsidRPr="00AE02EB" w:rsidTr="00BF23D7">
        <w:trPr>
          <w:trHeight w:val="466"/>
        </w:trPr>
        <w:tc>
          <w:tcPr>
            <w:tcW w:w="3348"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lang w:val="ro-RO" w:eastAsia="ro-RO"/>
              </w:rPr>
            </w:pPr>
            <w:r>
              <w:t>Analize de laborator</w:t>
            </w:r>
          </w:p>
        </w:tc>
        <w:tc>
          <w:tcPr>
            <w:tcW w:w="1440"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lang w:val="ro-RO" w:eastAsia="ro-RO"/>
              </w:rPr>
            </w:pPr>
            <w:r>
              <w:t>Nr.probe</w:t>
            </w:r>
          </w:p>
        </w:tc>
        <w:tc>
          <w:tcPr>
            <w:tcW w:w="2160"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lang w:val="ro-RO" w:eastAsia="ro-RO"/>
              </w:rPr>
            </w:pPr>
            <w:r>
              <w:t>Nr.determinari</w:t>
            </w:r>
          </w:p>
        </w:tc>
      </w:tr>
      <w:tr w:rsidR="00815716" w:rsidRPr="00AE02EB" w:rsidTr="00BF23D7">
        <w:tc>
          <w:tcPr>
            <w:tcW w:w="3348"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lang w:val="ro-RO" w:eastAsia="ro-RO"/>
              </w:rPr>
            </w:pPr>
            <w:r>
              <w:t>Anticorpi anti HIV1 HIV2</w:t>
            </w:r>
          </w:p>
        </w:tc>
        <w:tc>
          <w:tcPr>
            <w:tcW w:w="1440"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lang w:val="ro-RO" w:eastAsia="ro-RO"/>
              </w:rPr>
            </w:pPr>
            <w:r>
              <w:rPr>
                <w:lang w:val="ro-RO" w:eastAsia="ro-RO"/>
              </w:rPr>
              <w:t>745</w:t>
            </w:r>
          </w:p>
        </w:tc>
        <w:tc>
          <w:tcPr>
            <w:tcW w:w="2160"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lang w:val="ro-RO" w:eastAsia="ro-RO"/>
              </w:rPr>
            </w:pPr>
            <w:r>
              <w:rPr>
                <w:lang w:val="ro-RO" w:eastAsia="ro-RO"/>
              </w:rPr>
              <w:t>968</w:t>
            </w:r>
          </w:p>
        </w:tc>
      </w:tr>
      <w:tr w:rsidR="00815716" w:rsidRPr="00AE02EB" w:rsidTr="00BF23D7">
        <w:trPr>
          <w:trHeight w:val="308"/>
        </w:trPr>
        <w:tc>
          <w:tcPr>
            <w:tcW w:w="3348"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lang w:val="ro-RO" w:eastAsia="ro-RO"/>
              </w:rPr>
            </w:pPr>
            <w:r>
              <w:t>HAV Ig M</w:t>
            </w:r>
          </w:p>
        </w:tc>
        <w:tc>
          <w:tcPr>
            <w:tcW w:w="1440"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lang w:val="ro-RO" w:eastAsia="ro-RO"/>
              </w:rPr>
            </w:pPr>
            <w:r>
              <w:rPr>
                <w:lang w:val="ro-RO" w:eastAsia="ro-RO"/>
              </w:rPr>
              <w:t>101</w:t>
            </w:r>
          </w:p>
        </w:tc>
        <w:tc>
          <w:tcPr>
            <w:tcW w:w="2160"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lang w:val="ro-RO" w:eastAsia="ro-RO"/>
              </w:rPr>
            </w:pPr>
            <w:r>
              <w:rPr>
                <w:lang w:val="ro-RO" w:eastAsia="ro-RO"/>
              </w:rPr>
              <w:t>384</w:t>
            </w:r>
          </w:p>
        </w:tc>
      </w:tr>
      <w:tr w:rsidR="00815716" w:rsidRPr="00AE02EB" w:rsidTr="00BF23D7">
        <w:tc>
          <w:tcPr>
            <w:tcW w:w="3348"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lang w:val="ro-RO" w:eastAsia="ro-RO"/>
              </w:rPr>
            </w:pPr>
            <w:r>
              <w:t>HBc Ig M</w:t>
            </w:r>
          </w:p>
        </w:tc>
        <w:tc>
          <w:tcPr>
            <w:tcW w:w="1440"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lang w:val="ro-RO" w:eastAsia="ro-RO"/>
              </w:rPr>
            </w:pPr>
            <w:r>
              <w:rPr>
                <w:lang w:val="ro-RO" w:eastAsia="ro-RO"/>
              </w:rPr>
              <w:t>56</w:t>
            </w:r>
          </w:p>
        </w:tc>
        <w:tc>
          <w:tcPr>
            <w:tcW w:w="2160"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lang w:val="ro-RO" w:eastAsia="ro-RO"/>
              </w:rPr>
            </w:pPr>
            <w:r>
              <w:rPr>
                <w:lang w:val="ro-RO" w:eastAsia="ro-RO"/>
              </w:rPr>
              <w:t>360</w:t>
            </w:r>
          </w:p>
        </w:tc>
      </w:tr>
      <w:tr w:rsidR="00815716" w:rsidRPr="00AE02EB" w:rsidTr="00BF23D7">
        <w:tc>
          <w:tcPr>
            <w:tcW w:w="3348"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lang w:val="ro-RO" w:eastAsia="ro-RO"/>
              </w:rPr>
            </w:pPr>
            <w:r>
              <w:t>Ag HBs</w:t>
            </w:r>
          </w:p>
        </w:tc>
        <w:tc>
          <w:tcPr>
            <w:tcW w:w="1440"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lang w:val="ro-RO" w:eastAsia="ro-RO"/>
              </w:rPr>
            </w:pPr>
            <w:r>
              <w:rPr>
                <w:lang w:val="ro-RO" w:eastAsia="ro-RO"/>
              </w:rPr>
              <w:t>117</w:t>
            </w:r>
          </w:p>
        </w:tc>
        <w:tc>
          <w:tcPr>
            <w:tcW w:w="2160"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lang w:val="ro-RO" w:eastAsia="ro-RO"/>
              </w:rPr>
            </w:pPr>
            <w:r>
              <w:rPr>
                <w:lang w:val="ro-RO" w:eastAsia="ro-RO"/>
              </w:rPr>
              <w:t>304</w:t>
            </w:r>
          </w:p>
        </w:tc>
      </w:tr>
      <w:tr w:rsidR="00815716" w:rsidRPr="00AE02EB" w:rsidTr="00BF23D7">
        <w:tc>
          <w:tcPr>
            <w:tcW w:w="3348"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lang w:val="ro-RO" w:eastAsia="ro-RO"/>
              </w:rPr>
            </w:pPr>
            <w:r>
              <w:t>Anticorpi anti HCV</w:t>
            </w:r>
          </w:p>
        </w:tc>
        <w:tc>
          <w:tcPr>
            <w:tcW w:w="1440"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lang w:val="ro-RO" w:eastAsia="ro-RO"/>
              </w:rPr>
            </w:pPr>
            <w:r>
              <w:rPr>
                <w:lang w:val="ro-RO" w:eastAsia="ro-RO"/>
              </w:rPr>
              <w:t>98</w:t>
            </w:r>
          </w:p>
        </w:tc>
        <w:tc>
          <w:tcPr>
            <w:tcW w:w="2160"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lang w:val="ro-RO" w:eastAsia="ro-RO"/>
              </w:rPr>
            </w:pPr>
            <w:r>
              <w:rPr>
                <w:lang w:val="ro-RO" w:eastAsia="ro-RO"/>
              </w:rPr>
              <w:t>336</w:t>
            </w:r>
          </w:p>
        </w:tc>
      </w:tr>
      <w:tr w:rsidR="00815716" w:rsidRPr="00AE02EB" w:rsidTr="00BF23D7">
        <w:tc>
          <w:tcPr>
            <w:tcW w:w="3348"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lang w:val="ro-RO" w:eastAsia="ro-RO"/>
              </w:rPr>
            </w:pPr>
            <w:r>
              <w:t>TPHA</w:t>
            </w:r>
          </w:p>
        </w:tc>
        <w:tc>
          <w:tcPr>
            <w:tcW w:w="1440"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lang w:val="ro-RO" w:eastAsia="ro-RO"/>
              </w:rPr>
            </w:pPr>
            <w:r>
              <w:rPr>
                <w:lang w:val="ro-RO" w:eastAsia="ro-RO"/>
              </w:rPr>
              <w:t>21</w:t>
            </w:r>
          </w:p>
        </w:tc>
        <w:tc>
          <w:tcPr>
            <w:tcW w:w="2160"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lang w:val="ro-RO" w:eastAsia="ro-RO"/>
              </w:rPr>
            </w:pPr>
            <w:r>
              <w:rPr>
                <w:lang w:val="ro-RO" w:eastAsia="ro-RO"/>
              </w:rPr>
              <w:t>53</w:t>
            </w:r>
          </w:p>
        </w:tc>
      </w:tr>
      <w:tr w:rsidR="00815716" w:rsidRPr="00AE02EB" w:rsidTr="00BF23D7">
        <w:tc>
          <w:tcPr>
            <w:tcW w:w="3348"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lang w:val="ro-RO" w:eastAsia="ro-RO"/>
              </w:rPr>
            </w:pPr>
            <w:r>
              <w:t>VDRL</w:t>
            </w:r>
          </w:p>
        </w:tc>
        <w:tc>
          <w:tcPr>
            <w:tcW w:w="1440"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lang w:val="ro-RO" w:eastAsia="ro-RO"/>
              </w:rPr>
            </w:pPr>
            <w:r>
              <w:rPr>
                <w:lang w:val="ro-RO" w:eastAsia="ro-RO"/>
              </w:rPr>
              <w:t>16</w:t>
            </w:r>
          </w:p>
        </w:tc>
        <w:tc>
          <w:tcPr>
            <w:tcW w:w="2160"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lang w:val="ro-RO" w:eastAsia="ro-RO"/>
              </w:rPr>
            </w:pPr>
            <w:r>
              <w:rPr>
                <w:lang w:val="ro-RO" w:eastAsia="ro-RO"/>
              </w:rPr>
              <w:t>38</w:t>
            </w:r>
          </w:p>
        </w:tc>
      </w:tr>
      <w:tr w:rsidR="00815716" w:rsidRPr="00AE02EB" w:rsidTr="00BF23D7">
        <w:tc>
          <w:tcPr>
            <w:tcW w:w="3348"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b/>
                <w:lang w:val="ro-RO" w:eastAsia="ro-RO"/>
              </w:rPr>
            </w:pPr>
            <w:r w:rsidRPr="00AE02EB">
              <w:rPr>
                <w:b/>
              </w:rPr>
              <w:t>Total</w:t>
            </w:r>
          </w:p>
        </w:tc>
        <w:tc>
          <w:tcPr>
            <w:tcW w:w="1440"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b/>
                <w:lang w:val="ro-RO" w:eastAsia="ro-RO"/>
              </w:rPr>
            </w:pPr>
            <w:r>
              <w:rPr>
                <w:b/>
                <w:lang w:val="ro-RO" w:eastAsia="ro-RO"/>
              </w:rPr>
              <w:t>1154</w:t>
            </w:r>
          </w:p>
        </w:tc>
        <w:tc>
          <w:tcPr>
            <w:tcW w:w="2160"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b/>
                <w:lang w:val="ro-RO" w:eastAsia="ro-RO"/>
              </w:rPr>
            </w:pPr>
            <w:r>
              <w:rPr>
                <w:b/>
                <w:lang w:val="ro-RO" w:eastAsia="ro-RO"/>
              </w:rPr>
              <w:t>2443</w:t>
            </w:r>
          </w:p>
        </w:tc>
      </w:tr>
    </w:tbl>
    <w:p w:rsidR="00815716" w:rsidRDefault="00815716" w:rsidP="00815716">
      <w:pPr>
        <w:ind w:left="360"/>
      </w:pPr>
      <w:r>
        <w:br w:type="textWrapping" w:clear="all"/>
      </w:r>
    </w:p>
    <w:p w:rsidR="00BF23D7" w:rsidRDefault="00BF23D7" w:rsidP="00815716">
      <w:pPr>
        <w:ind w:left="360"/>
      </w:pPr>
    </w:p>
    <w:p w:rsidR="00815716" w:rsidRDefault="00815716" w:rsidP="00815716">
      <w:pPr>
        <w:rPr>
          <w:b/>
          <w:lang w:val="ro-RO" w:eastAsia="ro-RO"/>
        </w:rPr>
      </w:pPr>
      <w:r>
        <w:rPr>
          <w:b/>
        </w:rPr>
        <w:t>2.SECTIA BACTERIOLOGIA MEDIULUI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68"/>
        <w:gridCol w:w="1260"/>
        <w:gridCol w:w="1980"/>
      </w:tblGrid>
      <w:tr w:rsidR="00815716" w:rsidRPr="00AE02EB" w:rsidTr="00BF23D7">
        <w:trPr>
          <w:trHeight w:val="502"/>
          <w:jc w:val="center"/>
        </w:trPr>
        <w:tc>
          <w:tcPr>
            <w:tcW w:w="4068"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lang w:val="ro-RO" w:eastAsia="ro-RO"/>
              </w:rPr>
            </w:pPr>
            <w:r>
              <w:t>Analize de laborator</w:t>
            </w:r>
          </w:p>
        </w:tc>
        <w:tc>
          <w:tcPr>
            <w:tcW w:w="1260"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lang w:val="ro-RO" w:eastAsia="ro-RO"/>
              </w:rPr>
            </w:pPr>
            <w:r>
              <w:t>Nr.probe</w:t>
            </w:r>
          </w:p>
        </w:tc>
        <w:tc>
          <w:tcPr>
            <w:tcW w:w="1980"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lang w:val="ro-RO" w:eastAsia="ro-RO"/>
              </w:rPr>
            </w:pPr>
            <w:r>
              <w:t>Nr.determinari</w:t>
            </w:r>
          </w:p>
        </w:tc>
      </w:tr>
      <w:tr w:rsidR="00815716" w:rsidRPr="00AE02EB" w:rsidTr="00BF23D7">
        <w:trPr>
          <w:jc w:val="center"/>
        </w:trPr>
        <w:tc>
          <w:tcPr>
            <w:tcW w:w="4068"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lang w:val="ro-RO" w:eastAsia="ro-RO"/>
              </w:rPr>
            </w:pPr>
            <w:r>
              <w:t>Apa</w:t>
            </w:r>
          </w:p>
        </w:tc>
        <w:tc>
          <w:tcPr>
            <w:tcW w:w="1260"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lang w:val="ro-RO" w:eastAsia="ro-RO"/>
              </w:rPr>
            </w:pPr>
            <w:r>
              <w:rPr>
                <w:lang w:val="ro-RO" w:eastAsia="ro-RO"/>
              </w:rPr>
              <w:t>2949</w:t>
            </w:r>
          </w:p>
        </w:tc>
        <w:tc>
          <w:tcPr>
            <w:tcW w:w="1980"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tabs>
                <w:tab w:val="left" w:pos="180"/>
              </w:tabs>
              <w:rPr>
                <w:lang w:val="ro-RO" w:eastAsia="ro-RO"/>
              </w:rPr>
            </w:pPr>
            <w:r>
              <w:rPr>
                <w:lang w:val="ro-RO" w:eastAsia="ro-RO"/>
              </w:rPr>
              <w:t>6968</w:t>
            </w:r>
          </w:p>
        </w:tc>
      </w:tr>
      <w:tr w:rsidR="00815716" w:rsidRPr="00AE02EB" w:rsidTr="00BF23D7">
        <w:trPr>
          <w:jc w:val="center"/>
        </w:trPr>
        <w:tc>
          <w:tcPr>
            <w:tcW w:w="4068"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lang w:val="ro-RO" w:eastAsia="ro-RO"/>
              </w:rPr>
            </w:pPr>
            <w:r>
              <w:t>Alimente</w:t>
            </w:r>
          </w:p>
        </w:tc>
        <w:tc>
          <w:tcPr>
            <w:tcW w:w="1260"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lang w:val="ro-RO" w:eastAsia="ro-RO"/>
              </w:rPr>
            </w:pPr>
            <w:r>
              <w:rPr>
                <w:lang w:val="ro-RO" w:eastAsia="ro-RO"/>
              </w:rPr>
              <w:t>487</w:t>
            </w:r>
          </w:p>
        </w:tc>
        <w:tc>
          <w:tcPr>
            <w:tcW w:w="1980"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tabs>
                <w:tab w:val="left" w:pos="180"/>
              </w:tabs>
              <w:rPr>
                <w:lang w:val="ro-RO" w:eastAsia="ro-RO"/>
              </w:rPr>
            </w:pPr>
            <w:r>
              <w:rPr>
                <w:lang w:val="ro-RO" w:eastAsia="ro-RO"/>
              </w:rPr>
              <w:t>673</w:t>
            </w:r>
          </w:p>
        </w:tc>
      </w:tr>
      <w:tr w:rsidR="00815716" w:rsidRPr="00AE02EB" w:rsidTr="00BF23D7">
        <w:trPr>
          <w:jc w:val="center"/>
        </w:trPr>
        <w:tc>
          <w:tcPr>
            <w:tcW w:w="4068"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lang w:val="ro-RO" w:eastAsia="ro-RO"/>
              </w:rPr>
            </w:pPr>
            <w:r>
              <w:t>Teste salubritate sector alimentar</w:t>
            </w:r>
          </w:p>
        </w:tc>
        <w:tc>
          <w:tcPr>
            <w:tcW w:w="1260"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lang w:val="ro-RO" w:eastAsia="ro-RO"/>
              </w:rPr>
            </w:pPr>
            <w:r>
              <w:rPr>
                <w:lang w:val="ro-RO" w:eastAsia="ro-RO"/>
              </w:rPr>
              <w:t>21</w:t>
            </w:r>
          </w:p>
        </w:tc>
        <w:tc>
          <w:tcPr>
            <w:tcW w:w="1980"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lang w:val="ro-RO" w:eastAsia="ro-RO"/>
              </w:rPr>
            </w:pPr>
            <w:r>
              <w:rPr>
                <w:lang w:val="ro-RO" w:eastAsia="ro-RO"/>
              </w:rPr>
              <w:t>44</w:t>
            </w:r>
          </w:p>
        </w:tc>
      </w:tr>
      <w:tr w:rsidR="00815716" w:rsidRPr="00AE02EB" w:rsidTr="00BF23D7">
        <w:trPr>
          <w:jc w:val="center"/>
        </w:trPr>
        <w:tc>
          <w:tcPr>
            <w:tcW w:w="4068"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lang w:val="ro-RO" w:eastAsia="ro-RO"/>
              </w:rPr>
            </w:pPr>
            <w:r>
              <w:t>AMF</w:t>
            </w:r>
          </w:p>
        </w:tc>
        <w:tc>
          <w:tcPr>
            <w:tcW w:w="1260"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lang w:val="ro-RO" w:eastAsia="ro-RO"/>
              </w:rPr>
            </w:pPr>
            <w:r>
              <w:rPr>
                <w:lang w:val="ro-RO" w:eastAsia="ro-RO"/>
              </w:rPr>
              <w:t>2</w:t>
            </w:r>
          </w:p>
        </w:tc>
        <w:tc>
          <w:tcPr>
            <w:tcW w:w="1980"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lang w:val="ro-RO" w:eastAsia="ro-RO"/>
              </w:rPr>
            </w:pPr>
            <w:r>
              <w:rPr>
                <w:lang w:val="ro-RO" w:eastAsia="ro-RO"/>
              </w:rPr>
              <w:t>4</w:t>
            </w:r>
          </w:p>
        </w:tc>
      </w:tr>
      <w:tr w:rsidR="00815716" w:rsidRPr="00AE02EB" w:rsidTr="00BF23D7">
        <w:trPr>
          <w:jc w:val="center"/>
        </w:trPr>
        <w:tc>
          <w:tcPr>
            <w:tcW w:w="4068"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b/>
                <w:lang w:val="ro-RO" w:eastAsia="ro-RO"/>
              </w:rPr>
            </w:pPr>
            <w:r w:rsidRPr="00AE02EB">
              <w:rPr>
                <w:b/>
              </w:rPr>
              <w:t>Total</w:t>
            </w:r>
          </w:p>
        </w:tc>
        <w:tc>
          <w:tcPr>
            <w:tcW w:w="1260"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b/>
                <w:lang w:val="ro-RO" w:eastAsia="ro-RO"/>
              </w:rPr>
            </w:pPr>
            <w:r>
              <w:rPr>
                <w:b/>
                <w:lang w:val="ro-RO" w:eastAsia="ro-RO"/>
              </w:rPr>
              <w:t>3459</w:t>
            </w:r>
          </w:p>
        </w:tc>
        <w:tc>
          <w:tcPr>
            <w:tcW w:w="1980"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b/>
                <w:lang w:val="ro-RO" w:eastAsia="ro-RO"/>
              </w:rPr>
            </w:pPr>
            <w:r>
              <w:rPr>
                <w:b/>
                <w:lang w:val="ro-RO" w:eastAsia="ro-RO"/>
              </w:rPr>
              <w:t>7689</w:t>
            </w:r>
          </w:p>
        </w:tc>
      </w:tr>
    </w:tbl>
    <w:p w:rsidR="00815716" w:rsidRDefault="00815716" w:rsidP="00815716">
      <w:pPr>
        <w:rPr>
          <w:b/>
          <w:lang w:val="it-IT"/>
        </w:rPr>
      </w:pPr>
    </w:p>
    <w:p w:rsidR="00BF23D7" w:rsidRDefault="00BF23D7" w:rsidP="00815716">
      <w:pPr>
        <w:rPr>
          <w:b/>
          <w:lang w:val="it-IT"/>
        </w:rPr>
      </w:pPr>
    </w:p>
    <w:p w:rsidR="00815716" w:rsidRDefault="00815716" w:rsidP="00815716">
      <w:pPr>
        <w:rPr>
          <w:b/>
          <w:lang w:val="ro-RO" w:eastAsia="ro-RO"/>
        </w:rPr>
      </w:pPr>
      <w:r w:rsidRPr="00E33E0F">
        <w:rPr>
          <w:b/>
          <w:lang w:val="it-IT"/>
        </w:rPr>
        <w:t>3.SECTIA INFECTII NOSOCOMIALE SI INFECTII RESPIRATORII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68"/>
        <w:gridCol w:w="1260"/>
        <w:gridCol w:w="1980"/>
      </w:tblGrid>
      <w:tr w:rsidR="00815716" w:rsidRPr="00AE02EB" w:rsidTr="00BF23D7">
        <w:trPr>
          <w:jc w:val="center"/>
        </w:trPr>
        <w:tc>
          <w:tcPr>
            <w:tcW w:w="4068"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lang w:val="ro-RO" w:eastAsia="ro-RO"/>
              </w:rPr>
            </w:pPr>
            <w:r>
              <w:t>Analize de laborator</w:t>
            </w:r>
          </w:p>
        </w:tc>
        <w:tc>
          <w:tcPr>
            <w:tcW w:w="1260"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lang w:val="ro-RO" w:eastAsia="ro-RO"/>
              </w:rPr>
            </w:pPr>
            <w:r>
              <w:t>Nr.probe</w:t>
            </w:r>
          </w:p>
        </w:tc>
        <w:tc>
          <w:tcPr>
            <w:tcW w:w="1980"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lang w:val="ro-RO" w:eastAsia="ro-RO"/>
              </w:rPr>
            </w:pPr>
            <w:r>
              <w:t>Nr.determinari</w:t>
            </w:r>
          </w:p>
        </w:tc>
      </w:tr>
      <w:tr w:rsidR="00815716" w:rsidRPr="00AE02EB" w:rsidTr="00BF23D7">
        <w:trPr>
          <w:jc w:val="center"/>
        </w:trPr>
        <w:tc>
          <w:tcPr>
            <w:tcW w:w="4068"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lang w:val="ro-RO" w:eastAsia="ro-RO"/>
              </w:rPr>
            </w:pPr>
            <w:r>
              <w:t>Aeromicroflora</w:t>
            </w:r>
          </w:p>
        </w:tc>
        <w:tc>
          <w:tcPr>
            <w:tcW w:w="1260"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lang w:val="ro-RO" w:eastAsia="ro-RO"/>
              </w:rPr>
            </w:pPr>
            <w:r>
              <w:rPr>
                <w:lang w:val="ro-RO" w:eastAsia="ro-RO"/>
              </w:rPr>
              <w:t>447</w:t>
            </w:r>
          </w:p>
        </w:tc>
        <w:tc>
          <w:tcPr>
            <w:tcW w:w="1980"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lang w:val="ro-RO" w:eastAsia="ro-RO"/>
              </w:rPr>
            </w:pPr>
            <w:r>
              <w:rPr>
                <w:lang w:val="ro-RO" w:eastAsia="ro-RO"/>
              </w:rPr>
              <w:t>894</w:t>
            </w:r>
          </w:p>
        </w:tc>
      </w:tr>
      <w:tr w:rsidR="00815716" w:rsidRPr="00AE02EB" w:rsidTr="00BF23D7">
        <w:trPr>
          <w:jc w:val="center"/>
        </w:trPr>
        <w:tc>
          <w:tcPr>
            <w:tcW w:w="4068"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lang w:val="ro-RO" w:eastAsia="ro-RO"/>
              </w:rPr>
            </w:pPr>
            <w:r>
              <w:t>Teste de salubritate</w:t>
            </w:r>
          </w:p>
        </w:tc>
        <w:tc>
          <w:tcPr>
            <w:tcW w:w="1260"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lang w:val="ro-RO" w:eastAsia="ro-RO"/>
              </w:rPr>
            </w:pPr>
            <w:r>
              <w:rPr>
                <w:lang w:val="ro-RO" w:eastAsia="ro-RO"/>
              </w:rPr>
              <w:t>996</w:t>
            </w:r>
          </w:p>
        </w:tc>
        <w:tc>
          <w:tcPr>
            <w:tcW w:w="1980"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tabs>
                <w:tab w:val="center" w:pos="792"/>
              </w:tabs>
              <w:rPr>
                <w:lang w:val="ro-RO" w:eastAsia="ro-RO"/>
              </w:rPr>
            </w:pPr>
            <w:r>
              <w:rPr>
                <w:lang w:val="ro-RO" w:eastAsia="ro-RO"/>
              </w:rPr>
              <w:t>7728</w:t>
            </w:r>
          </w:p>
        </w:tc>
      </w:tr>
      <w:tr w:rsidR="00815716" w:rsidRPr="00AE02EB" w:rsidTr="00BF23D7">
        <w:trPr>
          <w:jc w:val="center"/>
        </w:trPr>
        <w:tc>
          <w:tcPr>
            <w:tcW w:w="4068"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lang w:val="ro-RO" w:eastAsia="ro-RO"/>
              </w:rPr>
            </w:pPr>
            <w:r>
              <w:t>Probe pentru controlul sterilitatii</w:t>
            </w:r>
          </w:p>
        </w:tc>
        <w:tc>
          <w:tcPr>
            <w:tcW w:w="1260"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lang w:val="ro-RO" w:eastAsia="ro-RO"/>
              </w:rPr>
            </w:pPr>
            <w:r>
              <w:rPr>
                <w:lang w:val="ro-RO" w:eastAsia="ro-RO"/>
              </w:rPr>
              <w:t>109</w:t>
            </w:r>
          </w:p>
        </w:tc>
        <w:tc>
          <w:tcPr>
            <w:tcW w:w="1980"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tabs>
                <w:tab w:val="center" w:pos="792"/>
              </w:tabs>
              <w:rPr>
                <w:color w:val="000000"/>
                <w:lang w:val="ro-RO" w:eastAsia="ro-RO"/>
              </w:rPr>
            </w:pPr>
            <w:r>
              <w:rPr>
                <w:color w:val="000000"/>
                <w:lang w:val="ro-RO" w:eastAsia="ro-RO"/>
              </w:rPr>
              <w:t>109</w:t>
            </w:r>
          </w:p>
        </w:tc>
      </w:tr>
      <w:tr w:rsidR="00815716" w:rsidRPr="00AE02EB" w:rsidTr="00BF23D7">
        <w:trPr>
          <w:jc w:val="center"/>
        </w:trPr>
        <w:tc>
          <w:tcPr>
            <w:tcW w:w="4068"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lang w:val="ro-RO" w:eastAsia="ro-RO"/>
              </w:rPr>
            </w:pPr>
            <w:r>
              <w:t xml:space="preserve">Apa sterila </w:t>
            </w:r>
          </w:p>
        </w:tc>
        <w:tc>
          <w:tcPr>
            <w:tcW w:w="1260"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lang w:val="ro-RO" w:eastAsia="ro-RO"/>
              </w:rPr>
            </w:pPr>
            <w:r>
              <w:rPr>
                <w:lang w:val="ro-RO" w:eastAsia="ro-RO"/>
              </w:rPr>
              <w:t>28</w:t>
            </w:r>
          </w:p>
        </w:tc>
        <w:tc>
          <w:tcPr>
            <w:tcW w:w="1980"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tabs>
                <w:tab w:val="center" w:pos="792"/>
              </w:tabs>
              <w:rPr>
                <w:lang w:val="ro-RO" w:eastAsia="ro-RO"/>
              </w:rPr>
            </w:pPr>
            <w:r>
              <w:rPr>
                <w:lang w:val="ro-RO" w:eastAsia="ro-RO"/>
              </w:rPr>
              <w:t>28</w:t>
            </w:r>
          </w:p>
        </w:tc>
      </w:tr>
      <w:tr w:rsidR="00815716" w:rsidRPr="00AE02EB" w:rsidTr="00BF23D7">
        <w:trPr>
          <w:jc w:val="center"/>
        </w:trPr>
        <w:tc>
          <w:tcPr>
            <w:tcW w:w="4068"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lang w:val="ro-RO" w:eastAsia="ro-RO"/>
              </w:rPr>
            </w:pPr>
            <w:r>
              <w:t>Verificarea eficientei sterilizarii</w:t>
            </w:r>
          </w:p>
        </w:tc>
        <w:tc>
          <w:tcPr>
            <w:tcW w:w="1260"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lang w:val="ro-RO" w:eastAsia="ro-RO"/>
              </w:rPr>
            </w:pPr>
            <w:r>
              <w:rPr>
                <w:lang w:val="ro-RO" w:eastAsia="ro-RO"/>
              </w:rPr>
              <w:t>139</w:t>
            </w:r>
          </w:p>
        </w:tc>
        <w:tc>
          <w:tcPr>
            <w:tcW w:w="1980"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tabs>
                <w:tab w:val="center" w:pos="792"/>
              </w:tabs>
              <w:rPr>
                <w:lang w:val="ro-RO" w:eastAsia="ro-RO"/>
              </w:rPr>
            </w:pPr>
            <w:r>
              <w:rPr>
                <w:lang w:val="ro-RO" w:eastAsia="ro-RO"/>
              </w:rPr>
              <w:t>139</w:t>
            </w:r>
          </w:p>
        </w:tc>
      </w:tr>
      <w:tr w:rsidR="00815716" w:rsidRPr="00AE02EB" w:rsidTr="00BF23D7">
        <w:trPr>
          <w:trHeight w:val="392"/>
          <w:jc w:val="center"/>
        </w:trPr>
        <w:tc>
          <w:tcPr>
            <w:tcW w:w="4068"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lang w:val="ro-RO" w:eastAsia="ro-RO"/>
              </w:rPr>
            </w:pPr>
            <w:r>
              <w:t>Exudat faringian</w:t>
            </w:r>
          </w:p>
        </w:tc>
        <w:tc>
          <w:tcPr>
            <w:tcW w:w="1260"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lang w:val="ro-RO" w:eastAsia="ro-RO"/>
              </w:rPr>
            </w:pPr>
            <w:r>
              <w:rPr>
                <w:lang w:val="ro-RO" w:eastAsia="ro-RO"/>
              </w:rPr>
              <w:t>96</w:t>
            </w:r>
          </w:p>
        </w:tc>
        <w:tc>
          <w:tcPr>
            <w:tcW w:w="1980"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lang w:val="ro-RO" w:eastAsia="ro-RO"/>
              </w:rPr>
            </w:pPr>
            <w:r>
              <w:rPr>
                <w:lang w:val="ro-RO" w:eastAsia="ro-RO"/>
              </w:rPr>
              <w:t>155</w:t>
            </w:r>
          </w:p>
        </w:tc>
      </w:tr>
      <w:tr w:rsidR="00815716" w:rsidRPr="00AE02EB" w:rsidTr="00BF23D7">
        <w:trPr>
          <w:trHeight w:val="392"/>
          <w:jc w:val="center"/>
        </w:trPr>
        <w:tc>
          <w:tcPr>
            <w:tcW w:w="4068" w:type="dxa"/>
            <w:tcBorders>
              <w:top w:val="single" w:sz="4" w:space="0" w:color="auto"/>
              <w:left w:val="single" w:sz="4" w:space="0" w:color="auto"/>
              <w:bottom w:val="single" w:sz="4" w:space="0" w:color="auto"/>
              <w:right w:val="single" w:sz="4" w:space="0" w:color="auto"/>
            </w:tcBorders>
          </w:tcPr>
          <w:p w:rsidR="00815716" w:rsidRDefault="00815716" w:rsidP="00BB2719">
            <w:r>
              <w:t>Exudat nazal</w:t>
            </w:r>
          </w:p>
        </w:tc>
        <w:tc>
          <w:tcPr>
            <w:tcW w:w="1260" w:type="dxa"/>
            <w:tcBorders>
              <w:top w:val="single" w:sz="4" w:space="0" w:color="auto"/>
              <w:left w:val="single" w:sz="4" w:space="0" w:color="auto"/>
              <w:bottom w:val="single" w:sz="4" w:space="0" w:color="auto"/>
              <w:right w:val="single" w:sz="4" w:space="0" w:color="auto"/>
            </w:tcBorders>
          </w:tcPr>
          <w:p w:rsidR="00815716" w:rsidRDefault="00815716" w:rsidP="00BB2719">
            <w:pPr>
              <w:rPr>
                <w:lang w:val="ro-RO" w:eastAsia="ro-RO"/>
              </w:rPr>
            </w:pPr>
            <w:r>
              <w:rPr>
                <w:lang w:val="ro-RO" w:eastAsia="ro-RO"/>
              </w:rPr>
              <w:t>51</w:t>
            </w:r>
          </w:p>
        </w:tc>
        <w:tc>
          <w:tcPr>
            <w:tcW w:w="1980"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lang w:val="ro-RO" w:eastAsia="ro-RO"/>
              </w:rPr>
            </w:pPr>
            <w:r>
              <w:rPr>
                <w:lang w:val="ro-RO" w:eastAsia="ro-RO"/>
              </w:rPr>
              <w:t>102</w:t>
            </w:r>
          </w:p>
        </w:tc>
      </w:tr>
      <w:tr w:rsidR="00815716" w:rsidRPr="00AE02EB" w:rsidTr="00BF23D7">
        <w:trPr>
          <w:jc w:val="center"/>
        </w:trPr>
        <w:tc>
          <w:tcPr>
            <w:tcW w:w="4068"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lang w:val="ro-RO" w:eastAsia="ro-RO"/>
              </w:rPr>
            </w:pPr>
            <w:r>
              <w:t>Antibiograme</w:t>
            </w:r>
          </w:p>
        </w:tc>
        <w:tc>
          <w:tcPr>
            <w:tcW w:w="1260"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lang w:val="ro-RO" w:eastAsia="ro-RO"/>
              </w:rPr>
            </w:pPr>
          </w:p>
        </w:tc>
        <w:tc>
          <w:tcPr>
            <w:tcW w:w="1980"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lang w:val="ro-RO" w:eastAsia="ro-RO"/>
              </w:rPr>
            </w:pPr>
            <w:r>
              <w:rPr>
                <w:lang w:val="ro-RO" w:eastAsia="ro-RO"/>
              </w:rPr>
              <w:t>11</w:t>
            </w:r>
          </w:p>
        </w:tc>
      </w:tr>
      <w:tr w:rsidR="00815716" w:rsidRPr="00AE02EB" w:rsidTr="00BF23D7">
        <w:trPr>
          <w:trHeight w:val="395"/>
          <w:jc w:val="center"/>
        </w:trPr>
        <w:tc>
          <w:tcPr>
            <w:tcW w:w="4068"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b/>
                <w:lang w:val="ro-RO" w:eastAsia="ro-RO"/>
              </w:rPr>
            </w:pPr>
            <w:r w:rsidRPr="00AE02EB">
              <w:rPr>
                <w:b/>
              </w:rPr>
              <w:t>Total</w:t>
            </w:r>
          </w:p>
        </w:tc>
        <w:tc>
          <w:tcPr>
            <w:tcW w:w="1260"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b/>
                <w:lang w:val="ro-RO" w:eastAsia="ro-RO"/>
              </w:rPr>
            </w:pPr>
            <w:r>
              <w:rPr>
                <w:b/>
                <w:lang w:val="ro-RO" w:eastAsia="ro-RO"/>
              </w:rPr>
              <w:t>1866</w:t>
            </w:r>
          </w:p>
        </w:tc>
        <w:tc>
          <w:tcPr>
            <w:tcW w:w="1980"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b/>
                <w:lang w:val="ro-RO" w:eastAsia="ro-RO"/>
              </w:rPr>
            </w:pPr>
            <w:r>
              <w:rPr>
                <w:b/>
                <w:lang w:val="ro-RO" w:eastAsia="ro-RO"/>
              </w:rPr>
              <w:t>9166</w:t>
            </w:r>
          </w:p>
        </w:tc>
      </w:tr>
    </w:tbl>
    <w:p w:rsidR="00BF23D7" w:rsidRDefault="00BF23D7" w:rsidP="00815716">
      <w:pPr>
        <w:rPr>
          <w:b/>
        </w:rPr>
      </w:pPr>
    </w:p>
    <w:p w:rsidR="00815716" w:rsidRDefault="00815716" w:rsidP="00815716">
      <w:pPr>
        <w:rPr>
          <w:b/>
          <w:lang w:val="ro-RO" w:eastAsia="ro-RO"/>
        </w:rPr>
      </w:pPr>
      <w:r>
        <w:rPr>
          <w:b/>
        </w:rPr>
        <w:t>4.SECTIA COPROBACTERIOLOGIE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68"/>
        <w:gridCol w:w="1260"/>
        <w:gridCol w:w="1980"/>
      </w:tblGrid>
      <w:tr w:rsidR="00815716" w:rsidRPr="00AE02EB" w:rsidTr="00BF23D7">
        <w:trPr>
          <w:trHeight w:val="575"/>
          <w:jc w:val="center"/>
        </w:trPr>
        <w:tc>
          <w:tcPr>
            <w:tcW w:w="4068"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lang w:val="ro-RO" w:eastAsia="ro-RO"/>
              </w:rPr>
            </w:pPr>
            <w:r>
              <w:t>Analize de laborator</w:t>
            </w:r>
          </w:p>
        </w:tc>
        <w:tc>
          <w:tcPr>
            <w:tcW w:w="1260"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lang w:val="ro-RO" w:eastAsia="ro-RO"/>
              </w:rPr>
            </w:pPr>
            <w:r>
              <w:t>Nr.probe</w:t>
            </w:r>
          </w:p>
        </w:tc>
        <w:tc>
          <w:tcPr>
            <w:tcW w:w="1980"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lang w:val="ro-RO" w:eastAsia="ro-RO"/>
              </w:rPr>
            </w:pPr>
            <w:r>
              <w:t>Nr.determinari</w:t>
            </w:r>
          </w:p>
        </w:tc>
      </w:tr>
      <w:tr w:rsidR="00815716" w:rsidRPr="00AE02EB" w:rsidTr="00BF23D7">
        <w:trPr>
          <w:jc w:val="center"/>
        </w:trPr>
        <w:tc>
          <w:tcPr>
            <w:tcW w:w="4068"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lang w:val="ro-RO" w:eastAsia="ro-RO"/>
              </w:rPr>
            </w:pPr>
            <w:r>
              <w:t>Ex.coprobacteriologic</w:t>
            </w:r>
          </w:p>
        </w:tc>
        <w:tc>
          <w:tcPr>
            <w:tcW w:w="1260"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lang w:val="ro-RO" w:eastAsia="ro-RO"/>
              </w:rPr>
            </w:pPr>
            <w:r>
              <w:rPr>
                <w:lang w:val="ro-RO" w:eastAsia="ro-RO"/>
              </w:rPr>
              <w:t>59</w:t>
            </w:r>
          </w:p>
        </w:tc>
        <w:tc>
          <w:tcPr>
            <w:tcW w:w="1980"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lang w:val="ro-RO" w:eastAsia="ro-RO"/>
              </w:rPr>
            </w:pPr>
            <w:r>
              <w:rPr>
                <w:lang w:val="ro-RO" w:eastAsia="ro-RO"/>
              </w:rPr>
              <w:t>200</w:t>
            </w:r>
          </w:p>
        </w:tc>
      </w:tr>
      <w:tr w:rsidR="00815716" w:rsidRPr="00AE02EB" w:rsidTr="00BF23D7">
        <w:trPr>
          <w:jc w:val="center"/>
        </w:trPr>
        <w:tc>
          <w:tcPr>
            <w:tcW w:w="4068"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lang w:val="ro-RO" w:eastAsia="ro-RO"/>
              </w:rPr>
            </w:pPr>
            <w:r>
              <w:t>Ex.coproparazitologic</w:t>
            </w:r>
          </w:p>
        </w:tc>
        <w:tc>
          <w:tcPr>
            <w:tcW w:w="1260"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lang w:val="ro-RO" w:eastAsia="ro-RO"/>
              </w:rPr>
            </w:pPr>
            <w:r>
              <w:rPr>
                <w:lang w:val="ro-RO" w:eastAsia="ro-RO"/>
              </w:rPr>
              <w:t>364</w:t>
            </w:r>
          </w:p>
        </w:tc>
        <w:tc>
          <w:tcPr>
            <w:tcW w:w="1980"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lang w:val="ro-RO" w:eastAsia="ro-RO"/>
              </w:rPr>
            </w:pPr>
            <w:r>
              <w:rPr>
                <w:lang w:val="ro-RO" w:eastAsia="ro-RO"/>
              </w:rPr>
              <w:t>364</w:t>
            </w:r>
          </w:p>
        </w:tc>
      </w:tr>
      <w:tr w:rsidR="00815716" w:rsidRPr="00AE02EB" w:rsidTr="00BF23D7">
        <w:trPr>
          <w:jc w:val="center"/>
        </w:trPr>
        <w:tc>
          <w:tcPr>
            <w:tcW w:w="4068"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lang w:val="ro-RO" w:eastAsia="ro-RO"/>
              </w:rPr>
            </w:pPr>
            <w:r>
              <w:t>Alte culturi bacteriene</w:t>
            </w:r>
          </w:p>
        </w:tc>
        <w:tc>
          <w:tcPr>
            <w:tcW w:w="1260"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tabs>
                <w:tab w:val="left" w:pos="810"/>
              </w:tabs>
              <w:rPr>
                <w:lang w:val="ro-RO" w:eastAsia="ro-RO"/>
              </w:rPr>
            </w:pPr>
            <w:r>
              <w:rPr>
                <w:lang w:val="ro-RO" w:eastAsia="ro-RO"/>
              </w:rPr>
              <w:t>28</w:t>
            </w:r>
          </w:p>
        </w:tc>
        <w:tc>
          <w:tcPr>
            <w:tcW w:w="1980"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lang w:val="ro-RO" w:eastAsia="ro-RO"/>
              </w:rPr>
            </w:pPr>
            <w:r>
              <w:rPr>
                <w:lang w:val="ro-RO" w:eastAsia="ro-RO"/>
              </w:rPr>
              <w:t>28</w:t>
            </w:r>
          </w:p>
        </w:tc>
      </w:tr>
      <w:tr w:rsidR="00815716" w:rsidRPr="00AE02EB" w:rsidTr="00BF23D7">
        <w:trPr>
          <w:jc w:val="center"/>
        </w:trPr>
        <w:tc>
          <w:tcPr>
            <w:tcW w:w="4068"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lang w:val="ro-RO" w:eastAsia="ro-RO"/>
              </w:rPr>
            </w:pPr>
            <w:r>
              <w:t>Antibiograme</w:t>
            </w:r>
          </w:p>
        </w:tc>
        <w:tc>
          <w:tcPr>
            <w:tcW w:w="1260"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lang w:val="ro-RO" w:eastAsia="ro-RO"/>
              </w:rPr>
            </w:pPr>
          </w:p>
        </w:tc>
        <w:tc>
          <w:tcPr>
            <w:tcW w:w="1980"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lang w:val="ro-RO" w:eastAsia="ro-RO"/>
              </w:rPr>
            </w:pPr>
            <w:r>
              <w:rPr>
                <w:lang w:val="ro-RO" w:eastAsia="ro-RO"/>
              </w:rPr>
              <w:t>4</w:t>
            </w:r>
          </w:p>
        </w:tc>
      </w:tr>
      <w:tr w:rsidR="00815716" w:rsidRPr="00AE02EB" w:rsidTr="00BF23D7">
        <w:trPr>
          <w:jc w:val="center"/>
        </w:trPr>
        <w:tc>
          <w:tcPr>
            <w:tcW w:w="4068"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b/>
                <w:lang w:val="ro-RO" w:eastAsia="ro-RO"/>
              </w:rPr>
            </w:pPr>
            <w:r w:rsidRPr="00AE02EB">
              <w:rPr>
                <w:b/>
              </w:rPr>
              <w:t>Total</w:t>
            </w:r>
          </w:p>
        </w:tc>
        <w:tc>
          <w:tcPr>
            <w:tcW w:w="1260"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tabs>
                <w:tab w:val="left" w:pos="765"/>
                <w:tab w:val="left" w:pos="795"/>
              </w:tabs>
              <w:rPr>
                <w:b/>
                <w:lang w:val="ro-RO" w:eastAsia="ro-RO"/>
              </w:rPr>
            </w:pPr>
            <w:r>
              <w:rPr>
                <w:b/>
                <w:lang w:val="ro-RO" w:eastAsia="ro-RO"/>
              </w:rPr>
              <w:t>451</w:t>
            </w:r>
          </w:p>
        </w:tc>
        <w:tc>
          <w:tcPr>
            <w:tcW w:w="1980"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b/>
                <w:lang w:val="ro-RO" w:eastAsia="ro-RO"/>
              </w:rPr>
            </w:pPr>
            <w:r>
              <w:rPr>
                <w:b/>
                <w:lang w:val="ro-RO" w:eastAsia="ro-RO"/>
              </w:rPr>
              <w:t>596</w:t>
            </w:r>
          </w:p>
        </w:tc>
      </w:tr>
    </w:tbl>
    <w:p w:rsidR="00815716" w:rsidRDefault="00815716" w:rsidP="00815716">
      <w:pPr>
        <w:ind w:left="360"/>
        <w:rPr>
          <w:lang w:val="ro-RO" w:eastAsia="ro-RO"/>
        </w:rPr>
      </w:pPr>
      <w: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8"/>
        <w:gridCol w:w="2520"/>
      </w:tblGrid>
      <w:tr w:rsidR="00815716" w:rsidRPr="00AE02EB" w:rsidTr="00BF23D7">
        <w:trPr>
          <w:jc w:val="center"/>
        </w:trPr>
        <w:tc>
          <w:tcPr>
            <w:tcW w:w="1908"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b/>
                <w:lang w:val="ro-RO" w:eastAsia="ro-RO"/>
              </w:rPr>
            </w:pPr>
            <w:r w:rsidRPr="00AE02EB">
              <w:rPr>
                <w:b/>
              </w:rPr>
              <w:t xml:space="preserve">Nr. total probe </w:t>
            </w:r>
          </w:p>
        </w:tc>
        <w:tc>
          <w:tcPr>
            <w:tcW w:w="2520"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b/>
                <w:lang w:val="ro-RO" w:eastAsia="ro-RO"/>
              </w:rPr>
            </w:pPr>
            <w:r w:rsidRPr="00AE02EB">
              <w:rPr>
                <w:b/>
              </w:rPr>
              <w:t xml:space="preserve">Nr. total determinari </w:t>
            </w:r>
          </w:p>
        </w:tc>
      </w:tr>
      <w:tr w:rsidR="00815716" w:rsidRPr="00AE02EB" w:rsidTr="00BF23D7">
        <w:trPr>
          <w:jc w:val="center"/>
        </w:trPr>
        <w:tc>
          <w:tcPr>
            <w:tcW w:w="1908"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b/>
                <w:lang w:val="ro-RO" w:eastAsia="ro-RO"/>
              </w:rPr>
            </w:pPr>
            <w:r>
              <w:rPr>
                <w:b/>
                <w:lang w:val="ro-RO" w:eastAsia="ro-RO"/>
              </w:rPr>
              <w:t>1837</w:t>
            </w:r>
          </w:p>
        </w:tc>
        <w:tc>
          <w:tcPr>
            <w:tcW w:w="2520" w:type="dxa"/>
            <w:tcBorders>
              <w:top w:val="single" w:sz="4" w:space="0" w:color="auto"/>
              <w:left w:val="single" w:sz="4" w:space="0" w:color="auto"/>
              <w:bottom w:val="single" w:sz="4" w:space="0" w:color="auto"/>
              <w:right w:val="single" w:sz="4" w:space="0" w:color="auto"/>
            </w:tcBorders>
          </w:tcPr>
          <w:p w:rsidR="00815716" w:rsidRPr="00AE02EB" w:rsidRDefault="00815716" w:rsidP="00BB2719">
            <w:pPr>
              <w:rPr>
                <w:b/>
                <w:lang w:val="ro-RO" w:eastAsia="ro-RO"/>
              </w:rPr>
            </w:pPr>
            <w:r>
              <w:rPr>
                <w:b/>
                <w:lang w:val="ro-RO" w:eastAsia="ro-RO"/>
              </w:rPr>
              <w:t>19894</w:t>
            </w:r>
          </w:p>
        </w:tc>
      </w:tr>
    </w:tbl>
    <w:p w:rsidR="00815716" w:rsidRPr="00C0140A" w:rsidRDefault="00815716" w:rsidP="00815716">
      <w:pPr>
        <w:rPr>
          <w:sz w:val="28"/>
          <w:szCs w:val="28"/>
          <w:lang w:val="ro-RO" w:eastAsia="ro-RO"/>
        </w:rPr>
      </w:pPr>
      <w:r w:rsidRPr="00C0140A">
        <w:rPr>
          <w:sz w:val="28"/>
          <w:szCs w:val="28"/>
        </w:rPr>
        <w:lastRenderedPageBreak/>
        <w:t xml:space="preserve">                                          </w:t>
      </w:r>
    </w:p>
    <w:p w:rsidR="00815716" w:rsidRPr="00C0140A" w:rsidRDefault="00815716" w:rsidP="00815716">
      <w:pPr>
        <w:pStyle w:val="Title"/>
        <w:jc w:val="both"/>
        <w:rPr>
          <w:i/>
          <w:iCs/>
          <w:color w:val="FF0000"/>
          <w:sz w:val="28"/>
          <w:szCs w:val="28"/>
          <w:highlight w:val="lightGray"/>
          <w:u w:val="single"/>
          <w:lang w:val="es-ES"/>
        </w:rPr>
      </w:pPr>
      <w:r w:rsidRPr="00C0140A">
        <w:rPr>
          <w:color w:val="FF0000"/>
          <w:sz w:val="28"/>
          <w:szCs w:val="28"/>
        </w:rPr>
        <w:t xml:space="preserve">                                   </w:t>
      </w:r>
    </w:p>
    <w:p w:rsidR="00815716" w:rsidRDefault="00815716" w:rsidP="00815716">
      <w:pPr>
        <w:rPr>
          <w:b/>
        </w:rPr>
      </w:pPr>
      <w:r w:rsidRPr="00D0288C">
        <w:rPr>
          <w:b/>
        </w:rPr>
        <w:t>5.COVID</w:t>
      </w:r>
      <w:r>
        <w:rPr>
          <w:b/>
        </w:rPr>
        <w:t xml:space="preserve"> -</w:t>
      </w:r>
      <w:r w:rsidRPr="00D0288C">
        <w:rPr>
          <w:b/>
        </w:rPr>
        <w:t xml:space="preserve"> 19</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8"/>
        <w:gridCol w:w="4428"/>
      </w:tblGrid>
      <w:tr w:rsidR="00815716" w:rsidRPr="00815716" w:rsidTr="00BF23D7">
        <w:trPr>
          <w:jc w:val="center"/>
        </w:trPr>
        <w:tc>
          <w:tcPr>
            <w:tcW w:w="4428" w:type="dxa"/>
          </w:tcPr>
          <w:p w:rsidR="00815716" w:rsidRPr="00815716" w:rsidRDefault="00815716" w:rsidP="00BB2719">
            <w:pPr>
              <w:rPr>
                <w:b/>
                <w:lang w:val="it-IT"/>
              </w:rPr>
            </w:pPr>
            <w:r w:rsidRPr="00815716">
              <w:rPr>
                <w:b/>
                <w:lang w:val="it-IT"/>
              </w:rPr>
              <w:t>Recoltare probe  Ex.nasofaringian</w:t>
            </w:r>
          </w:p>
          <w:p w:rsidR="00815716" w:rsidRPr="00815716" w:rsidRDefault="00815716" w:rsidP="00BB2719">
            <w:pPr>
              <w:rPr>
                <w:b/>
                <w:lang w:val="it-IT"/>
              </w:rPr>
            </w:pPr>
            <w:r w:rsidRPr="00815716">
              <w:rPr>
                <w:b/>
                <w:lang w:val="it-IT"/>
              </w:rPr>
              <w:t>(personal L.D.I.S.P.)</w:t>
            </w:r>
          </w:p>
        </w:tc>
        <w:tc>
          <w:tcPr>
            <w:tcW w:w="4428" w:type="dxa"/>
          </w:tcPr>
          <w:p w:rsidR="00815716" w:rsidRPr="00815716" w:rsidRDefault="00815716" w:rsidP="00BB2719">
            <w:pPr>
              <w:rPr>
                <w:b/>
                <w:lang w:val="it-IT"/>
              </w:rPr>
            </w:pPr>
            <w:r w:rsidRPr="00815716">
              <w:rPr>
                <w:b/>
                <w:lang w:val="it-IT"/>
              </w:rPr>
              <w:t>9380</w:t>
            </w:r>
          </w:p>
        </w:tc>
      </w:tr>
      <w:tr w:rsidR="00815716" w:rsidRPr="00815716" w:rsidTr="00BF23D7">
        <w:trPr>
          <w:jc w:val="center"/>
        </w:trPr>
        <w:tc>
          <w:tcPr>
            <w:tcW w:w="4428" w:type="dxa"/>
          </w:tcPr>
          <w:p w:rsidR="00815716" w:rsidRPr="00815716" w:rsidRDefault="00815716" w:rsidP="00BB2719">
            <w:pPr>
              <w:rPr>
                <w:b/>
                <w:lang w:val="it-IT"/>
              </w:rPr>
            </w:pPr>
            <w:r w:rsidRPr="00815716">
              <w:rPr>
                <w:b/>
                <w:lang w:val="it-IT"/>
              </w:rPr>
              <w:t>Receptie  probe Ex. nasofaringian (altele decat cele recoltate de D.S.P. AG)</w:t>
            </w:r>
          </w:p>
          <w:p w:rsidR="00815716" w:rsidRPr="00815716" w:rsidRDefault="00815716" w:rsidP="00BB2719">
            <w:pPr>
              <w:rPr>
                <w:b/>
                <w:lang w:val="it-IT"/>
              </w:rPr>
            </w:pPr>
          </w:p>
        </w:tc>
        <w:tc>
          <w:tcPr>
            <w:tcW w:w="4428" w:type="dxa"/>
          </w:tcPr>
          <w:p w:rsidR="00815716" w:rsidRPr="00815716" w:rsidRDefault="00815716" w:rsidP="00BB2719">
            <w:pPr>
              <w:rPr>
                <w:b/>
                <w:lang w:val="it-IT"/>
              </w:rPr>
            </w:pPr>
            <w:r w:rsidRPr="00815716">
              <w:rPr>
                <w:b/>
                <w:lang w:val="it-IT"/>
              </w:rPr>
              <w:t>12692</w:t>
            </w:r>
          </w:p>
        </w:tc>
      </w:tr>
      <w:tr w:rsidR="00815716" w:rsidRPr="00815716" w:rsidTr="00BF23D7">
        <w:trPr>
          <w:jc w:val="center"/>
        </w:trPr>
        <w:tc>
          <w:tcPr>
            <w:tcW w:w="4428" w:type="dxa"/>
          </w:tcPr>
          <w:p w:rsidR="00815716" w:rsidRPr="00815716" w:rsidRDefault="00815716" w:rsidP="00BB2719">
            <w:pPr>
              <w:rPr>
                <w:b/>
                <w:lang w:val="it-IT"/>
              </w:rPr>
            </w:pPr>
            <w:r w:rsidRPr="00815716">
              <w:rPr>
                <w:b/>
                <w:lang w:val="it-IT"/>
              </w:rPr>
              <w:t>Receptie/intregistrare  probe ser seroprevalenta SARS CoV 2</w:t>
            </w:r>
          </w:p>
        </w:tc>
        <w:tc>
          <w:tcPr>
            <w:tcW w:w="4428" w:type="dxa"/>
          </w:tcPr>
          <w:p w:rsidR="00815716" w:rsidRPr="00815716" w:rsidRDefault="00815716" w:rsidP="00BB2719">
            <w:pPr>
              <w:rPr>
                <w:b/>
                <w:lang w:val="it-IT"/>
              </w:rPr>
            </w:pPr>
            <w:r w:rsidRPr="00815716">
              <w:rPr>
                <w:b/>
                <w:lang w:val="it-IT"/>
              </w:rPr>
              <w:t>422</w:t>
            </w:r>
          </w:p>
        </w:tc>
      </w:tr>
    </w:tbl>
    <w:p w:rsidR="00815716" w:rsidRDefault="00815716" w:rsidP="00815716">
      <w:pPr>
        <w:rPr>
          <w:b/>
          <w:lang w:val="it-IT"/>
        </w:rPr>
      </w:pPr>
    </w:p>
    <w:p w:rsidR="00131329" w:rsidRPr="00E41E13" w:rsidRDefault="00131329" w:rsidP="00131329">
      <w:pPr>
        <w:rPr>
          <w:lang w:val="fr-FR"/>
        </w:rPr>
      </w:pPr>
      <w:r w:rsidRPr="00E41E13">
        <w:rPr>
          <w:lang w:val="fr-FR"/>
        </w:rPr>
        <w:t>LABORATORUL DE CHIMIA SANITARA A APEI  anul 2020</w:t>
      </w:r>
    </w:p>
    <w:p w:rsidR="00131329" w:rsidRPr="00E41E13" w:rsidRDefault="00131329" w:rsidP="00131329">
      <w:pPr>
        <w:rPr>
          <w:lang w:val="fr-F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52"/>
        <w:gridCol w:w="1290"/>
        <w:gridCol w:w="1662"/>
        <w:gridCol w:w="1395"/>
        <w:gridCol w:w="1557"/>
      </w:tblGrid>
      <w:tr w:rsidR="00131329" w:rsidTr="00BF23D7">
        <w:trPr>
          <w:trHeight w:val="270"/>
          <w:jc w:val="center"/>
        </w:trPr>
        <w:tc>
          <w:tcPr>
            <w:tcW w:w="2952" w:type="dxa"/>
          </w:tcPr>
          <w:p w:rsidR="00131329" w:rsidRDefault="00131329" w:rsidP="00A01B2F">
            <w:r>
              <w:t>Proba de analizat</w:t>
            </w:r>
          </w:p>
        </w:tc>
        <w:tc>
          <w:tcPr>
            <w:tcW w:w="2952" w:type="dxa"/>
            <w:gridSpan w:val="2"/>
          </w:tcPr>
          <w:p w:rsidR="00131329" w:rsidRDefault="00131329" w:rsidP="00A01B2F">
            <w:r>
              <w:t>P.N.II.</w:t>
            </w:r>
          </w:p>
        </w:tc>
        <w:tc>
          <w:tcPr>
            <w:tcW w:w="2952" w:type="dxa"/>
            <w:gridSpan w:val="2"/>
            <w:tcBorders>
              <w:right w:val="single" w:sz="4" w:space="0" w:color="auto"/>
            </w:tcBorders>
          </w:tcPr>
          <w:p w:rsidR="00131329" w:rsidRDefault="00131329" w:rsidP="00A01B2F">
            <w:r>
              <w:t>Contra cost</w:t>
            </w:r>
          </w:p>
        </w:tc>
      </w:tr>
      <w:tr w:rsidR="00131329" w:rsidTr="00BF23D7">
        <w:trPr>
          <w:trHeight w:val="270"/>
          <w:jc w:val="center"/>
        </w:trPr>
        <w:tc>
          <w:tcPr>
            <w:tcW w:w="2952" w:type="dxa"/>
            <w:vMerge w:val="restart"/>
          </w:tcPr>
          <w:p w:rsidR="00131329" w:rsidRDefault="00131329" w:rsidP="00A01B2F">
            <w:r>
              <w:t xml:space="preserve">Apa potabila </w:t>
            </w:r>
          </w:p>
        </w:tc>
        <w:tc>
          <w:tcPr>
            <w:tcW w:w="1290" w:type="dxa"/>
          </w:tcPr>
          <w:p w:rsidR="00131329" w:rsidRDefault="00131329" w:rsidP="00A01B2F">
            <w:r>
              <w:t>Nr.probe</w:t>
            </w:r>
          </w:p>
        </w:tc>
        <w:tc>
          <w:tcPr>
            <w:tcW w:w="1662" w:type="dxa"/>
          </w:tcPr>
          <w:p w:rsidR="00131329" w:rsidRDefault="00131329" w:rsidP="00A01B2F">
            <w:r>
              <w:t>Nr.analize</w:t>
            </w:r>
          </w:p>
        </w:tc>
        <w:tc>
          <w:tcPr>
            <w:tcW w:w="1395" w:type="dxa"/>
            <w:tcBorders>
              <w:right w:val="nil"/>
            </w:tcBorders>
          </w:tcPr>
          <w:p w:rsidR="00131329" w:rsidRDefault="00131329" w:rsidP="00A01B2F">
            <w:r>
              <w:t>Nr.probe</w:t>
            </w:r>
          </w:p>
        </w:tc>
        <w:tc>
          <w:tcPr>
            <w:tcW w:w="1557" w:type="dxa"/>
            <w:tcBorders>
              <w:right w:val="single" w:sz="4" w:space="0" w:color="auto"/>
            </w:tcBorders>
          </w:tcPr>
          <w:p w:rsidR="00131329" w:rsidRDefault="00131329" w:rsidP="00A01B2F">
            <w:r>
              <w:t>Nr.analize</w:t>
            </w:r>
          </w:p>
        </w:tc>
      </w:tr>
      <w:tr w:rsidR="00131329" w:rsidTr="00BF23D7">
        <w:trPr>
          <w:trHeight w:val="270"/>
          <w:jc w:val="center"/>
        </w:trPr>
        <w:tc>
          <w:tcPr>
            <w:tcW w:w="2952" w:type="dxa"/>
            <w:vMerge/>
          </w:tcPr>
          <w:p w:rsidR="00131329" w:rsidRDefault="00131329" w:rsidP="00A01B2F"/>
        </w:tc>
        <w:tc>
          <w:tcPr>
            <w:tcW w:w="1290" w:type="dxa"/>
          </w:tcPr>
          <w:p w:rsidR="00131329" w:rsidRDefault="00131329" w:rsidP="00A01B2F">
            <w:r>
              <w:t>38</w:t>
            </w:r>
          </w:p>
        </w:tc>
        <w:tc>
          <w:tcPr>
            <w:tcW w:w="1662" w:type="dxa"/>
          </w:tcPr>
          <w:p w:rsidR="00131329" w:rsidRDefault="00131329" w:rsidP="00A01B2F">
            <w:r>
              <w:t>447</w:t>
            </w:r>
          </w:p>
        </w:tc>
        <w:tc>
          <w:tcPr>
            <w:tcW w:w="1395" w:type="dxa"/>
            <w:tcBorders>
              <w:right w:val="nil"/>
            </w:tcBorders>
          </w:tcPr>
          <w:p w:rsidR="00131329" w:rsidRDefault="00131329" w:rsidP="00A01B2F">
            <w:r>
              <w:t xml:space="preserve">  1797</w:t>
            </w:r>
          </w:p>
        </w:tc>
        <w:tc>
          <w:tcPr>
            <w:tcW w:w="1557" w:type="dxa"/>
            <w:tcBorders>
              <w:right w:val="single" w:sz="4" w:space="0" w:color="auto"/>
            </w:tcBorders>
          </w:tcPr>
          <w:p w:rsidR="00131329" w:rsidRDefault="00131329" w:rsidP="00A01B2F">
            <w:r>
              <w:t>9988</w:t>
            </w:r>
          </w:p>
        </w:tc>
      </w:tr>
      <w:tr w:rsidR="00131329" w:rsidTr="00BF23D7">
        <w:trPr>
          <w:trHeight w:val="270"/>
          <w:jc w:val="center"/>
        </w:trPr>
        <w:tc>
          <w:tcPr>
            <w:tcW w:w="2952" w:type="dxa"/>
          </w:tcPr>
          <w:p w:rsidR="00131329" w:rsidRDefault="00131329" w:rsidP="00A01B2F">
            <w:r>
              <w:t>Apa de imbaiere</w:t>
            </w:r>
          </w:p>
        </w:tc>
        <w:tc>
          <w:tcPr>
            <w:tcW w:w="1290" w:type="dxa"/>
          </w:tcPr>
          <w:p w:rsidR="00131329" w:rsidRDefault="00131329" w:rsidP="00A01B2F"/>
        </w:tc>
        <w:tc>
          <w:tcPr>
            <w:tcW w:w="1662" w:type="dxa"/>
          </w:tcPr>
          <w:p w:rsidR="00131329" w:rsidRDefault="00131329" w:rsidP="00A01B2F"/>
        </w:tc>
        <w:tc>
          <w:tcPr>
            <w:tcW w:w="1395" w:type="dxa"/>
            <w:tcBorders>
              <w:right w:val="nil"/>
            </w:tcBorders>
          </w:tcPr>
          <w:p w:rsidR="00131329" w:rsidRDefault="00131329" w:rsidP="00A01B2F">
            <w:r>
              <w:t xml:space="preserve">    12</w:t>
            </w:r>
          </w:p>
        </w:tc>
        <w:tc>
          <w:tcPr>
            <w:tcW w:w="1557" w:type="dxa"/>
            <w:tcBorders>
              <w:bottom w:val="single" w:sz="4" w:space="0" w:color="auto"/>
              <w:right w:val="single" w:sz="4" w:space="0" w:color="auto"/>
            </w:tcBorders>
          </w:tcPr>
          <w:p w:rsidR="00131329" w:rsidRDefault="00131329" w:rsidP="00A01B2F">
            <w:r>
              <w:t>24</w:t>
            </w:r>
          </w:p>
        </w:tc>
      </w:tr>
    </w:tbl>
    <w:p w:rsidR="00131329" w:rsidRDefault="00131329" w:rsidP="00131329">
      <w:r>
        <w:t xml:space="preserve">                                               TOTAL PROBE = 1847  TOTAL  ANALIZE = 10459</w:t>
      </w:r>
    </w:p>
    <w:p w:rsidR="00131329" w:rsidRDefault="00131329" w:rsidP="00131329"/>
    <w:p w:rsidR="00131329" w:rsidRDefault="00131329" w:rsidP="00131329"/>
    <w:p w:rsidR="00131329" w:rsidRPr="00E41E13" w:rsidRDefault="00131329" w:rsidP="00131329">
      <w:pPr>
        <w:rPr>
          <w:lang w:val="fr-FR"/>
        </w:rPr>
      </w:pPr>
      <w:r w:rsidRPr="00E41E13">
        <w:rPr>
          <w:lang w:val="fr-FR"/>
        </w:rPr>
        <w:t xml:space="preserve">LABORATORUL DE CHIMIA SANITARA A ALIMENTELOR                                    </w:t>
      </w:r>
    </w:p>
    <w:p w:rsidR="00131329" w:rsidRPr="00E41E13" w:rsidRDefault="00131329" w:rsidP="00131329">
      <w:pPr>
        <w:rPr>
          <w:lang w:val="fr-FR"/>
        </w:rPr>
      </w:pPr>
    </w:p>
    <w:p w:rsidR="00131329" w:rsidRPr="00E41E13" w:rsidRDefault="00131329" w:rsidP="00131329">
      <w:pPr>
        <w:rPr>
          <w:lang w:val="fr-F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52"/>
        <w:gridCol w:w="1290"/>
        <w:gridCol w:w="1662"/>
        <w:gridCol w:w="1395"/>
        <w:gridCol w:w="1557"/>
      </w:tblGrid>
      <w:tr w:rsidR="00131329" w:rsidTr="00BF23D7">
        <w:trPr>
          <w:trHeight w:val="270"/>
          <w:jc w:val="center"/>
        </w:trPr>
        <w:tc>
          <w:tcPr>
            <w:tcW w:w="2952" w:type="dxa"/>
          </w:tcPr>
          <w:p w:rsidR="00131329" w:rsidRDefault="00131329" w:rsidP="00A01B2F">
            <w:r>
              <w:t>Proba de analizat</w:t>
            </w:r>
          </w:p>
        </w:tc>
        <w:tc>
          <w:tcPr>
            <w:tcW w:w="2952" w:type="dxa"/>
            <w:gridSpan w:val="2"/>
          </w:tcPr>
          <w:p w:rsidR="00131329" w:rsidRDefault="00131329" w:rsidP="00A01B2F">
            <w:r>
              <w:t>P.N.1.4</w:t>
            </w:r>
          </w:p>
        </w:tc>
        <w:tc>
          <w:tcPr>
            <w:tcW w:w="2952" w:type="dxa"/>
            <w:gridSpan w:val="2"/>
            <w:tcBorders>
              <w:right w:val="single" w:sz="4" w:space="0" w:color="auto"/>
            </w:tcBorders>
          </w:tcPr>
          <w:p w:rsidR="00131329" w:rsidRDefault="00131329" w:rsidP="00A01B2F">
            <w:r>
              <w:t>Contra cost</w:t>
            </w:r>
          </w:p>
        </w:tc>
      </w:tr>
      <w:tr w:rsidR="00131329" w:rsidTr="00BF23D7">
        <w:trPr>
          <w:trHeight w:val="270"/>
          <w:jc w:val="center"/>
        </w:trPr>
        <w:tc>
          <w:tcPr>
            <w:tcW w:w="2952" w:type="dxa"/>
            <w:vMerge w:val="restart"/>
          </w:tcPr>
          <w:p w:rsidR="00131329" w:rsidRDefault="00131329" w:rsidP="00A01B2F">
            <w:r>
              <w:t>Produse alimentare</w:t>
            </w:r>
          </w:p>
        </w:tc>
        <w:tc>
          <w:tcPr>
            <w:tcW w:w="1290" w:type="dxa"/>
          </w:tcPr>
          <w:p w:rsidR="00131329" w:rsidRDefault="00131329" w:rsidP="00A01B2F">
            <w:r>
              <w:t>Nr.probe</w:t>
            </w:r>
          </w:p>
        </w:tc>
        <w:tc>
          <w:tcPr>
            <w:tcW w:w="1662" w:type="dxa"/>
          </w:tcPr>
          <w:p w:rsidR="00131329" w:rsidRDefault="00131329" w:rsidP="00A01B2F">
            <w:r>
              <w:t>Nr.analize</w:t>
            </w:r>
          </w:p>
        </w:tc>
        <w:tc>
          <w:tcPr>
            <w:tcW w:w="1395" w:type="dxa"/>
            <w:tcBorders>
              <w:right w:val="nil"/>
            </w:tcBorders>
          </w:tcPr>
          <w:p w:rsidR="00131329" w:rsidRDefault="00131329" w:rsidP="00A01B2F">
            <w:r>
              <w:t>Nr.probe</w:t>
            </w:r>
          </w:p>
        </w:tc>
        <w:tc>
          <w:tcPr>
            <w:tcW w:w="1557" w:type="dxa"/>
            <w:tcBorders>
              <w:right w:val="single" w:sz="4" w:space="0" w:color="auto"/>
            </w:tcBorders>
          </w:tcPr>
          <w:p w:rsidR="00131329" w:rsidRDefault="00131329" w:rsidP="00A01B2F">
            <w:r>
              <w:t>Nr.analize</w:t>
            </w:r>
          </w:p>
        </w:tc>
      </w:tr>
      <w:tr w:rsidR="00131329" w:rsidTr="00BF23D7">
        <w:trPr>
          <w:trHeight w:val="270"/>
          <w:jc w:val="center"/>
        </w:trPr>
        <w:tc>
          <w:tcPr>
            <w:tcW w:w="2952" w:type="dxa"/>
            <w:vMerge/>
          </w:tcPr>
          <w:p w:rsidR="00131329" w:rsidRDefault="00131329" w:rsidP="00A01B2F"/>
        </w:tc>
        <w:tc>
          <w:tcPr>
            <w:tcW w:w="1290" w:type="dxa"/>
          </w:tcPr>
          <w:p w:rsidR="00131329" w:rsidRDefault="00131329" w:rsidP="00A01B2F">
            <w:r>
              <w:t>30</w:t>
            </w:r>
          </w:p>
        </w:tc>
        <w:tc>
          <w:tcPr>
            <w:tcW w:w="1662" w:type="dxa"/>
          </w:tcPr>
          <w:p w:rsidR="00131329" w:rsidRDefault="00131329" w:rsidP="00A01B2F">
            <w:r>
              <w:t>88</w:t>
            </w:r>
          </w:p>
        </w:tc>
        <w:tc>
          <w:tcPr>
            <w:tcW w:w="1395" w:type="dxa"/>
            <w:tcBorders>
              <w:right w:val="nil"/>
            </w:tcBorders>
          </w:tcPr>
          <w:p w:rsidR="00131329" w:rsidRDefault="00131329" w:rsidP="00A01B2F">
            <w:r>
              <w:t xml:space="preserve">    90</w:t>
            </w:r>
          </w:p>
        </w:tc>
        <w:tc>
          <w:tcPr>
            <w:tcW w:w="1557" w:type="dxa"/>
            <w:tcBorders>
              <w:bottom w:val="single" w:sz="4" w:space="0" w:color="auto"/>
              <w:right w:val="single" w:sz="4" w:space="0" w:color="auto"/>
            </w:tcBorders>
          </w:tcPr>
          <w:p w:rsidR="00131329" w:rsidRDefault="00131329" w:rsidP="00A01B2F">
            <w:r>
              <w:t xml:space="preserve">   262</w:t>
            </w:r>
          </w:p>
        </w:tc>
      </w:tr>
    </w:tbl>
    <w:p w:rsidR="00131329" w:rsidRDefault="00131329" w:rsidP="00131329">
      <w:r>
        <w:t xml:space="preserve">                                               TOTAL PROBE  =  120    TOTAL ANALIZE = 350</w:t>
      </w:r>
    </w:p>
    <w:p w:rsidR="00131329" w:rsidRDefault="00131329" w:rsidP="00131329"/>
    <w:p w:rsidR="00131329" w:rsidRDefault="00131329" w:rsidP="00131329"/>
    <w:p w:rsidR="00131329" w:rsidRDefault="00131329" w:rsidP="00131329">
      <w:r>
        <w:t xml:space="preserve">LABORATORUL DE TOXICOLOGIE </w:t>
      </w:r>
    </w:p>
    <w:p w:rsidR="00131329" w:rsidRDefault="00131329" w:rsidP="00131329"/>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52"/>
        <w:gridCol w:w="1290"/>
        <w:gridCol w:w="1662"/>
        <w:gridCol w:w="1395"/>
        <w:gridCol w:w="1557"/>
      </w:tblGrid>
      <w:tr w:rsidR="00131329" w:rsidTr="00BF23D7">
        <w:trPr>
          <w:trHeight w:val="270"/>
          <w:jc w:val="center"/>
        </w:trPr>
        <w:tc>
          <w:tcPr>
            <w:tcW w:w="2952" w:type="dxa"/>
          </w:tcPr>
          <w:p w:rsidR="00131329" w:rsidRDefault="00131329" w:rsidP="00A01B2F">
            <w:r>
              <w:t>Proba de analizat</w:t>
            </w:r>
          </w:p>
        </w:tc>
        <w:tc>
          <w:tcPr>
            <w:tcW w:w="2952" w:type="dxa"/>
            <w:gridSpan w:val="2"/>
          </w:tcPr>
          <w:p w:rsidR="00131329" w:rsidRDefault="00131329" w:rsidP="00A01B2F">
            <w:r>
              <w:t>Fara plata</w:t>
            </w:r>
          </w:p>
        </w:tc>
        <w:tc>
          <w:tcPr>
            <w:tcW w:w="2952" w:type="dxa"/>
            <w:gridSpan w:val="2"/>
            <w:tcBorders>
              <w:right w:val="single" w:sz="4" w:space="0" w:color="auto"/>
            </w:tcBorders>
          </w:tcPr>
          <w:p w:rsidR="00131329" w:rsidRDefault="00131329" w:rsidP="00A01B2F">
            <w:r>
              <w:t>Contra cost</w:t>
            </w:r>
          </w:p>
        </w:tc>
      </w:tr>
      <w:tr w:rsidR="00131329" w:rsidTr="00BF23D7">
        <w:trPr>
          <w:trHeight w:val="270"/>
          <w:jc w:val="center"/>
        </w:trPr>
        <w:tc>
          <w:tcPr>
            <w:tcW w:w="2952" w:type="dxa"/>
            <w:vMerge w:val="restart"/>
          </w:tcPr>
          <w:p w:rsidR="00131329" w:rsidRDefault="00131329" w:rsidP="00A01B2F">
            <w:r>
              <w:t>Determinari de mediu</w:t>
            </w:r>
          </w:p>
        </w:tc>
        <w:tc>
          <w:tcPr>
            <w:tcW w:w="1290" w:type="dxa"/>
          </w:tcPr>
          <w:p w:rsidR="00131329" w:rsidRDefault="00131329" w:rsidP="00A01B2F">
            <w:r>
              <w:t>Nr.probe</w:t>
            </w:r>
          </w:p>
        </w:tc>
        <w:tc>
          <w:tcPr>
            <w:tcW w:w="1662" w:type="dxa"/>
          </w:tcPr>
          <w:p w:rsidR="00131329" w:rsidRDefault="00131329" w:rsidP="00A01B2F">
            <w:r>
              <w:t>Nr.analize</w:t>
            </w:r>
          </w:p>
        </w:tc>
        <w:tc>
          <w:tcPr>
            <w:tcW w:w="1395" w:type="dxa"/>
            <w:tcBorders>
              <w:right w:val="nil"/>
            </w:tcBorders>
          </w:tcPr>
          <w:p w:rsidR="00131329" w:rsidRDefault="00131329" w:rsidP="00A01B2F">
            <w:r>
              <w:t>Nr.probe</w:t>
            </w:r>
          </w:p>
        </w:tc>
        <w:tc>
          <w:tcPr>
            <w:tcW w:w="1557" w:type="dxa"/>
            <w:tcBorders>
              <w:right w:val="single" w:sz="4" w:space="0" w:color="auto"/>
            </w:tcBorders>
          </w:tcPr>
          <w:p w:rsidR="00131329" w:rsidRDefault="00131329" w:rsidP="00A01B2F">
            <w:r>
              <w:t>Nr.analize</w:t>
            </w:r>
          </w:p>
        </w:tc>
      </w:tr>
      <w:tr w:rsidR="00131329" w:rsidTr="00BF23D7">
        <w:trPr>
          <w:trHeight w:val="270"/>
          <w:jc w:val="center"/>
        </w:trPr>
        <w:tc>
          <w:tcPr>
            <w:tcW w:w="2952" w:type="dxa"/>
            <w:vMerge/>
          </w:tcPr>
          <w:p w:rsidR="00131329" w:rsidRDefault="00131329" w:rsidP="00A01B2F"/>
        </w:tc>
        <w:tc>
          <w:tcPr>
            <w:tcW w:w="1290" w:type="dxa"/>
          </w:tcPr>
          <w:p w:rsidR="00131329" w:rsidRDefault="00131329" w:rsidP="00A01B2F"/>
        </w:tc>
        <w:tc>
          <w:tcPr>
            <w:tcW w:w="1662" w:type="dxa"/>
          </w:tcPr>
          <w:p w:rsidR="00131329" w:rsidRDefault="00131329" w:rsidP="00A01B2F"/>
        </w:tc>
        <w:tc>
          <w:tcPr>
            <w:tcW w:w="1395" w:type="dxa"/>
            <w:tcBorders>
              <w:right w:val="nil"/>
            </w:tcBorders>
          </w:tcPr>
          <w:p w:rsidR="00131329" w:rsidRDefault="00131329" w:rsidP="00A01B2F">
            <w:r>
              <w:t xml:space="preserve"> 25</w:t>
            </w:r>
          </w:p>
        </w:tc>
        <w:tc>
          <w:tcPr>
            <w:tcW w:w="1557" w:type="dxa"/>
            <w:tcBorders>
              <w:right w:val="single" w:sz="4" w:space="0" w:color="auto"/>
            </w:tcBorders>
          </w:tcPr>
          <w:p w:rsidR="00131329" w:rsidRDefault="00131329" w:rsidP="00A01B2F">
            <w:r>
              <w:t>25</w:t>
            </w:r>
          </w:p>
        </w:tc>
      </w:tr>
      <w:tr w:rsidR="00131329" w:rsidTr="00BF23D7">
        <w:trPr>
          <w:trHeight w:val="270"/>
          <w:jc w:val="center"/>
        </w:trPr>
        <w:tc>
          <w:tcPr>
            <w:tcW w:w="2952" w:type="dxa"/>
          </w:tcPr>
          <w:p w:rsidR="00131329" w:rsidRDefault="00131329" w:rsidP="00A01B2F">
            <w:r>
              <w:t>Probe biotoxicologice</w:t>
            </w:r>
          </w:p>
        </w:tc>
        <w:tc>
          <w:tcPr>
            <w:tcW w:w="1290" w:type="dxa"/>
          </w:tcPr>
          <w:p w:rsidR="00131329" w:rsidRDefault="00131329" w:rsidP="00A01B2F">
            <w:r>
              <w:t>-</w:t>
            </w:r>
          </w:p>
        </w:tc>
        <w:tc>
          <w:tcPr>
            <w:tcW w:w="1662" w:type="dxa"/>
          </w:tcPr>
          <w:p w:rsidR="00131329" w:rsidRDefault="00131329" w:rsidP="00A01B2F">
            <w:r>
              <w:t>-</w:t>
            </w:r>
          </w:p>
        </w:tc>
        <w:tc>
          <w:tcPr>
            <w:tcW w:w="1395" w:type="dxa"/>
            <w:tcBorders>
              <w:right w:val="nil"/>
            </w:tcBorders>
          </w:tcPr>
          <w:p w:rsidR="00131329" w:rsidRDefault="00131329" w:rsidP="00A01B2F"/>
        </w:tc>
        <w:tc>
          <w:tcPr>
            <w:tcW w:w="1557" w:type="dxa"/>
            <w:tcBorders>
              <w:right w:val="single" w:sz="4" w:space="0" w:color="auto"/>
            </w:tcBorders>
          </w:tcPr>
          <w:p w:rsidR="00131329" w:rsidRDefault="00131329" w:rsidP="00A01B2F"/>
        </w:tc>
      </w:tr>
      <w:tr w:rsidR="00131329" w:rsidTr="00BF23D7">
        <w:trPr>
          <w:trHeight w:val="270"/>
          <w:jc w:val="center"/>
        </w:trPr>
        <w:tc>
          <w:tcPr>
            <w:tcW w:w="2952" w:type="dxa"/>
          </w:tcPr>
          <w:p w:rsidR="00131329" w:rsidRDefault="00131329" w:rsidP="00A01B2F">
            <w:r>
              <w:t>Determinari fizice(zgomot)</w:t>
            </w:r>
          </w:p>
        </w:tc>
        <w:tc>
          <w:tcPr>
            <w:tcW w:w="1290" w:type="dxa"/>
          </w:tcPr>
          <w:p w:rsidR="00131329" w:rsidRDefault="00131329" w:rsidP="00A01B2F">
            <w:r>
              <w:t>-</w:t>
            </w:r>
          </w:p>
        </w:tc>
        <w:tc>
          <w:tcPr>
            <w:tcW w:w="1662" w:type="dxa"/>
          </w:tcPr>
          <w:p w:rsidR="00131329" w:rsidRDefault="00131329" w:rsidP="00A01B2F">
            <w:r>
              <w:t>-</w:t>
            </w:r>
          </w:p>
        </w:tc>
        <w:tc>
          <w:tcPr>
            <w:tcW w:w="1395" w:type="dxa"/>
            <w:tcBorders>
              <w:right w:val="nil"/>
            </w:tcBorders>
          </w:tcPr>
          <w:p w:rsidR="00131329" w:rsidRDefault="00131329" w:rsidP="00A01B2F">
            <w:r>
              <w:t xml:space="preserve"> 38</w:t>
            </w:r>
          </w:p>
        </w:tc>
        <w:tc>
          <w:tcPr>
            <w:tcW w:w="1557" w:type="dxa"/>
            <w:tcBorders>
              <w:right w:val="single" w:sz="4" w:space="0" w:color="auto"/>
            </w:tcBorders>
          </w:tcPr>
          <w:p w:rsidR="00131329" w:rsidRDefault="00131329" w:rsidP="00A01B2F">
            <w:r>
              <w:t>38</w:t>
            </w:r>
          </w:p>
        </w:tc>
      </w:tr>
      <w:tr w:rsidR="00131329" w:rsidTr="00BF23D7">
        <w:trPr>
          <w:trHeight w:val="270"/>
          <w:jc w:val="center"/>
        </w:trPr>
        <w:tc>
          <w:tcPr>
            <w:tcW w:w="2952" w:type="dxa"/>
          </w:tcPr>
          <w:p w:rsidR="00131329" w:rsidRDefault="00131329" w:rsidP="00A01B2F">
            <w:r>
              <w:t>Determinari fizice(iluminat)</w:t>
            </w:r>
          </w:p>
        </w:tc>
        <w:tc>
          <w:tcPr>
            <w:tcW w:w="1290" w:type="dxa"/>
          </w:tcPr>
          <w:p w:rsidR="00131329" w:rsidRDefault="00131329" w:rsidP="00A01B2F">
            <w:r>
              <w:t>-</w:t>
            </w:r>
          </w:p>
        </w:tc>
        <w:tc>
          <w:tcPr>
            <w:tcW w:w="1662" w:type="dxa"/>
          </w:tcPr>
          <w:p w:rsidR="00131329" w:rsidRDefault="00131329" w:rsidP="00A01B2F">
            <w:r>
              <w:t>-</w:t>
            </w:r>
          </w:p>
        </w:tc>
        <w:tc>
          <w:tcPr>
            <w:tcW w:w="1395" w:type="dxa"/>
            <w:tcBorders>
              <w:right w:val="nil"/>
            </w:tcBorders>
          </w:tcPr>
          <w:p w:rsidR="00131329" w:rsidRDefault="00131329" w:rsidP="00A01B2F"/>
        </w:tc>
        <w:tc>
          <w:tcPr>
            <w:tcW w:w="1557" w:type="dxa"/>
            <w:tcBorders>
              <w:bottom w:val="single" w:sz="4" w:space="0" w:color="auto"/>
              <w:right w:val="single" w:sz="4" w:space="0" w:color="auto"/>
            </w:tcBorders>
          </w:tcPr>
          <w:p w:rsidR="00131329" w:rsidRDefault="00131329" w:rsidP="00A01B2F"/>
        </w:tc>
      </w:tr>
    </w:tbl>
    <w:p w:rsidR="00131329" w:rsidRDefault="00131329" w:rsidP="00131329">
      <w:r>
        <w:t xml:space="preserve">                                               TOTAL PROBE = 63    TOTAL ANALIZE =63</w:t>
      </w:r>
    </w:p>
    <w:p w:rsidR="00D75BAD" w:rsidRPr="00C0140A" w:rsidRDefault="00D75BAD" w:rsidP="003F47CA">
      <w:pPr>
        <w:tabs>
          <w:tab w:val="num" w:pos="960"/>
        </w:tabs>
        <w:ind w:left="960"/>
        <w:jc w:val="both"/>
        <w:rPr>
          <w:b/>
          <w:i/>
          <w:color w:val="FF0000"/>
          <w:sz w:val="28"/>
          <w:szCs w:val="28"/>
          <w:lang w:val="it-IT"/>
        </w:rPr>
      </w:pPr>
    </w:p>
    <w:p w:rsidR="00D75BAD" w:rsidRPr="00BF23D7" w:rsidRDefault="00D75BAD" w:rsidP="00BF23D7">
      <w:pPr>
        <w:spacing w:line="360" w:lineRule="auto"/>
        <w:ind w:firstLine="720"/>
        <w:jc w:val="both"/>
        <w:rPr>
          <w:lang w:val="it-IT"/>
        </w:rPr>
      </w:pPr>
      <w:r w:rsidRPr="00BF23D7">
        <w:rPr>
          <w:lang w:val="it-IT"/>
        </w:rPr>
        <w:t>Pacientii din judetul ARGES</w:t>
      </w:r>
      <w:r w:rsidR="001853FD" w:rsidRPr="00BF23D7">
        <w:rPr>
          <w:lang w:val="it-IT"/>
        </w:rPr>
        <w:t xml:space="preserve"> care au beneficiat in anul 2020</w:t>
      </w:r>
      <w:r w:rsidRPr="00BF23D7">
        <w:rPr>
          <w:lang w:val="it-IT"/>
        </w:rPr>
        <w:t xml:space="preserve"> de finantare de la Ministerul Sanatatii pentru trimitere la </w:t>
      </w:r>
      <w:r w:rsidRPr="00BF23D7">
        <w:rPr>
          <w:b/>
          <w:i/>
          <w:highlight w:val="lightGray"/>
          <w:u w:val="single"/>
          <w:lang w:val="it-IT"/>
        </w:rPr>
        <w:t>TRATAMENT MEDICAL IN STRAINATATE</w:t>
      </w:r>
      <w:r w:rsidRPr="00BF23D7">
        <w:rPr>
          <w:lang w:val="it-IT"/>
        </w:rPr>
        <w:t>, in conformitate cu prevederile din Ordinul ministrului sanatatii nr.50/2004, cu modificarile si completarile ulterioare.</w:t>
      </w:r>
    </w:p>
    <w:p w:rsidR="00D75BAD" w:rsidRPr="00BF23D7" w:rsidRDefault="00D75BAD" w:rsidP="00BF23D7">
      <w:pPr>
        <w:spacing w:line="360" w:lineRule="auto"/>
        <w:rPr>
          <w:color w:val="FF0000"/>
          <w:lang w:val="it-IT"/>
        </w:rPr>
      </w:pPr>
    </w:p>
    <w:p w:rsidR="001853FD" w:rsidRPr="00BF23D7" w:rsidRDefault="001853FD" w:rsidP="00BF23D7">
      <w:pPr>
        <w:pStyle w:val="ListParagraph"/>
        <w:numPr>
          <w:ilvl w:val="0"/>
          <w:numId w:val="46"/>
        </w:numPr>
        <w:spacing w:after="0" w:line="360" w:lineRule="auto"/>
        <w:ind w:left="1785"/>
        <w:jc w:val="both"/>
        <w:rPr>
          <w:rFonts w:ascii="Times New Roman" w:hAnsi="Times New Roman"/>
          <w:sz w:val="24"/>
          <w:szCs w:val="24"/>
          <w:lang w:val="pt-BR"/>
        </w:rPr>
      </w:pPr>
      <w:r w:rsidRPr="00BF23D7">
        <w:rPr>
          <w:rFonts w:ascii="Times New Roman" w:hAnsi="Times New Roman"/>
          <w:sz w:val="24"/>
          <w:szCs w:val="24"/>
          <w:lang w:val="pt-BR"/>
        </w:rPr>
        <w:t>Femeie -  37 ani -Dg : Limfangiomiomatoza pulmonara - Finantare pentru monitorizare posttransplant pulmonar bilateral , transport si decontare tratament medicamentos prescris in cadrul clinicii de specialitate -AUSTRIA –  7.172 euro</w:t>
      </w:r>
    </w:p>
    <w:p w:rsidR="001853FD" w:rsidRPr="00BF23D7" w:rsidRDefault="001853FD" w:rsidP="00BF23D7">
      <w:pPr>
        <w:pStyle w:val="ListParagraph"/>
        <w:spacing w:line="360" w:lineRule="auto"/>
        <w:ind w:left="1785"/>
        <w:jc w:val="both"/>
        <w:rPr>
          <w:rFonts w:ascii="Times New Roman" w:hAnsi="Times New Roman"/>
          <w:sz w:val="24"/>
          <w:szCs w:val="24"/>
          <w:lang w:val="pt-BR"/>
        </w:rPr>
      </w:pPr>
    </w:p>
    <w:p w:rsidR="001853FD" w:rsidRPr="00BF23D7" w:rsidRDefault="001853FD" w:rsidP="00BF23D7">
      <w:pPr>
        <w:spacing w:line="360" w:lineRule="auto"/>
        <w:rPr>
          <w:lang w:val="pt-BR"/>
        </w:rPr>
      </w:pPr>
    </w:p>
    <w:p w:rsidR="001853FD" w:rsidRPr="00BF23D7" w:rsidRDefault="001853FD" w:rsidP="00BF23D7">
      <w:pPr>
        <w:pStyle w:val="ListParagraph"/>
        <w:numPr>
          <w:ilvl w:val="0"/>
          <w:numId w:val="46"/>
        </w:numPr>
        <w:spacing w:after="0" w:line="360" w:lineRule="auto"/>
        <w:ind w:left="1785"/>
        <w:jc w:val="both"/>
        <w:rPr>
          <w:rFonts w:ascii="Times New Roman" w:hAnsi="Times New Roman"/>
          <w:sz w:val="24"/>
          <w:szCs w:val="24"/>
          <w:lang w:val="pt-BR"/>
        </w:rPr>
      </w:pPr>
      <w:r w:rsidRPr="00BF23D7">
        <w:rPr>
          <w:rFonts w:ascii="Times New Roman" w:hAnsi="Times New Roman"/>
          <w:sz w:val="24"/>
          <w:szCs w:val="24"/>
          <w:lang w:val="pt-BR"/>
        </w:rPr>
        <w:t xml:space="preserve">Femeie- 32 ani- Dg: Sindrom BUDD CHIARI TIPS trombozat- finatare controale post operatie si transport- AUSTRIA – 5.522 euro </w:t>
      </w:r>
    </w:p>
    <w:p w:rsidR="001853FD" w:rsidRPr="00BF23D7" w:rsidRDefault="001853FD" w:rsidP="00BF23D7">
      <w:pPr>
        <w:spacing w:line="360" w:lineRule="auto"/>
        <w:rPr>
          <w:lang w:val="pt-BR"/>
        </w:rPr>
      </w:pPr>
    </w:p>
    <w:p w:rsidR="001853FD" w:rsidRPr="00BF23D7" w:rsidRDefault="001853FD" w:rsidP="00BF23D7">
      <w:pPr>
        <w:pStyle w:val="ListParagraph"/>
        <w:numPr>
          <w:ilvl w:val="0"/>
          <w:numId w:val="46"/>
        </w:numPr>
        <w:spacing w:after="0" w:line="360" w:lineRule="auto"/>
        <w:ind w:left="1785"/>
        <w:jc w:val="both"/>
        <w:rPr>
          <w:rFonts w:ascii="Times New Roman" w:hAnsi="Times New Roman"/>
          <w:sz w:val="24"/>
          <w:szCs w:val="24"/>
          <w:lang w:val="pt-BR"/>
        </w:rPr>
      </w:pPr>
      <w:r w:rsidRPr="00BF23D7">
        <w:rPr>
          <w:rFonts w:ascii="Times New Roman" w:hAnsi="Times New Roman"/>
          <w:sz w:val="24"/>
          <w:szCs w:val="24"/>
          <w:lang w:val="pt-BR"/>
        </w:rPr>
        <w:t>Copil – 16 ani – Dg: Scolioza congenitala in evolutie  operata T11-L1- finantare control postoperatie si transport–ELVETIA -1.500 euro</w:t>
      </w:r>
    </w:p>
    <w:p w:rsidR="001853FD" w:rsidRPr="00BF23D7" w:rsidRDefault="001853FD" w:rsidP="00BF23D7">
      <w:pPr>
        <w:pStyle w:val="ListParagraph"/>
        <w:spacing w:line="360" w:lineRule="auto"/>
        <w:ind w:left="1785"/>
        <w:jc w:val="both"/>
        <w:rPr>
          <w:rFonts w:ascii="Times New Roman" w:hAnsi="Times New Roman"/>
          <w:b/>
          <w:sz w:val="24"/>
          <w:szCs w:val="24"/>
        </w:rPr>
      </w:pPr>
    </w:p>
    <w:p w:rsidR="001853FD" w:rsidRPr="00BF23D7" w:rsidRDefault="001853FD" w:rsidP="00BF23D7">
      <w:pPr>
        <w:pStyle w:val="ListParagraph"/>
        <w:numPr>
          <w:ilvl w:val="0"/>
          <w:numId w:val="46"/>
        </w:numPr>
        <w:spacing w:after="0" w:line="360" w:lineRule="auto"/>
        <w:ind w:left="1785"/>
        <w:jc w:val="both"/>
        <w:rPr>
          <w:rFonts w:ascii="Times New Roman" w:hAnsi="Times New Roman"/>
          <w:sz w:val="24"/>
          <w:szCs w:val="24"/>
        </w:rPr>
      </w:pPr>
      <w:r w:rsidRPr="00BF23D7">
        <w:rPr>
          <w:rFonts w:ascii="Times New Roman" w:hAnsi="Times New Roman"/>
          <w:sz w:val="24"/>
          <w:szCs w:val="24"/>
        </w:rPr>
        <w:t>Femeie- 19 ani</w:t>
      </w:r>
      <w:r w:rsidRPr="00BF23D7">
        <w:rPr>
          <w:rFonts w:ascii="Times New Roman" w:hAnsi="Times New Roman"/>
          <w:b/>
          <w:sz w:val="24"/>
          <w:szCs w:val="24"/>
        </w:rPr>
        <w:t xml:space="preserve"> </w:t>
      </w:r>
      <w:r w:rsidRPr="00BF23D7">
        <w:rPr>
          <w:rFonts w:ascii="Times New Roman" w:hAnsi="Times New Roman"/>
          <w:sz w:val="24"/>
          <w:szCs w:val="24"/>
        </w:rPr>
        <w:t xml:space="preserve"> -Dg: cordom de clivus-operata transsfenoidal, fistula LCR nazala post-operatie, sindrom meningeal remis – finantare terapie cu protoni si transport – ELVETIA-39.356 euro </w:t>
      </w:r>
    </w:p>
    <w:p w:rsidR="001853FD" w:rsidRPr="00BF23D7" w:rsidRDefault="001853FD" w:rsidP="00BF23D7">
      <w:pPr>
        <w:spacing w:line="360" w:lineRule="auto"/>
        <w:jc w:val="both"/>
      </w:pPr>
    </w:p>
    <w:p w:rsidR="001853FD" w:rsidRPr="00BF23D7" w:rsidRDefault="001853FD" w:rsidP="00BF23D7">
      <w:pPr>
        <w:pStyle w:val="ListParagraph"/>
        <w:numPr>
          <w:ilvl w:val="0"/>
          <w:numId w:val="46"/>
        </w:numPr>
        <w:spacing w:after="0" w:line="360" w:lineRule="auto"/>
        <w:ind w:left="1785"/>
        <w:jc w:val="both"/>
        <w:rPr>
          <w:rFonts w:ascii="Times New Roman" w:hAnsi="Times New Roman"/>
          <w:sz w:val="24"/>
          <w:szCs w:val="24"/>
          <w:lang w:val="pt-BR"/>
        </w:rPr>
      </w:pPr>
      <w:r w:rsidRPr="00BF23D7">
        <w:rPr>
          <w:rFonts w:ascii="Times New Roman" w:hAnsi="Times New Roman"/>
          <w:sz w:val="24"/>
          <w:szCs w:val="24"/>
          <w:lang w:val="pt-BR"/>
        </w:rPr>
        <w:t xml:space="preserve">Barbat - </w:t>
      </w:r>
      <w:r w:rsidRPr="00BF23D7">
        <w:rPr>
          <w:rFonts w:ascii="Times New Roman" w:hAnsi="Times New Roman"/>
          <w:sz w:val="24"/>
          <w:szCs w:val="24"/>
        </w:rPr>
        <w:t xml:space="preserve"> 32 ani-  Dg:cordom de clivus operat iterativ cu rest tumoral inabordabil chirurgical- finantare terapie cu protoni si transport- FRANTA-65.000 euro</w:t>
      </w:r>
    </w:p>
    <w:p w:rsidR="001853FD" w:rsidRPr="00BF23D7" w:rsidRDefault="001853FD" w:rsidP="00BF23D7">
      <w:pPr>
        <w:pStyle w:val="ListParagraph"/>
        <w:spacing w:line="360" w:lineRule="auto"/>
        <w:rPr>
          <w:rFonts w:ascii="Times New Roman" w:hAnsi="Times New Roman"/>
          <w:sz w:val="24"/>
          <w:szCs w:val="24"/>
          <w:lang w:val="pt-BR"/>
        </w:rPr>
      </w:pPr>
    </w:p>
    <w:p w:rsidR="001853FD" w:rsidRPr="00BF23D7" w:rsidRDefault="001853FD" w:rsidP="00BF23D7">
      <w:pPr>
        <w:pStyle w:val="ListParagraph"/>
        <w:numPr>
          <w:ilvl w:val="0"/>
          <w:numId w:val="46"/>
        </w:numPr>
        <w:spacing w:after="0" w:line="360" w:lineRule="auto"/>
        <w:ind w:left="1785"/>
        <w:jc w:val="both"/>
        <w:rPr>
          <w:rFonts w:ascii="Times New Roman" w:hAnsi="Times New Roman"/>
          <w:sz w:val="24"/>
          <w:szCs w:val="24"/>
          <w:lang w:val="pt-BR"/>
        </w:rPr>
      </w:pPr>
      <w:r w:rsidRPr="00BF23D7">
        <w:rPr>
          <w:rFonts w:ascii="Times New Roman" w:hAnsi="Times New Roman"/>
          <w:sz w:val="24"/>
          <w:szCs w:val="24"/>
          <w:lang w:val="pt-BR"/>
        </w:rPr>
        <w:t xml:space="preserve">Femeie- 53 ani –Dg: </w:t>
      </w:r>
      <w:r w:rsidRPr="00BF23D7">
        <w:rPr>
          <w:rFonts w:ascii="Times New Roman" w:hAnsi="Times New Roman"/>
          <w:sz w:val="24"/>
          <w:szCs w:val="24"/>
          <w:lang w:val="fr-FR"/>
        </w:rPr>
        <w:t xml:space="preserve">colangita sclerozanta si colangiocarcinom  stenozant de coledoc- finantare transplant hepatic pe fond neoplazic si transport – FRANTA -197.118 euro </w:t>
      </w:r>
    </w:p>
    <w:p w:rsidR="001853FD" w:rsidRPr="00BF23D7" w:rsidRDefault="001853FD" w:rsidP="00BF23D7">
      <w:pPr>
        <w:pStyle w:val="ListParagraph"/>
        <w:spacing w:line="360" w:lineRule="auto"/>
        <w:rPr>
          <w:rFonts w:ascii="Times New Roman" w:hAnsi="Times New Roman"/>
          <w:sz w:val="24"/>
          <w:szCs w:val="24"/>
          <w:lang w:val="pt-BR"/>
        </w:rPr>
      </w:pPr>
    </w:p>
    <w:p w:rsidR="001853FD" w:rsidRPr="00BF23D7" w:rsidRDefault="001853FD" w:rsidP="00BF23D7">
      <w:pPr>
        <w:pStyle w:val="ListParagraph"/>
        <w:numPr>
          <w:ilvl w:val="0"/>
          <w:numId w:val="46"/>
        </w:numPr>
        <w:spacing w:after="0" w:line="360" w:lineRule="auto"/>
        <w:ind w:left="1785"/>
        <w:jc w:val="both"/>
        <w:rPr>
          <w:rFonts w:ascii="Times New Roman" w:hAnsi="Times New Roman"/>
          <w:sz w:val="24"/>
          <w:szCs w:val="24"/>
        </w:rPr>
      </w:pPr>
      <w:r w:rsidRPr="00BF23D7">
        <w:rPr>
          <w:rFonts w:ascii="Times New Roman" w:hAnsi="Times New Roman"/>
          <w:sz w:val="24"/>
          <w:szCs w:val="24"/>
          <w:lang w:val="pt-BR"/>
        </w:rPr>
        <w:t>Femeie-</w:t>
      </w:r>
      <w:r w:rsidRPr="00BF23D7">
        <w:rPr>
          <w:rFonts w:ascii="Times New Roman" w:hAnsi="Times New Roman"/>
          <w:sz w:val="24"/>
          <w:szCs w:val="24"/>
        </w:rPr>
        <w:t xml:space="preserve"> 46 ani - Dg:</w:t>
      </w:r>
      <w:r w:rsidRPr="00BF23D7">
        <w:rPr>
          <w:rFonts w:ascii="Times New Roman" w:hAnsi="Times New Roman"/>
          <w:b/>
          <w:sz w:val="24"/>
          <w:szCs w:val="24"/>
        </w:rPr>
        <w:t xml:space="preserve"> </w:t>
      </w:r>
      <w:r w:rsidRPr="00BF23D7">
        <w:rPr>
          <w:rFonts w:ascii="Times New Roman" w:hAnsi="Times New Roman"/>
          <w:sz w:val="24"/>
          <w:szCs w:val="24"/>
        </w:rPr>
        <w:t>incontinenta anala</w:t>
      </w:r>
      <w:r w:rsidRPr="00BF23D7">
        <w:rPr>
          <w:rFonts w:ascii="Times New Roman" w:hAnsi="Times New Roman"/>
          <w:b/>
          <w:sz w:val="24"/>
          <w:szCs w:val="24"/>
        </w:rPr>
        <w:t>(</w:t>
      </w:r>
      <w:r w:rsidRPr="00BF23D7">
        <w:rPr>
          <w:rFonts w:ascii="Times New Roman" w:hAnsi="Times New Roman"/>
          <w:sz w:val="24"/>
          <w:szCs w:val="24"/>
        </w:rPr>
        <w:t>dupa fistula recto vaginala operata, finantare tratament complex medico-chirurgical si transport – AUSTRIA-36.823 euro</w:t>
      </w:r>
    </w:p>
    <w:p w:rsidR="00D75BAD" w:rsidRPr="00BF23D7" w:rsidRDefault="00D75BAD" w:rsidP="00BF23D7">
      <w:pPr>
        <w:spacing w:line="360" w:lineRule="auto"/>
        <w:ind w:firstLine="720"/>
        <w:jc w:val="both"/>
        <w:rPr>
          <w:color w:val="FF0000"/>
          <w:lang w:val="pt-BR"/>
        </w:rPr>
      </w:pPr>
    </w:p>
    <w:p w:rsidR="00D75BAD" w:rsidRPr="00BF23D7" w:rsidRDefault="00D75BAD" w:rsidP="00BF23D7">
      <w:pPr>
        <w:pStyle w:val="Title"/>
        <w:numPr>
          <w:ilvl w:val="0"/>
          <w:numId w:val="4"/>
        </w:numPr>
        <w:spacing w:line="360" w:lineRule="auto"/>
        <w:jc w:val="both"/>
        <w:rPr>
          <w:i/>
          <w:sz w:val="24"/>
          <w:szCs w:val="24"/>
          <w:highlight w:val="lightGray"/>
          <w:u w:val="single"/>
          <w:lang w:val="es-ES"/>
        </w:rPr>
      </w:pPr>
      <w:r w:rsidRPr="00BF23D7">
        <w:rPr>
          <w:i/>
          <w:sz w:val="24"/>
          <w:szCs w:val="24"/>
          <w:highlight w:val="lightGray"/>
          <w:u w:val="single"/>
          <w:lang w:val="es-ES"/>
        </w:rPr>
        <w:t xml:space="preserve">ACTIUNI PRIORITARE – ATI </w:t>
      </w:r>
    </w:p>
    <w:p w:rsidR="00D75BAD" w:rsidRPr="00BF23D7" w:rsidRDefault="00D75BAD" w:rsidP="00BF23D7">
      <w:pPr>
        <w:pStyle w:val="Title"/>
        <w:spacing w:line="360" w:lineRule="auto"/>
        <w:ind w:firstLine="540"/>
        <w:jc w:val="both"/>
        <w:rPr>
          <w:b w:val="0"/>
          <w:sz w:val="24"/>
          <w:szCs w:val="24"/>
          <w:lang w:val="es-ES"/>
        </w:rPr>
      </w:pPr>
      <w:r w:rsidRPr="00BF23D7">
        <w:rPr>
          <w:b w:val="0"/>
          <w:sz w:val="24"/>
          <w:szCs w:val="24"/>
          <w:lang w:val="es-ES"/>
        </w:rPr>
        <w:t xml:space="preserve">Au fost inclusi in program AP-ATI un numar de </w:t>
      </w:r>
      <w:r w:rsidR="00AD3E16" w:rsidRPr="00BF23D7">
        <w:rPr>
          <w:b w:val="0"/>
          <w:sz w:val="24"/>
          <w:szCs w:val="24"/>
          <w:lang w:val="es-ES"/>
        </w:rPr>
        <w:t>486</w:t>
      </w:r>
      <w:r w:rsidRPr="00BF23D7">
        <w:rPr>
          <w:b w:val="0"/>
          <w:sz w:val="24"/>
          <w:szCs w:val="24"/>
          <w:lang w:val="es-ES"/>
        </w:rPr>
        <w:t xml:space="preserve"> pacienti la care s-a instituit monitorizarea standard si complexa.Programul s-a desfasurat in Spitalul Judetean de Urgenta Pitesti , iar suma finantata pentru desfasurarea programului  a fost de  </w:t>
      </w:r>
      <w:r w:rsidR="00AD3E16" w:rsidRPr="00BF23D7">
        <w:rPr>
          <w:b w:val="0"/>
          <w:sz w:val="24"/>
          <w:szCs w:val="24"/>
          <w:lang w:val="es-ES"/>
        </w:rPr>
        <w:t>359820.60</w:t>
      </w:r>
      <w:r w:rsidRPr="00BF23D7">
        <w:rPr>
          <w:b w:val="0"/>
          <w:sz w:val="24"/>
          <w:szCs w:val="24"/>
          <w:lang w:val="es-ES"/>
        </w:rPr>
        <w:t xml:space="preserve"> lei.</w:t>
      </w:r>
    </w:p>
    <w:p w:rsidR="00D75BAD" w:rsidRPr="00BF23D7" w:rsidRDefault="00AD3E16" w:rsidP="00BF23D7">
      <w:pPr>
        <w:pStyle w:val="Title"/>
        <w:spacing w:line="360" w:lineRule="auto"/>
        <w:ind w:firstLine="540"/>
        <w:jc w:val="both"/>
        <w:rPr>
          <w:b w:val="0"/>
          <w:sz w:val="24"/>
          <w:szCs w:val="24"/>
          <w:lang w:val="es-ES"/>
        </w:rPr>
      </w:pPr>
      <w:r w:rsidRPr="00BF23D7">
        <w:rPr>
          <w:b w:val="0"/>
          <w:sz w:val="24"/>
          <w:szCs w:val="24"/>
          <w:lang w:val="es-ES"/>
        </w:rPr>
        <w:t>In cursul anului 2020</w:t>
      </w:r>
      <w:r w:rsidR="00D75BAD" w:rsidRPr="00BF23D7">
        <w:rPr>
          <w:b w:val="0"/>
          <w:sz w:val="24"/>
          <w:szCs w:val="24"/>
          <w:lang w:val="es-ES"/>
        </w:rPr>
        <w:t xml:space="preserve"> a ince</w:t>
      </w:r>
      <w:r w:rsidR="00A01B2F" w:rsidRPr="00BF23D7">
        <w:rPr>
          <w:b w:val="0"/>
          <w:sz w:val="24"/>
          <w:szCs w:val="24"/>
          <w:lang w:val="es-ES"/>
        </w:rPr>
        <w:t>put si programul AP_IMA care s-</w:t>
      </w:r>
      <w:r w:rsidR="00D75BAD" w:rsidRPr="00BF23D7">
        <w:rPr>
          <w:b w:val="0"/>
          <w:sz w:val="24"/>
          <w:szCs w:val="24"/>
          <w:lang w:val="es-ES"/>
        </w:rPr>
        <w:t xml:space="preserve">a derulat prin Spitalul Judetean de Urgenta Pitesti. Au fost inclusi in program un numar de </w:t>
      </w:r>
      <w:r w:rsidRPr="00BF23D7">
        <w:rPr>
          <w:b w:val="0"/>
          <w:sz w:val="24"/>
          <w:szCs w:val="24"/>
          <w:lang w:val="es-ES"/>
        </w:rPr>
        <w:t>96</w:t>
      </w:r>
      <w:r w:rsidR="00D75BAD" w:rsidRPr="00BF23D7">
        <w:rPr>
          <w:b w:val="0"/>
          <w:sz w:val="24"/>
          <w:szCs w:val="24"/>
          <w:lang w:val="es-ES"/>
        </w:rPr>
        <w:t xml:space="preserve"> pacienti la care s-a instituit monitorizarea standard si complexa, iar suma finantata pentru desfasurarea programului  a fost de  </w:t>
      </w:r>
      <w:r w:rsidRPr="00BF23D7">
        <w:rPr>
          <w:b w:val="0"/>
          <w:sz w:val="24"/>
          <w:szCs w:val="24"/>
          <w:lang w:val="es-ES"/>
        </w:rPr>
        <w:t>199970.38</w:t>
      </w:r>
      <w:r w:rsidR="00D75BAD" w:rsidRPr="00BF23D7">
        <w:rPr>
          <w:b w:val="0"/>
          <w:sz w:val="24"/>
          <w:szCs w:val="24"/>
          <w:lang w:val="es-ES"/>
        </w:rPr>
        <w:t xml:space="preserve"> lei.</w:t>
      </w:r>
    </w:p>
    <w:p w:rsidR="000E1260" w:rsidRPr="00BF23D7" w:rsidRDefault="00AD3E16" w:rsidP="00BF23D7">
      <w:pPr>
        <w:pStyle w:val="Title"/>
        <w:spacing w:line="360" w:lineRule="auto"/>
        <w:ind w:firstLine="180"/>
        <w:jc w:val="both"/>
        <w:rPr>
          <w:b w:val="0"/>
          <w:sz w:val="24"/>
          <w:szCs w:val="24"/>
          <w:lang w:val="es-ES"/>
        </w:rPr>
      </w:pPr>
      <w:r w:rsidRPr="00BF23D7">
        <w:rPr>
          <w:b w:val="0"/>
          <w:sz w:val="24"/>
          <w:szCs w:val="24"/>
          <w:lang w:val="es-ES"/>
        </w:rPr>
        <w:t xml:space="preserve">Programul ATI –(AP-ATI) – Actiuni prioritare pentru monitorizarea, tratamentul si ingrijirea pacientilor critici fondul de reserva bugetara la dispozitia Guvernului. Au fost inclusi in program un numar de </w:t>
      </w:r>
      <w:r w:rsidR="00C90252" w:rsidRPr="00BF23D7">
        <w:rPr>
          <w:b w:val="0"/>
          <w:sz w:val="24"/>
          <w:szCs w:val="24"/>
          <w:lang w:val="es-ES"/>
        </w:rPr>
        <w:t xml:space="preserve">417 pacienti, iar suma finantata pentru desfasurarea programului  a fost de 719404,98. </w:t>
      </w:r>
    </w:p>
    <w:p w:rsidR="00324FA7" w:rsidRPr="00BF23D7" w:rsidRDefault="00324FA7" w:rsidP="00BF23D7">
      <w:pPr>
        <w:pStyle w:val="Title"/>
        <w:spacing w:line="360" w:lineRule="auto"/>
        <w:ind w:firstLine="180"/>
        <w:jc w:val="both"/>
        <w:rPr>
          <w:b w:val="0"/>
          <w:sz w:val="24"/>
          <w:szCs w:val="24"/>
          <w:lang w:val="es-ES"/>
        </w:rPr>
      </w:pPr>
      <w:r w:rsidRPr="00BF23D7">
        <w:rPr>
          <w:b w:val="0"/>
          <w:sz w:val="24"/>
          <w:szCs w:val="24"/>
          <w:lang w:val="es-ES"/>
        </w:rPr>
        <w:lastRenderedPageBreak/>
        <w:t>Programul AP-IE/RE – actiuni prioritare pentru monitorizarea, tratamentul  si ingrijirea pacientilor critici din sectiile de boli infectioase. Au fost inclusi in program  un numar de 323 de paciente , iar suma finantata  pentru desfasurarea programului  a fost de 299896,41 lei.</w:t>
      </w:r>
    </w:p>
    <w:p w:rsidR="00324FA7" w:rsidRPr="00BF23D7" w:rsidRDefault="00324FA7" w:rsidP="00BF23D7">
      <w:pPr>
        <w:pStyle w:val="Title"/>
        <w:spacing w:line="360" w:lineRule="auto"/>
        <w:ind w:firstLine="180"/>
        <w:jc w:val="both"/>
        <w:rPr>
          <w:b w:val="0"/>
          <w:sz w:val="24"/>
          <w:szCs w:val="24"/>
          <w:lang w:val="es-ES"/>
        </w:rPr>
      </w:pPr>
      <w:r w:rsidRPr="00BF23D7">
        <w:rPr>
          <w:b w:val="0"/>
          <w:sz w:val="24"/>
          <w:szCs w:val="24"/>
          <w:lang w:val="es-ES"/>
        </w:rPr>
        <w:t>Programul AVC-AC-  actiuni prioritare pentru tratamentul interventional al pacientilor AVC acut pentru care  s-a obtinut o finantare in suma de 149885,13 lei pentru un numar de 47 de paciente inclusi in program.</w:t>
      </w:r>
    </w:p>
    <w:p w:rsidR="00D75BAD" w:rsidRPr="00BF23D7" w:rsidRDefault="00D75BAD" w:rsidP="00BF23D7">
      <w:pPr>
        <w:tabs>
          <w:tab w:val="left" w:pos="720"/>
          <w:tab w:val="left" w:pos="810"/>
        </w:tabs>
        <w:spacing w:line="360" w:lineRule="auto"/>
        <w:jc w:val="both"/>
        <w:rPr>
          <w:lang w:val="pt-BR"/>
        </w:rPr>
      </w:pPr>
    </w:p>
    <w:p w:rsidR="00D75BAD" w:rsidRPr="00BF23D7" w:rsidRDefault="00D75BAD" w:rsidP="00BF23D7">
      <w:pPr>
        <w:numPr>
          <w:ilvl w:val="0"/>
          <w:numId w:val="4"/>
        </w:numPr>
        <w:spacing w:line="360" w:lineRule="auto"/>
        <w:jc w:val="both"/>
        <w:rPr>
          <w:b/>
          <w:i/>
          <w:lang w:val="pt-BR"/>
        </w:rPr>
      </w:pPr>
      <w:r w:rsidRPr="00BF23D7">
        <w:rPr>
          <w:b/>
          <w:i/>
          <w:highlight w:val="lightGray"/>
          <w:lang w:val="pt-BR"/>
        </w:rPr>
        <w:t>PROGRAMUL NATIONAL DE SANATATE A FEMEII SI COPILULUI</w:t>
      </w:r>
    </w:p>
    <w:p w:rsidR="000E1260" w:rsidRPr="00BF23D7" w:rsidRDefault="000E1260" w:rsidP="00BF23D7">
      <w:pPr>
        <w:spacing w:line="360" w:lineRule="auto"/>
        <w:ind w:left="720"/>
        <w:jc w:val="both"/>
        <w:rPr>
          <w:b/>
          <w:i/>
          <w:lang w:val="pt-BR"/>
        </w:rPr>
      </w:pPr>
      <w:r w:rsidRPr="00BF23D7">
        <w:rPr>
          <w:b/>
          <w:i/>
          <w:lang w:val="pt-BR"/>
        </w:rPr>
        <w:t>PROGRAMUL NATIONAL DE SANATATE A FEMEII SI COPILULUI</w:t>
      </w:r>
    </w:p>
    <w:p w:rsidR="000E1260" w:rsidRPr="00BF23D7" w:rsidRDefault="000E1260" w:rsidP="00BF23D7">
      <w:pPr>
        <w:spacing w:line="360" w:lineRule="auto"/>
        <w:ind w:firstLine="720"/>
        <w:jc w:val="both"/>
      </w:pPr>
      <w:r w:rsidRPr="00BF23D7">
        <w:t xml:space="preserve">Activitati </w:t>
      </w:r>
    </w:p>
    <w:p w:rsidR="000E1260" w:rsidRPr="00BF23D7" w:rsidRDefault="000E1260" w:rsidP="00BF23D7">
      <w:pPr>
        <w:pStyle w:val="ListParagraph"/>
        <w:numPr>
          <w:ilvl w:val="0"/>
          <w:numId w:val="7"/>
        </w:numPr>
        <w:spacing w:after="0" w:line="360" w:lineRule="auto"/>
        <w:ind w:left="0" w:firstLine="720"/>
        <w:jc w:val="both"/>
        <w:rPr>
          <w:rFonts w:ascii="Times New Roman" w:hAnsi="Times New Roman"/>
          <w:sz w:val="24"/>
          <w:szCs w:val="24"/>
          <w:lang w:val="fr-FR"/>
        </w:rPr>
      </w:pPr>
      <w:r w:rsidRPr="00BF23D7">
        <w:rPr>
          <w:rFonts w:ascii="Times New Roman" w:hAnsi="Times New Roman"/>
          <w:sz w:val="24"/>
          <w:szCs w:val="24"/>
          <w:lang w:val="fr-FR"/>
        </w:rPr>
        <w:t>Coordonarea implementãrii, monitorizãrii si evaluãrii Programului National de Sanatate  al Femeii si Copilului la nivel judetean;</w:t>
      </w:r>
    </w:p>
    <w:p w:rsidR="000E1260" w:rsidRPr="00BF23D7" w:rsidRDefault="000E1260" w:rsidP="00BF23D7">
      <w:pPr>
        <w:pStyle w:val="ListParagraph"/>
        <w:numPr>
          <w:ilvl w:val="0"/>
          <w:numId w:val="7"/>
        </w:numPr>
        <w:spacing w:after="0" w:line="360" w:lineRule="auto"/>
        <w:ind w:left="0" w:firstLine="720"/>
        <w:jc w:val="both"/>
        <w:rPr>
          <w:rFonts w:ascii="Times New Roman" w:hAnsi="Times New Roman"/>
          <w:sz w:val="24"/>
          <w:szCs w:val="24"/>
          <w:lang w:val="fr-FR"/>
        </w:rPr>
      </w:pPr>
      <w:r w:rsidRPr="00BF23D7">
        <w:rPr>
          <w:rFonts w:ascii="Times New Roman" w:hAnsi="Times New Roman"/>
          <w:sz w:val="24"/>
          <w:szCs w:val="24"/>
          <w:lang w:val="fr-FR"/>
        </w:rPr>
        <w:t xml:space="preserve">centralizarea si raportarea indicatorilor specifici si a raportului de activitate pentru PNS cãtre structurile de specialitate din cadrul  IOMC si Ministerului Sanatatii </w:t>
      </w:r>
    </w:p>
    <w:p w:rsidR="000E1260" w:rsidRPr="00BF23D7" w:rsidRDefault="000E1260" w:rsidP="00BF23D7">
      <w:pPr>
        <w:pStyle w:val="ListParagraph"/>
        <w:numPr>
          <w:ilvl w:val="0"/>
          <w:numId w:val="7"/>
        </w:numPr>
        <w:spacing w:after="0" w:line="360" w:lineRule="auto"/>
        <w:ind w:left="0" w:firstLine="720"/>
        <w:jc w:val="both"/>
        <w:rPr>
          <w:rFonts w:ascii="Times New Roman" w:hAnsi="Times New Roman"/>
          <w:sz w:val="24"/>
          <w:szCs w:val="24"/>
          <w:lang w:val="pt-BR"/>
        </w:rPr>
      </w:pPr>
      <w:r w:rsidRPr="00BF23D7">
        <w:rPr>
          <w:rFonts w:ascii="Times New Roman" w:hAnsi="Times New Roman"/>
          <w:sz w:val="24"/>
          <w:szCs w:val="24"/>
          <w:lang w:val="pt-BR"/>
        </w:rPr>
        <w:t>Verificarea evidentei beneficiarilor programului/subprogramului  la nivelul unitatilor sanitare  si a cabinetelor medicilor de familie</w:t>
      </w:r>
    </w:p>
    <w:p w:rsidR="000E1260" w:rsidRPr="00BF23D7" w:rsidRDefault="000E1260" w:rsidP="00BF23D7">
      <w:pPr>
        <w:pStyle w:val="ListParagraph"/>
        <w:numPr>
          <w:ilvl w:val="0"/>
          <w:numId w:val="7"/>
        </w:numPr>
        <w:spacing w:after="0" w:line="360" w:lineRule="auto"/>
        <w:ind w:left="0" w:firstLine="720"/>
        <w:jc w:val="both"/>
        <w:rPr>
          <w:rFonts w:ascii="Times New Roman" w:hAnsi="Times New Roman"/>
          <w:sz w:val="24"/>
          <w:szCs w:val="24"/>
          <w:lang w:val="pt-BR"/>
        </w:rPr>
      </w:pPr>
      <w:r w:rsidRPr="00BF23D7">
        <w:rPr>
          <w:rFonts w:ascii="Times New Roman" w:hAnsi="Times New Roman"/>
          <w:sz w:val="24"/>
          <w:szCs w:val="24"/>
          <w:lang w:val="pt-BR"/>
        </w:rPr>
        <w:t xml:space="preserve">Centralizarea si transmiterea structurii de specialitate a cererilor lunare de finantare fundamentate, însotite de documentele justificative, conform legii, pentru realizarea deschiderilor de credite bugetare pentru derularea programelor nationale de sãnãtate, cu încadrarea în fondurile aprobate si la termenele stabilite potrivit dispozitiilor legale în vigoare </w:t>
      </w:r>
    </w:p>
    <w:p w:rsidR="000E1260" w:rsidRPr="00BF23D7" w:rsidRDefault="000E1260" w:rsidP="00BF23D7">
      <w:pPr>
        <w:spacing w:line="360" w:lineRule="auto"/>
        <w:ind w:firstLine="720"/>
        <w:jc w:val="both"/>
        <w:rPr>
          <w:lang w:val="pt-BR"/>
        </w:rPr>
      </w:pPr>
      <w:r w:rsidRPr="00BF23D7">
        <w:rPr>
          <w:lang w:val="pt-BR"/>
        </w:rPr>
        <w:t>1. Subprogramul pentru ameliorarea starii de nutritie a gravidei si copilului, subprogram care cuprinde interventii specifice pentru ameliorarea starii de nutritie a gravidei si copilului:</w:t>
      </w:r>
    </w:p>
    <w:p w:rsidR="000E1260" w:rsidRPr="00BF23D7" w:rsidRDefault="000E1260" w:rsidP="00BF23D7">
      <w:pPr>
        <w:spacing w:line="360" w:lineRule="auto"/>
        <w:ind w:firstLine="720"/>
        <w:jc w:val="both"/>
        <w:rPr>
          <w:lang w:val="pt-BR"/>
        </w:rPr>
      </w:pPr>
      <w:r w:rsidRPr="00BF23D7">
        <w:rPr>
          <w:lang w:val="pt-BR"/>
        </w:rPr>
        <w:t>1.3. Profilaxia distrofiei la copiii cu vârsta cuprinsa între 0-12 luni, care nu beneficiaza de lapte matern prin administrare de lapte praf</w:t>
      </w:r>
    </w:p>
    <w:p w:rsidR="000E1260" w:rsidRPr="00BF23D7" w:rsidRDefault="000E1260" w:rsidP="00BF23D7">
      <w:pPr>
        <w:spacing w:line="360" w:lineRule="auto"/>
        <w:ind w:firstLine="720"/>
        <w:jc w:val="both"/>
        <w:rPr>
          <w:lang w:val="pt-BR"/>
        </w:rPr>
      </w:pPr>
      <w:r w:rsidRPr="00BF23D7">
        <w:rPr>
          <w:lang w:val="pt-BR"/>
        </w:rPr>
        <w:t>-  numãr de copii beneficiari: 114  in anul 2020</w:t>
      </w:r>
    </w:p>
    <w:p w:rsidR="000E1260" w:rsidRPr="00BF23D7" w:rsidRDefault="000E1260" w:rsidP="00BF23D7">
      <w:pPr>
        <w:spacing w:line="360" w:lineRule="auto"/>
        <w:ind w:firstLine="720"/>
        <w:jc w:val="both"/>
        <w:rPr>
          <w:lang w:val="pt-BR"/>
        </w:rPr>
      </w:pPr>
      <w:r w:rsidRPr="00BF23D7">
        <w:rPr>
          <w:lang w:val="pt-BR"/>
        </w:rPr>
        <w:t>1.4. Profilaxia malnutritiei la copii cu greutate mica la nastere</w:t>
      </w:r>
    </w:p>
    <w:p w:rsidR="000E1260" w:rsidRPr="00BF23D7" w:rsidRDefault="000E1260" w:rsidP="00BF23D7">
      <w:pPr>
        <w:spacing w:line="360" w:lineRule="auto"/>
        <w:ind w:firstLine="720"/>
        <w:jc w:val="both"/>
        <w:rPr>
          <w:lang w:val="pt-BR"/>
        </w:rPr>
      </w:pPr>
      <w:r w:rsidRPr="00BF23D7">
        <w:rPr>
          <w:lang w:val="pt-BR"/>
        </w:rPr>
        <w:t>-  numar copii beneficiari: 244 in anul 2020</w:t>
      </w:r>
    </w:p>
    <w:p w:rsidR="000E1260" w:rsidRPr="00BF23D7" w:rsidRDefault="000E1260" w:rsidP="00BF23D7">
      <w:pPr>
        <w:spacing w:line="360" w:lineRule="auto"/>
        <w:ind w:firstLine="720"/>
        <w:jc w:val="both"/>
        <w:rPr>
          <w:lang w:val="pt-BR"/>
        </w:rPr>
      </w:pPr>
      <w:r w:rsidRPr="00BF23D7">
        <w:rPr>
          <w:lang w:val="pt-BR"/>
        </w:rPr>
        <w:t xml:space="preserve">2. Subprogramul de sanatate a copilului - subprogram care cuprinde interventii specifice pentru ameliorarea sanatatii copilului </w:t>
      </w:r>
    </w:p>
    <w:p w:rsidR="000E1260" w:rsidRPr="00BF23D7" w:rsidRDefault="000E1260" w:rsidP="00BF23D7">
      <w:pPr>
        <w:spacing w:line="360" w:lineRule="auto"/>
        <w:ind w:firstLine="720"/>
        <w:jc w:val="both"/>
        <w:rPr>
          <w:lang w:val="pt-BR"/>
        </w:rPr>
      </w:pPr>
      <w:r w:rsidRPr="00BF23D7">
        <w:rPr>
          <w:lang w:val="pt-BR"/>
        </w:rPr>
        <w:t xml:space="preserve">2.2. Screening neonatal pentru depistarea fenilcetonuriei si hipotiroidismului congenital, </w:t>
      </w:r>
    </w:p>
    <w:p w:rsidR="000E1260" w:rsidRPr="00BF23D7" w:rsidRDefault="000E1260" w:rsidP="00BF23D7">
      <w:pPr>
        <w:spacing w:line="360" w:lineRule="auto"/>
        <w:ind w:firstLine="720"/>
        <w:jc w:val="both"/>
        <w:rPr>
          <w:lang w:val="pt-BR"/>
        </w:rPr>
      </w:pPr>
      <w:r w:rsidRPr="00BF23D7">
        <w:rPr>
          <w:lang w:val="pt-BR"/>
        </w:rPr>
        <w:t>a) numar nou-nascuti testati pentru fenilcetonurie: 2832</w:t>
      </w:r>
    </w:p>
    <w:p w:rsidR="000E1260" w:rsidRPr="00BF23D7" w:rsidRDefault="000E1260" w:rsidP="00BF23D7">
      <w:pPr>
        <w:spacing w:line="360" w:lineRule="auto"/>
        <w:ind w:firstLine="720"/>
        <w:jc w:val="both"/>
        <w:rPr>
          <w:lang w:val="pt-BR"/>
        </w:rPr>
      </w:pPr>
      <w:r w:rsidRPr="00BF23D7">
        <w:rPr>
          <w:lang w:val="pt-BR"/>
        </w:rPr>
        <w:t>b) numãr nou-nascuti testati pentru hipotiroidism congenital: 2832</w:t>
      </w:r>
    </w:p>
    <w:p w:rsidR="000E1260" w:rsidRPr="00BF23D7" w:rsidRDefault="000E1260" w:rsidP="00BF23D7">
      <w:pPr>
        <w:spacing w:line="360" w:lineRule="auto"/>
        <w:ind w:firstLine="720"/>
        <w:jc w:val="both"/>
        <w:rPr>
          <w:lang w:val="pt-BR"/>
        </w:rPr>
      </w:pPr>
      <w:r w:rsidRPr="00BF23D7">
        <w:rPr>
          <w:lang w:val="pt-BR"/>
        </w:rPr>
        <w:t>3. Suprogramul de sanatate a femeii</w:t>
      </w:r>
    </w:p>
    <w:p w:rsidR="000E1260" w:rsidRPr="00BF23D7" w:rsidRDefault="000E1260" w:rsidP="00BF23D7">
      <w:pPr>
        <w:spacing w:line="360" w:lineRule="auto"/>
        <w:ind w:firstLine="720"/>
        <w:jc w:val="both"/>
        <w:rPr>
          <w:lang w:val="pt-BR"/>
        </w:rPr>
      </w:pPr>
      <w:r w:rsidRPr="00BF23D7">
        <w:rPr>
          <w:lang w:val="pt-BR"/>
        </w:rPr>
        <w:t>3.4. Profilaxia sindromului de izoimunizare Rh</w:t>
      </w:r>
    </w:p>
    <w:p w:rsidR="000E1260" w:rsidRPr="00BF23D7" w:rsidRDefault="000E1260" w:rsidP="00BF23D7">
      <w:pPr>
        <w:spacing w:line="360" w:lineRule="auto"/>
        <w:ind w:firstLine="720"/>
        <w:jc w:val="both"/>
        <w:rPr>
          <w:lang w:val="pt-BR"/>
        </w:rPr>
      </w:pPr>
      <w:r w:rsidRPr="00BF23D7">
        <w:rPr>
          <w:lang w:val="pt-BR"/>
        </w:rPr>
        <w:lastRenderedPageBreak/>
        <w:t xml:space="preserve">- numar de beneficiare vaccinate cu imunoglobulina specifica: 84/an, </w:t>
      </w:r>
    </w:p>
    <w:p w:rsidR="000E1260" w:rsidRPr="00BF23D7" w:rsidRDefault="000E1260" w:rsidP="00BF23D7">
      <w:pPr>
        <w:spacing w:line="360" w:lineRule="auto"/>
        <w:ind w:firstLine="720"/>
        <w:jc w:val="both"/>
        <w:rPr>
          <w:lang w:val="pt-BR"/>
        </w:rPr>
      </w:pPr>
      <w:r w:rsidRPr="00BF23D7">
        <w:rPr>
          <w:lang w:val="pt-BR"/>
        </w:rPr>
        <w:t>Programul prevenirea deficiențelor de auz prin screening auditiv la nou-nascuti – 2860.</w:t>
      </w:r>
    </w:p>
    <w:p w:rsidR="000E1260" w:rsidRPr="00BF23D7" w:rsidRDefault="000E1260" w:rsidP="00BF23D7">
      <w:pPr>
        <w:spacing w:line="360" w:lineRule="auto"/>
        <w:jc w:val="center"/>
      </w:pPr>
    </w:p>
    <w:p w:rsidR="00D75BAD" w:rsidRPr="00BF23D7" w:rsidRDefault="00D75BAD" w:rsidP="00BF23D7">
      <w:pPr>
        <w:spacing w:line="360" w:lineRule="auto"/>
        <w:jc w:val="both"/>
        <w:rPr>
          <w:b/>
          <w:i/>
          <w:color w:val="FF0000"/>
        </w:rPr>
      </w:pPr>
    </w:p>
    <w:p w:rsidR="00386C54" w:rsidRDefault="00D75BAD" w:rsidP="00BF23D7">
      <w:pPr>
        <w:spacing w:line="360" w:lineRule="auto"/>
        <w:jc w:val="both"/>
        <w:rPr>
          <w:color w:val="FF0000"/>
        </w:rPr>
      </w:pPr>
      <w:r w:rsidRPr="00BF23D7">
        <w:rPr>
          <w:color w:val="FF0000"/>
        </w:rPr>
        <w:t xml:space="preserve">      </w:t>
      </w:r>
    </w:p>
    <w:p w:rsidR="00386C54" w:rsidRDefault="00386C54">
      <w:pPr>
        <w:rPr>
          <w:color w:val="FF0000"/>
        </w:rPr>
      </w:pPr>
      <w:r>
        <w:rPr>
          <w:color w:val="FF0000"/>
        </w:rPr>
        <w:br w:type="page"/>
      </w:r>
    </w:p>
    <w:p w:rsidR="00D75BAD" w:rsidRPr="00BF23D7" w:rsidRDefault="00D75BAD" w:rsidP="00BF23D7">
      <w:pPr>
        <w:spacing w:line="360" w:lineRule="auto"/>
        <w:jc w:val="both"/>
        <w:rPr>
          <w:color w:val="FF0000"/>
        </w:rPr>
      </w:pPr>
      <w:r w:rsidRPr="00BF23D7">
        <w:rPr>
          <w:color w:val="FF0000"/>
        </w:rPr>
        <w:lastRenderedPageBreak/>
        <w:t xml:space="preserve">                                                  </w:t>
      </w:r>
    </w:p>
    <w:p w:rsidR="00D75BAD" w:rsidRPr="00BF23D7" w:rsidRDefault="00D75BAD" w:rsidP="00BF23D7">
      <w:pPr>
        <w:numPr>
          <w:ilvl w:val="0"/>
          <w:numId w:val="4"/>
        </w:numPr>
        <w:spacing w:line="360" w:lineRule="auto"/>
        <w:jc w:val="both"/>
        <w:rPr>
          <w:rFonts w:eastAsia="Arial Unicode MS"/>
          <w:b/>
          <w:bCs/>
          <w:highlight w:val="lightGray"/>
          <w:u w:val="single"/>
          <w:lang w:val="it-IT"/>
        </w:rPr>
      </w:pPr>
      <w:r w:rsidRPr="00BF23D7">
        <w:rPr>
          <w:rFonts w:eastAsia="Arial Unicode MS"/>
          <w:b/>
          <w:bCs/>
          <w:highlight w:val="lightGray"/>
          <w:u w:val="single"/>
          <w:lang w:val="it-IT"/>
        </w:rPr>
        <w:t>DIRECTIA FINANCIAR CONTABILA</w:t>
      </w:r>
    </w:p>
    <w:p w:rsidR="00D75BAD" w:rsidRPr="00BF23D7" w:rsidRDefault="00D75BAD" w:rsidP="00BF23D7">
      <w:pPr>
        <w:spacing w:line="360" w:lineRule="auto"/>
        <w:jc w:val="both"/>
        <w:rPr>
          <w:b/>
          <w:lang w:val="it-IT"/>
        </w:rPr>
      </w:pPr>
    </w:p>
    <w:p w:rsidR="00416061" w:rsidRPr="00BF23D7" w:rsidRDefault="00416061" w:rsidP="00BF23D7">
      <w:pPr>
        <w:tabs>
          <w:tab w:val="left" w:pos="6690"/>
        </w:tabs>
        <w:spacing w:line="360" w:lineRule="auto"/>
        <w:jc w:val="both"/>
        <w:rPr>
          <w:lang w:val="it-IT"/>
        </w:rPr>
      </w:pPr>
      <w:r w:rsidRPr="00BF23D7">
        <w:rPr>
          <w:lang w:val="it-IT"/>
        </w:rPr>
        <w:t>Directia  de Sanatate Publica Arges, unitate publica  cu personalitate juridica, subordonata Ministerului Sanatatii, pune in aplicare politica si programele nationale de sanatate publica pe plan local, identifica problemele locale prioritare de sanatate publica, elaboreaza si implementeaza actiuni locale de sanatate publica. Totodata, efectueaza servicii de sanatate publica, pentru care se percep tarife potrivit actelor normative in vigoare .</w:t>
      </w:r>
    </w:p>
    <w:p w:rsidR="00416061" w:rsidRPr="00BF23D7" w:rsidRDefault="00416061" w:rsidP="00BF23D7">
      <w:pPr>
        <w:tabs>
          <w:tab w:val="left" w:pos="6690"/>
        </w:tabs>
        <w:spacing w:line="360" w:lineRule="auto"/>
        <w:jc w:val="both"/>
        <w:rPr>
          <w:lang w:val="it-IT"/>
        </w:rPr>
      </w:pPr>
      <w:r w:rsidRPr="00BF23D7">
        <w:rPr>
          <w:lang w:val="it-IT"/>
        </w:rPr>
        <w:t xml:space="preserve">           Directorul executiv adjunct economic din cadrul Directiei de Sanatate Publica Arges coordoneaza si raspunde de activitatile  economice si administrative, activitati regasite in cadrul urmatoarelor compartimente: </w:t>
      </w:r>
    </w:p>
    <w:p w:rsidR="00416061" w:rsidRPr="00BF23D7" w:rsidRDefault="00416061" w:rsidP="00BF23D7">
      <w:pPr>
        <w:tabs>
          <w:tab w:val="left" w:pos="6690"/>
        </w:tabs>
        <w:spacing w:line="360" w:lineRule="auto"/>
        <w:jc w:val="both"/>
        <w:rPr>
          <w:lang w:val="it-IT"/>
        </w:rPr>
      </w:pPr>
      <w:r w:rsidRPr="00BF23D7">
        <w:rPr>
          <w:lang w:val="it-IT"/>
        </w:rPr>
        <w:t>-Compartiment Buget, Finante-Contabilitate,</w:t>
      </w:r>
    </w:p>
    <w:p w:rsidR="00416061" w:rsidRPr="00BF23D7" w:rsidRDefault="00416061" w:rsidP="00BF23D7">
      <w:pPr>
        <w:tabs>
          <w:tab w:val="left" w:pos="6690"/>
        </w:tabs>
        <w:spacing w:line="360" w:lineRule="auto"/>
        <w:jc w:val="both"/>
        <w:rPr>
          <w:lang w:val="it-IT"/>
        </w:rPr>
      </w:pPr>
      <w:r w:rsidRPr="00BF23D7">
        <w:rPr>
          <w:lang w:val="it-IT"/>
        </w:rPr>
        <w:t>-Compartiment Achizitii Publice,</w:t>
      </w:r>
    </w:p>
    <w:p w:rsidR="00416061" w:rsidRPr="00BF23D7" w:rsidRDefault="00416061" w:rsidP="00BF23D7">
      <w:pPr>
        <w:tabs>
          <w:tab w:val="left" w:pos="6690"/>
        </w:tabs>
        <w:spacing w:line="360" w:lineRule="auto"/>
        <w:jc w:val="both"/>
        <w:rPr>
          <w:lang w:val="it-IT"/>
        </w:rPr>
      </w:pPr>
      <w:r w:rsidRPr="00BF23D7">
        <w:rPr>
          <w:lang w:val="it-IT"/>
        </w:rPr>
        <w:t>-Compartiment Administrativ si Mentenanta.</w:t>
      </w:r>
    </w:p>
    <w:p w:rsidR="00416061" w:rsidRPr="00BF23D7" w:rsidRDefault="00416061" w:rsidP="00BF23D7">
      <w:pPr>
        <w:tabs>
          <w:tab w:val="left" w:pos="6690"/>
        </w:tabs>
        <w:spacing w:line="360" w:lineRule="auto"/>
        <w:jc w:val="both"/>
        <w:rPr>
          <w:lang w:val="it-IT"/>
        </w:rPr>
      </w:pPr>
    </w:p>
    <w:p w:rsidR="00416061" w:rsidRPr="00BF23D7" w:rsidRDefault="00416061" w:rsidP="00BF23D7">
      <w:pPr>
        <w:tabs>
          <w:tab w:val="left" w:pos="6690"/>
        </w:tabs>
        <w:spacing w:line="360" w:lineRule="auto"/>
        <w:jc w:val="both"/>
        <w:rPr>
          <w:u w:val="single"/>
          <w:lang w:val="it-IT"/>
        </w:rPr>
      </w:pPr>
      <w:r w:rsidRPr="00BF23D7">
        <w:rPr>
          <w:u w:val="single"/>
          <w:lang w:val="it-IT"/>
        </w:rPr>
        <w:t>Compartimentul Buget, Finante-Contabilitate</w:t>
      </w:r>
    </w:p>
    <w:p w:rsidR="00416061" w:rsidRPr="00BF23D7" w:rsidRDefault="00BF23D7" w:rsidP="00BF23D7">
      <w:pPr>
        <w:tabs>
          <w:tab w:val="left" w:pos="6690"/>
        </w:tabs>
        <w:spacing w:line="360" w:lineRule="auto"/>
        <w:jc w:val="both"/>
        <w:rPr>
          <w:lang w:val="it-IT"/>
        </w:rPr>
      </w:pPr>
      <w:r>
        <w:rPr>
          <w:lang w:val="it-IT"/>
        </w:rPr>
        <w:t xml:space="preserve">            </w:t>
      </w:r>
      <w:r w:rsidR="00416061" w:rsidRPr="00BF23D7">
        <w:rPr>
          <w:lang w:val="it-IT"/>
        </w:rPr>
        <w:t xml:space="preserve">In perioada 1 ianuarie – 31 decembrie 2020, echipa care a asigurat functionarea si realizarea activitatilor  compartimentului Buget, Finante –Contabilitate a fost formata din 4 angajati cu functii publice, avand studii economice superioare. </w:t>
      </w:r>
    </w:p>
    <w:p w:rsidR="00416061" w:rsidRPr="00BF23D7" w:rsidRDefault="00416061" w:rsidP="00BF23D7">
      <w:pPr>
        <w:pStyle w:val="BodyTextIndent"/>
        <w:spacing w:line="360" w:lineRule="auto"/>
        <w:rPr>
          <w:rFonts w:ascii="Times New Roman" w:hAnsi="Times New Roman"/>
        </w:rPr>
      </w:pPr>
      <w:r w:rsidRPr="00BF23D7">
        <w:rPr>
          <w:rFonts w:ascii="Times New Roman" w:hAnsi="Times New Roman"/>
        </w:rPr>
        <w:t>Raportul  de activitate face o analiza  asupra activitatii financiar-contabile din perioada  1 ianuarie  -  31 decembrie 2020, respectiv asupra executiei bugetare, a structurii activelor, datoriilor  si capitalurilor proprii .</w:t>
      </w:r>
    </w:p>
    <w:p w:rsidR="00416061" w:rsidRPr="00BF23D7" w:rsidRDefault="00416061" w:rsidP="00BF23D7">
      <w:pPr>
        <w:spacing w:line="360" w:lineRule="auto"/>
        <w:jc w:val="both"/>
        <w:rPr>
          <w:lang w:val="it-IT"/>
        </w:rPr>
      </w:pPr>
      <w:r w:rsidRPr="00BF23D7">
        <w:rPr>
          <w:b/>
          <w:lang w:val="it-IT"/>
        </w:rPr>
        <w:tab/>
      </w:r>
      <w:r w:rsidRPr="00BF23D7">
        <w:rPr>
          <w:lang w:val="it-IT"/>
        </w:rPr>
        <w:t>Finantarea institutiei se realizeaza de la bugetul de stat .</w:t>
      </w:r>
    </w:p>
    <w:p w:rsidR="00416061" w:rsidRPr="00BF23D7" w:rsidRDefault="00416061" w:rsidP="00BF23D7">
      <w:pPr>
        <w:spacing w:line="360" w:lineRule="auto"/>
        <w:jc w:val="both"/>
        <w:rPr>
          <w:lang w:val="it-IT"/>
        </w:rPr>
      </w:pPr>
      <w:r w:rsidRPr="00BF23D7">
        <w:rPr>
          <w:lang w:val="it-IT"/>
        </w:rPr>
        <w:t xml:space="preserve">          In afara creditelor primite de la bugetul de stat, Directia de Sanatate Publica Arges realizeaza venituri proprii din prestatiile sanitare efectuate prin laboratoarele proprii, care se folosesc in conditiile legii. </w:t>
      </w:r>
    </w:p>
    <w:p w:rsidR="00416061" w:rsidRDefault="00416061" w:rsidP="00416061">
      <w:pPr>
        <w:ind w:firstLine="720"/>
        <w:jc w:val="both"/>
        <w:rPr>
          <w:b/>
          <w:sz w:val="28"/>
          <w:szCs w:val="28"/>
          <w:lang w:val="it-IT"/>
        </w:rPr>
      </w:pPr>
    </w:p>
    <w:p w:rsidR="00416061" w:rsidRDefault="00416061" w:rsidP="00416061">
      <w:pPr>
        <w:ind w:firstLine="720"/>
        <w:jc w:val="both"/>
        <w:rPr>
          <w:rFonts w:ascii="RoBookman" w:hAnsi="RoBookman"/>
          <w:sz w:val="28"/>
          <w:szCs w:val="28"/>
          <w:lang w:val="it-IT"/>
        </w:rPr>
      </w:pPr>
      <w:r>
        <w:rPr>
          <w:rFonts w:ascii="RoBookman" w:hAnsi="RoBookman"/>
          <w:b/>
          <w:sz w:val="28"/>
          <w:szCs w:val="28"/>
          <w:lang w:val="it-IT"/>
        </w:rPr>
        <w:t>Referitor la bugetul de stat, s-a realizat urmatoarea executie bugetara:</w:t>
      </w:r>
      <w:r>
        <w:rPr>
          <w:rFonts w:ascii="RoBookman" w:hAnsi="RoBookman"/>
          <w:sz w:val="28"/>
          <w:szCs w:val="28"/>
          <w:lang w:val="it-IT"/>
        </w:rPr>
        <w:t xml:space="preserve"> </w:t>
      </w:r>
    </w:p>
    <w:p w:rsidR="00416061" w:rsidRDefault="00416061" w:rsidP="00416061">
      <w:pPr>
        <w:jc w:val="both"/>
        <w:rPr>
          <w:rFonts w:ascii="RoBookman" w:hAnsi="RoBookman"/>
          <w:sz w:val="28"/>
          <w:szCs w:val="28"/>
          <w:lang w:val="it-IT"/>
        </w:rPr>
      </w:pPr>
      <w:r>
        <w:rPr>
          <w:rFonts w:ascii="RoBookman" w:hAnsi="RoBookman"/>
          <w:sz w:val="28"/>
          <w:szCs w:val="28"/>
          <w:lang w:val="it-IT"/>
        </w:rPr>
        <w:t xml:space="preserve">                                                                                                         - lei-</w:t>
      </w:r>
    </w:p>
    <w:p w:rsidR="00416061" w:rsidRPr="00036D04" w:rsidRDefault="00416061" w:rsidP="00416061">
      <w:pPr>
        <w:jc w:val="both"/>
        <w:rPr>
          <w:sz w:val="28"/>
          <w:szCs w:val="28"/>
          <w:lang w:val="it-IT"/>
        </w:rPr>
      </w:pPr>
      <w:r w:rsidRPr="00036D04">
        <w:rPr>
          <w:sz w:val="28"/>
          <w:szCs w:val="28"/>
          <w:lang w:val="it-IT"/>
        </w:rPr>
        <w:t xml:space="preserve">                        </w:t>
      </w:r>
      <w:r>
        <w:rPr>
          <w:sz w:val="28"/>
          <w:szCs w:val="28"/>
          <w:lang w:val="it-IT"/>
        </w:rPr>
        <w:t xml:space="preserve">      </w:t>
      </w:r>
      <w:r w:rsidRPr="00036D04">
        <w:rPr>
          <w:sz w:val="28"/>
          <w:szCs w:val="28"/>
          <w:lang w:val="it-IT"/>
        </w:rPr>
        <w:t xml:space="preserve">    Prev. an 20</w:t>
      </w:r>
      <w:r>
        <w:rPr>
          <w:sz w:val="28"/>
          <w:szCs w:val="28"/>
          <w:lang w:val="it-IT"/>
        </w:rPr>
        <w:t>20</w:t>
      </w:r>
      <w:r w:rsidRPr="00036D04">
        <w:rPr>
          <w:sz w:val="28"/>
          <w:szCs w:val="28"/>
          <w:lang w:val="it-IT"/>
        </w:rPr>
        <w:t xml:space="preserve">     Plati </w:t>
      </w:r>
      <w:r>
        <w:rPr>
          <w:sz w:val="28"/>
          <w:szCs w:val="28"/>
          <w:lang w:val="it-IT"/>
        </w:rPr>
        <w:t>la 31.12.</w:t>
      </w:r>
      <w:r w:rsidRPr="00036D04">
        <w:rPr>
          <w:sz w:val="28"/>
          <w:szCs w:val="28"/>
          <w:lang w:val="it-IT"/>
        </w:rPr>
        <w:t>20</w:t>
      </w:r>
      <w:r>
        <w:rPr>
          <w:sz w:val="28"/>
          <w:szCs w:val="28"/>
          <w:lang w:val="it-IT"/>
        </w:rPr>
        <w:t>20</w:t>
      </w:r>
      <w:r w:rsidRPr="00036D04">
        <w:rPr>
          <w:sz w:val="28"/>
          <w:szCs w:val="28"/>
          <w:lang w:val="it-IT"/>
        </w:rPr>
        <w:t xml:space="preserve">  </w:t>
      </w:r>
      <w:r>
        <w:rPr>
          <w:sz w:val="28"/>
          <w:szCs w:val="28"/>
          <w:lang w:val="it-IT"/>
        </w:rPr>
        <w:t xml:space="preserve">     Chelt.efectiva 31.12 2020</w:t>
      </w:r>
    </w:p>
    <w:p w:rsidR="00416061" w:rsidRPr="00036D04" w:rsidRDefault="00416061" w:rsidP="00416061">
      <w:pPr>
        <w:jc w:val="both"/>
        <w:rPr>
          <w:sz w:val="28"/>
          <w:szCs w:val="28"/>
          <w:lang w:val="it-IT"/>
        </w:rPr>
      </w:pPr>
      <w:r w:rsidRPr="00036D04">
        <w:rPr>
          <w:sz w:val="28"/>
          <w:szCs w:val="28"/>
          <w:lang w:val="it-IT"/>
        </w:rPr>
        <w:t xml:space="preserve"> Cheltuieli totale          </w:t>
      </w:r>
      <w:r>
        <w:rPr>
          <w:sz w:val="28"/>
          <w:szCs w:val="28"/>
          <w:lang w:val="it-IT"/>
        </w:rPr>
        <w:t xml:space="preserve"> </w:t>
      </w:r>
      <w:r w:rsidRPr="00036D04">
        <w:rPr>
          <w:sz w:val="28"/>
          <w:szCs w:val="28"/>
          <w:lang w:val="it-IT"/>
        </w:rPr>
        <w:t xml:space="preserve">    </w:t>
      </w:r>
      <w:r>
        <w:rPr>
          <w:sz w:val="28"/>
          <w:szCs w:val="28"/>
          <w:lang w:val="it-IT"/>
        </w:rPr>
        <w:t xml:space="preserve"> 123</w:t>
      </w:r>
      <w:r w:rsidRPr="00036D04">
        <w:rPr>
          <w:sz w:val="28"/>
          <w:szCs w:val="28"/>
          <w:lang w:val="it-IT"/>
        </w:rPr>
        <w:t>.</w:t>
      </w:r>
      <w:r>
        <w:rPr>
          <w:sz w:val="28"/>
          <w:szCs w:val="28"/>
          <w:lang w:val="it-IT"/>
        </w:rPr>
        <w:t>192</w:t>
      </w:r>
      <w:r w:rsidRPr="00036D04">
        <w:rPr>
          <w:sz w:val="28"/>
          <w:szCs w:val="28"/>
          <w:lang w:val="it-IT"/>
        </w:rPr>
        <w:t xml:space="preserve">.000           </w:t>
      </w:r>
      <w:r>
        <w:rPr>
          <w:sz w:val="28"/>
          <w:szCs w:val="28"/>
          <w:lang w:val="it-IT"/>
        </w:rPr>
        <w:t>120</w:t>
      </w:r>
      <w:r w:rsidRPr="00036D04">
        <w:rPr>
          <w:sz w:val="28"/>
          <w:szCs w:val="28"/>
          <w:lang w:val="it-IT"/>
        </w:rPr>
        <w:t>.</w:t>
      </w:r>
      <w:r>
        <w:rPr>
          <w:sz w:val="28"/>
          <w:szCs w:val="28"/>
          <w:lang w:val="it-IT"/>
        </w:rPr>
        <w:t>110</w:t>
      </w:r>
      <w:r w:rsidRPr="00036D04">
        <w:rPr>
          <w:sz w:val="28"/>
          <w:szCs w:val="28"/>
          <w:lang w:val="it-IT"/>
        </w:rPr>
        <w:t>.</w:t>
      </w:r>
      <w:r>
        <w:rPr>
          <w:sz w:val="28"/>
          <w:szCs w:val="28"/>
          <w:lang w:val="it-IT"/>
        </w:rPr>
        <w:t>433</w:t>
      </w:r>
      <w:r w:rsidRPr="00036D04">
        <w:rPr>
          <w:sz w:val="28"/>
          <w:szCs w:val="28"/>
          <w:lang w:val="it-IT"/>
        </w:rPr>
        <w:t xml:space="preserve">      </w:t>
      </w:r>
      <w:r>
        <w:rPr>
          <w:sz w:val="28"/>
          <w:szCs w:val="28"/>
          <w:lang w:val="it-IT"/>
        </w:rPr>
        <w:t xml:space="preserve">     128.863.496</w:t>
      </w:r>
      <w:r w:rsidRPr="00036D04">
        <w:rPr>
          <w:sz w:val="28"/>
          <w:szCs w:val="28"/>
          <w:lang w:val="it-IT"/>
        </w:rPr>
        <w:t xml:space="preserve">  </w:t>
      </w:r>
    </w:p>
    <w:p w:rsidR="00416061" w:rsidRPr="00036D04" w:rsidRDefault="00416061" w:rsidP="00416061">
      <w:pPr>
        <w:jc w:val="both"/>
        <w:rPr>
          <w:sz w:val="28"/>
          <w:szCs w:val="28"/>
          <w:lang w:val="it-IT"/>
        </w:rPr>
      </w:pPr>
      <w:r w:rsidRPr="00036D04">
        <w:rPr>
          <w:sz w:val="28"/>
          <w:szCs w:val="28"/>
          <w:lang w:val="it-IT"/>
        </w:rPr>
        <w:t xml:space="preserve">-Chelt.de personal       </w:t>
      </w:r>
      <w:r>
        <w:rPr>
          <w:sz w:val="28"/>
          <w:szCs w:val="28"/>
          <w:lang w:val="it-IT"/>
        </w:rPr>
        <w:t xml:space="preserve"> </w:t>
      </w:r>
      <w:r w:rsidRPr="00036D04">
        <w:rPr>
          <w:sz w:val="28"/>
          <w:szCs w:val="28"/>
          <w:lang w:val="it-IT"/>
        </w:rPr>
        <w:t xml:space="preserve">      </w:t>
      </w:r>
      <w:r>
        <w:rPr>
          <w:sz w:val="28"/>
          <w:szCs w:val="28"/>
          <w:lang w:val="it-IT"/>
        </w:rPr>
        <w:t xml:space="preserve"> 12</w:t>
      </w:r>
      <w:r w:rsidRPr="00036D04">
        <w:rPr>
          <w:sz w:val="28"/>
          <w:szCs w:val="28"/>
          <w:lang w:val="it-IT"/>
        </w:rPr>
        <w:t>.</w:t>
      </w:r>
      <w:r>
        <w:rPr>
          <w:sz w:val="28"/>
          <w:szCs w:val="28"/>
          <w:lang w:val="it-IT"/>
        </w:rPr>
        <w:t>686</w:t>
      </w:r>
      <w:r w:rsidRPr="00036D04">
        <w:rPr>
          <w:sz w:val="28"/>
          <w:szCs w:val="28"/>
          <w:lang w:val="it-IT"/>
        </w:rPr>
        <w:t xml:space="preserve">.000         </w:t>
      </w:r>
      <w:r>
        <w:rPr>
          <w:sz w:val="28"/>
          <w:szCs w:val="28"/>
          <w:lang w:val="it-IT"/>
        </w:rPr>
        <w:t xml:space="preserve"> </w:t>
      </w:r>
      <w:r w:rsidRPr="00036D04">
        <w:rPr>
          <w:sz w:val="28"/>
          <w:szCs w:val="28"/>
          <w:lang w:val="it-IT"/>
        </w:rPr>
        <w:t xml:space="preserve">  </w:t>
      </w:r>
      <w:r>
        <w:rPr>
          <w:sz w:val="28"/>
          <w:szCs w:val="28"/>
          <w:lang w:val="it-IT"/>
        </w:rPr>
        <w:t xml:space="preserve"> 12</w:t>
      </w:r>
      <w:r w:rsidRPr="00036D04">
        <w:rPr>
          <w:sz w:val="28"/>
          <w:szCs w:val="28"/>
          <w:lang w:val="it-IT"/>
        </w:rPr>
        <w:t>.</w:t>
      </w:r>
      <w:r>
        <w:rPr>
          <w:sz w:val="28"/>
          <w:szCs w:val="28"/>
          <w:lang w:val="it-IT"/>
        </w:rPr>
        <w:t>591</w:t>
      </w:r>
      <w:r w:rsidRPr="00036D04">
        <w:rPr>
          <w:sz w:val="28"/>
          <w:szCs w:val="28"/>
          <w:lang w:val="it-IT"/>
        </w:rPr>
        <w:t>.</w:t>
      </w:r>
      <w:r>
        <w:rPr>
          <w:sz w:val="28"/>
          <w:szCs w:val="28"/>
          <w:lang w:val="it-IT"/>
        </w:rPr>
        <w:t>927</w:t>
      </w:r>
      <w:r w:rsidRPr="00036D04">
        <w:rPr>
          <w:sz w:val="28"/>
          <w:szCs w:val="28"/>
          <w:lang w:val="it-IT"/>
        </w:rPr>
        <w:t xml:space="preserve"> </w:t>
      </w:r>
      <w:r>
        <w:rPr>
          <w:sz w:val="28"/>
          <w:szCs w:val="28"/>
          <w:lang w:val="it-IT"/>
        </w:rPr>
        <w:t xml:space="preserve">            12.753.645</w:t>
      </w:r>
    </w:p>
    <w:p w:rsidR="00416061" w:rsidRPr="00036D04" w:rsidRDefault="00416061" w:rsidP="00416061">
      <w:pPr>
        <w:jc w:val="both"/>
        <w:rPr>
          <w:sz w:val="28"/>
          <w:szCs w:val="28"/>
          <w:lang w:val="it-IT"/>
        </w:rPr>
      </w:pPr>
      <w:r w:rsidRPr="00036D04">
        <w:rPr>
          <w:sz w:val="28"/>
          <w:szCs w:val="28"/>
          <w:lang w:val="it-IT"/>
        </w:rPr>
        <w:t xml:space="preserve">-Bunuri si servicii            </w:t>
      </w:r>
      <w:r>
        <w:rPr>
          <w:sz w:val="28"/>
          <w:szCs w:val="28"/>
          <w:lang w:val="it-IT"/>
        </w:rPr>
        <w:t xml:space="preserve"> </w:t>
      </w:r>
      <w:r w:rsidRPr="00036D04">
        <w:rPr>
          <w:sz w:val="28"/>
          <w:szCs w:val="28"/>
          <w:lang w:val="it-IT"/>
        </w:rPr>
        <w:t xml:space="preserve">  </w:t>
      </w:r>
      <w:r>
        <w:rPr>
          <w:sz w:val="28"/>
          <w:szCs w:val="28"/>
          <w:lang w:val="it-IT"/>
        </w:rPr>
        <w:t>93</w:t>
      </w:r>
      <w:r w:rsidRPr="00036D04">
        <w:rPr>
          <w:sz w:val="28"/>
          <w:szCs w:val="28"/>
          <w:lang w:val="it-IT"/>
        </w:rPr>
        <w:t>.</w:t>
      </w:r>
      <w:r>
        <w:rPr>
          <w:sz w:val="28"/>
          <w:szCs w:val="28"/>
          <w:lang w:val="it-IT"/>
        </w:rPr>
        <w:t>953.</w:t>
      </w:r>
      <w:r w:rsidRPr="00036D04">
        <w:rPr>
          <w:sz w:val="28"/>
          <w:szCs w:val="28"/>
          <w:lang w:val="it-IT"/>
        </w:rPr>
        <w:t xml:space="preserve">000      </w:t>
      </w:r>
      <w:r>
        <w:rPr>
          <w:sz w:val="28"/>
          <w:szCs w:val="28"/>
          <w:lang w:val="it-IT"/>
        </w:rPr>
        <w:t xml:space="preserve"> </w:t>
      </w:r>
      <w:r w:rsidRPr="00036D04">
        <w:rPr>
          <w:sz w:val="28"/>
          <w:szCs w:val="28"/>
          <w:lang w:val="it-IT"/>
        </w:rPr>
        <w:t xml:space="preserve">      </w:t>
      </w:r>
      <w:r>
        <w:rPr>
          <w:sz w:val="28"/>
          <w:szCs w:val="28"/>
          <w:lang w:val="it-IT"/>
        </w:rPr>
        <w:t xml:space="preserve"> 91</w:t>
      </w:r>
      <w:r w:rsidRPr="00036D04">
        <w:rPr>
          <w:sz w:val="28"/>
          <w:szCs w:val="28"/>
          <w:lang w:val="it-IT"/>
        </w:rPr>
        <w:t>.</w:t>
      </w:r>
      <w:r>
        <w:rPr>
          <w:sz w:val="28"/>
          <w:szCs w:val="28"/>
          <w:lang w:val="it-IT"/>
        </w:rPr>
        <w:t>045</w:t>
      </w:r>
      <w:r w:rsidRPr="00036D04">
        <w:rPr>
          <w:sz w:val="28"/>
          <w:szCs w:val="28"/>
          <w:lang w:val="it-IT"/>
        </w:rPr>
        <w:t>.</w:t>
      </w:r>
      <w:r>
        <w:rPr>
          <w:sz w:val="28"/>
          <w:szCs w:val="28"/>
          <w:lang w:val="it-IT"/>
        </w:rPr>
        <w:t>557           100.104.691</w:t>
      </w:r>
    </w:p>
    <w:p w:rsidR="00416061" w:rsidRPr="00036D04" w:rsidRDefault="00416061" w:rsidP="00416061">
      <w:pPr>
        <w:jc w:val="both"/>
        <w:rPr>
          <w:sz w:val="28"/>
          <w:szCs w:val="28"/>
          <w:lang w:val="it-IT"/>
        </w:rPr>
      </w:pPr>
      <w:r w:rsidRPr="00036D04">
        <w:rPr>
          <w:sz w:val="28"/>
          <w:szCs w:val="28"/>
          <w:lang w:val="it-IT"/>
        </w:rPr>
        <w:t xml:space="preserve">  din care:</w:t>
      </w:r>
    </w:p>
    <w:p w:rsidR="00416061" w:rsidRPr="00036D04" w:rsidRDefault="00416061" w:rsidP="00416061">
      <w:pPr>
        <w:jc w:val="both"/>
        <w:rPr>
          <w:sz w:val="28"/>
          <w:szCs w:val="28"/>
          <w:lang w:val="it-IT"/>
        </w:rPr>
      </w:pPr>
      <w:r w:rsidRPr="00036D04">
        <w:rPr>
          <w:sz w:val="28"/>
          <w:szCs w:val="28"/>
          <w:lang w:val="it-IT"/>
        </w:rPr>
        <w:t xml:space="preserve">  - activitate proprie      </w:t>
      </w:r>
      <w:r>
        <w:rPr>
          <w:sz w:val="28"/>
          <w:szCs w:val="28"/>
          <w:lang w:val="it-IT"/>
        </w:rPr>
        <w:t xml:space="preserve">   </w:t>
      </w:r>
      <w:r w:rsidRPr="00036D04">
        <w:rPr>
          <w:sz w:val="28"/>
          <w:szCs w:val="28"/>
          <w:lang w:val="it-IT"/>
        </w:rPr>
        <w:t xml:space="preserve">   </w:t>
      </w:r>
      <w:r>
        <w:rPr>
          <w:sz w:val="28"/>
          <w:szCs w:val="28"/>
          <w:lang w:val="it-IT"/>
        </w:rPr>
        <w:t xml:space="preserve">  </w:t>
      </w:r>
      <w:r w:rsidRPr="00036D04">
        <w:rPr>
          <w:sz w:val="28"/>
          <w:szCs w:val="28"/>
          <w:lang w:val="it-IT"/>
        </w:rPr>
        <w:t xml:space="preserve">  </w:t>
      </w:r>
      <w:r>
        <w:rPr>
          <w:sz w:val="28"/>
          <w:szCs w:val="28"/>
          <w:lang w:val="it-IT"/>
        </w:rPr>
        <w:t>5.100</w:t>
      </w:r>
      <w:r w:rsidRPr="00036D04">
        <w:rPr>
          <w:sz w:val="28"/>
          <w:szCs w:val="28"/>
          <w:lang w:val="it-IT"/>
        </w:rPr>
        <w:t xml:space="preserve">.000           </w:t>
      </w:r>
      <w:r>
        <w:rPr>
          <w:sz w:val="28"/>
          <w:szCs w:val="28"/>
          <w:lang w:val="it-IT"/>
        </w:rPr>
        <w:t xml:space="preserve">   4.845</w:t>
      </w:r>
      <w:r w:rsidRPr="00036D04">
        <w:rPr>
          <w:sz w:val="28"/>
          <w:szCs w:val="28"/>
          <w:lang w:val="it-IT"/>
        </w:rPr>
        <w:t>.</w:t>
      </w:r>
      <w:r>
        <w:rPr>
          <w:sz w:val="28"/>
          <w:szCs w:val="28"/>
          <w:lang w:val="it-IT"/>
        </w:rPr>
        <w:t>810              3.252.179</w:t>
      </w:r>
    </w:p>
    <w:p w:rsidR="00416061" w:rsidRPr="00036D04" w:rsidRDefault="00416061" w:rsidP="00416061">
      <w:pPr>
        <w:jc w:val="both"/>
        <w:rPr>
          <w:sz w:val="28"/>
          <w:szCs w:val="28"/>
          <w:lang w:val="it-IT"/>
        </w:rPr>
      </w:pPr>
      <w:r w:rsidRPr="00036D04">
        <w:rPr>
          <w:sz w:val="28"/>
          <w:szCs w:val="28"/>
          <w:lang w:val="it-IT"/>
        </w:rPr>
        <w:t xml:space="preserve">  - unit.sanit. si cab.med.    </w:t>
      </w:r>
      <w:r>
        <w:rPr>
          <w:sz w:val="28"/>
          <w:szCs w:val="28"/>
          <w:lang w:val="it-IT"/>
        </w:rPr>
        <w:t xml:space="preserve"> </w:t>
      </w:r>
      <w:r w:rsidRPr="00036D04">
        <w:rPr>
          <w:sz w:val="28"/>
          <w:szCs w:val="28"/>
          <w:lang w:val="it-IT"/>
        </w:rPr>
        <w:t xml:space="preserve"> </w:t>
      </w:r>
      <w:r>
        <w:rPr>
          <w:sz w:val="28"/>
          <w:szCs w:val="28"/>
          <w:lang w:val="it-IT"/>
        </w:rPr>
        <w:t>88.853.</w:t>
      </w:r>
      <w:r w:rsidRPr="00036D04">
        <w:rPr>
          <w:sz w:val="28"/>
          <w:szCs w:val="28"/>
          <w:lang w:val="it-IT"/>
        </w:rPr>
        <w:t xml:space="preserve">000           </w:t>
      </w:r>
      <w:r>
        <w:rPr>
          <w:sz w:val="28"/>
          <w:szCs w:val="28"/>
          <w:lang w:val="it-IT"/>
        </w:rPr>
        <w:t xml:space="preserve">  86</w:t>
      </w:r>
      <w:r w:rsidRPr="00036D04">
        <w:rPr>
          <w:sz w:val="28"/>
          <w:szCs w:val="28"/>
          <w:lang w:val="it-IT"/>
        </w:rPr>
        <w:t>.</w:t>
      </w:r>
      <w:r>
        <w:rPr>
          <w:sz w:val="28"/>
          <w:szCs w:val="28"/>
          <w:lang w:val="it-IT"/>
        </w:rPr>
        <w:t>199</w:t>
      </w:r>
      <w:r w:rsidRPr="00036D04">
        <w:rPr>
          <w:sz w:val="28"/>
          <w:szCs w:val="28"/>
          <w:lang w:val="it-IT"/>
        </w:rPr>
        <w:t>.</w:t>
      </w:r>
      <w:r>
        <w:rPr>
          <w:sz w:val="28"/>
          <w:szCs w:val="28"/>
          <w:lang w:val="it-IT"/>
        </w:rPr>
        <w:t>747           96</w:t>
      </w:r>
      <w:r w:rsidRPr="00E41E13">
        <w:rPr>
          <w:sz w:val="28"/>
          <w:szCs w:val="28"/>
          <w:lang w:val="fr-FR"/>
        </w:rPr>
        <w:t>.852</w:t>
      </w:r>
      <w:r>
        <w:rPr>
          <w:sz w:val="28"/>
          <w:szCs w:val="28"/>
          <w:lang w:val="it-IT"/>
        </w:rPr>
        <w:t>.512</w:t>
      </w:r>
    </w:p>
    <w:p w:rsidR="00416061" w:rsidRPr="00036D04" w:rsidRDefault="00416061" w:rsidP="00416061">
      <w:pPr>
        <w:jc w:val="both"/>
        <w:rPr>
          <w:sz w:val="28"/>
          <w:szCs w:val="28"/>
          <w:lang w:val="it-IT"/>
        </w:rPr>
      </w:pPr>
      <w:r w:rsidRPr="00036D04">
        <w:rPr>
          <w:sz w:val="28"/>
          <w:szCs w:val="28"/>
          <w:lang w:val="it-IT"/>
        </w:rPr>
        <w:t>-Transferuri intre unitati</w:t>
      </w:r>
    </w:p>
    <w:p w:rsidR="00416061" w:rsidRDefault="00416061" w:rsidP="00416061">
      <w:pPr>
        <w:jc w:val="both"/>
        <w:rPr>
          <w:sz w:val="28"/>
          <w:szCs w:val="28"/>
          <w:lang w:val="it-IT"/>
        </w:rPr>
      </w:pPr>
      <w:r w:rsidRPr="00036D04">
        <w:rPr>
          <w:sz w:val="28"/>
          <w:szCs w:val="28"/>
          <w:lang w:val="it-IT"/>
        </w:rPr>
        <w:lastRenderedPageBreak/>
        <w:t xml:space="preserve">ale administratiei publice </w:t>
      </w:r>
      <w:r>
        <w:rPr>
          <w:sz w:val="28"/>
          <w:szCs w:val="28"/>
          <w:lang w:val="it-IT"/>
        </w:rPr>
        <w:t>,</w:t>
      </w:r>
    </w:p>
    <w:p w:rsidR="00416061" w:rsidRDefault="00416061" w:rsidP="00416061">
      <w:pPr>
        <w:jc w:val="both"/>
        <w:rPr>
          <w:sz w:val="28"/>
          <w:szCs w:val="28"/>
          <w:lang w:val="it-IT"/>
        </w:rPr>
      </w:pPr>
      <w:r>
        <w:rPr>
          <w:sz w:val="28"/>
          <w:szCs w:val="28"/>
          <w:lang w:val="it-IT"/>
        </w:rPr>
        <w:t>din care:                                  16</w:t>
      </w:r>
      <w:r w:rsidRPr="00036D04">
        <w:rPr>
          <w:sz w:val="28"/>
          <w:szCs w:val="28"/>
          <w:lang w:val="it-IT"/>
        </w:rPr>
        <w:t>.</w:t>
      </w:r>
      <w:r>
        <w:rPr>
          <w:sz w:val="28"/>
          <w:szCs w:val="28"/>
          <w:lang w:val="it-IT"/>
        </w:rPr>
        <w:t>033</w:t>
      </w:r>
      <w:r w:rsidRPr="00036D04">
        <w:rPr>
          <w:sz w:val="28"/>
          <w:szCs w:val="28"/>
          <w:lang w:val="it-IT"/>
        </w:rPr>
        <w:t xml:space="preserve">.000        </w:t>
      </w:r>
      <w:r>
        <w:rPr>
          <w:sz w:val="28"/>
          <w:szCs w:val="28"/>
          <w:lang w:val="it-IT"/>
        </w:rPr>
        <w:t xml:space="preserve"> </w:t>
      </w:r>
      <w:r w:rsidRPr="00036D04">
        <w:rPr>
          <w:sz w:val="28"/>
          <w:szCs w:val="28"/>
          <w:lang w:val="it-IT"/>
        </w:rPr>
        <w:t xml:space="preserve">  </w:t>
      </w:r>
      <w:r>
        <w:rPr>
          <w:sz w:val="28"/>
          <w:szCs w:val="28"/>
          <w:lang w:val="it-IT"/>
        </w:rPr>
        <w:t xml:space="preserve">  15</w:t>
      </w:r>
      <w:r w:rsidRPr="00036D04">
        <w:rPr>
          <w:sz w:val="28"/>
          <w:szCs w:val="28"/>
          <w:lang w:val="it-IT"/>
        </w:rPr>
        <w:t>.</w:t>
      </w:r>
      <w:r>
        <w:rPr>
          <w:sz w:val="28"/>
          <w:szCs w:val="28"/>
          <w:lang w:val="it-IT"/>
        </w:rPr>
        <w:t>956</w:t>
      </w:r>
      <w:r w:rsidRPr="00036D04">
        <w:rPr>
          <w:sz w:val="28"/>
          <w:szCs w:val="28"/>
          <w:lang w:val="it-IT"/>
        </w:rPr>
        <w:t>.</w:t>
      </w:r>
      <w:r>
        <w:rPr>
          <w:sz w:val="28"/>
          <w:szCs w:val="28"/>
          <w:lang w:val="it-IT"/>
        </w:rPr>
        <w:t xml:space="preserve">606         15.956.606   </w:t>
      </w:r>
    </w:p>
    <w:p w:rsidR="00416061" w:rsidRDefault="00416061" w:rsidP="00416061">
      <w:pPr>
        <w:jc w:val="both"/>
        <w:rPr>
          <w:sz w:val="28"/>
          <w:szCs w:val="28"/>
          <w:lang w:val="it-IT"/>
        </w:rPr>
      </w:pPr>
      <w:r>
        <w:rPr>
          <w:sz w:val="28"/>
          <w:szCs w:val="28"/>
          <w:lang w:val="it-IT"/>
        </w:rPr>
        <w:t xml:space="preserve">   -UAMS si as.comunitara      5.688 .000               5.612.607           5.612.607</w:t>
      </w:r>
    </w:p>
    <w:p w:rsidR="00416061" w:rsidRDefault="00416061" w:rsidP="00416061">
      <w:pPr>
        <w:jc w:val="both"/>
        <w:rPr>
          <w:sz w:val="28"/>
          <w:szCs w:val="28"/>
          <w:lang w:val="it-IT"/>
        </w:rPr>
      </w:pPr>
      <w:r>
        <w:rPr>
          <w:sz w:val="28"/>
          <w:szCs w:val="28"/>
          <w:lang w:val="it-IT"/>
        </w:rPr>
        <w:t xml:space="preserve">   -transferuri pentru </w:t>
      </w:r>
    </w:p>
    <w:p w:rsidR="00416061" w:rsidRDefault="00416061" w:rsidP="00416061">
      <w:pPr>
        <w:jc w:val="both"/>
        <w:rPr>
          <w:sz w:val="28"/>
          <w:szCs w:val="28"/>
          <w:lang w:val="it-IT"/>
        </w:rPr>
      </w:pPr>
      <w:r>
        <w:rPr>
          <w:sz w:val="28"/>
          <w:szCs w:val="28"/>
          <w:lang w:val="it-IT"/>
        </w:rPr>
        <w:t xml:space="preserve">   decontarea carantinei            7</w:t>
      </w:r>
      <w:r w:rsidRPr="00E41E13">
        <w:rPr>
          <w:sz w:val="28"/>
          <w:szCs w:val="28"/>
          <w:lang w:val="fr-FR"/>
        </w:rPr>
        <w:t xml:space="preserve">.487.000                7.486.999          7.486.999  </w:t>
      </w:r>
      <w:r>
        <w:rPr>
          <w:sz w:val="28"/>
          <w:szCs w:val="28"/>
          <w:lang w:val="it-IT"/>
        </w:rPr>
        <w:t xml:space="preserve">  </w:t>
      </w:r>
    </w:p>
    <w:p w:rsidR="00416061" w:rsidRDefault="00416061" w:rsidP="00416061">
      <w:pPr>
        <w:jc w:val="both"/>
        <w:rPr>
          <w:sz w:val="28"/>
          <w:szCs w:val="28"/>
          <w:lang w:val="it-IT"/>
        </w:rPr>
      </w:pPr>
      <w:r>
        <w:rPr>
          <w:sz w:val="28"/>
          <w:szCs w:val="28"/>
          <w:lang w:val="it-IT"/>
        </w:rPr>
        <w:t xml:space="preserve">   -transferuri de capital            2.858.000                2.857.000          2.857.000</w:t>
      </w:r>
    </w:p>
    <w:p w:rsidR="00416061" w:rsidRDefault="00416061" w:rsidP="00416061">
      <w:pPr>
        <w:jc w:val="both"/>
        <w:rPr>
          <w:sz w:val="28"/>
          <w:szCs w:val="28"/>
          <w:lang w:val="it-IT"/>
        </w:rPr>
      </w:pPr>
      <w:r>
        <w:rPr>
          <w:sz w:val="28"/>
          <w:szCs w:val="28"/>
          <w:lang w:val="it-IT"/>
        </w:rPr>
        <w:t xml:space="preserve">-Sume aferente pers. cu </w:t>
      </w:r>
    </w:p>
    <w:p w:rsidR="00416061" w:rsidRPr="00036D04" w:rsidRDefault="00416061" w:rsidP="00416061">
      <w:pPr>
        <w:jc w:val="both"/>
        <w:rPr>
          <w:sz w:val="28"/>
          <w:szCs w:val="28"/>
          <w:lang w:val="it-IT"/>
        </w:rPr>
      </w:pPr>
      <w:r>
        <w:rPr>
          <w:sz w:val="28"/>
          <w:szCs w:val="28"/>
          <w:lang w:val="it-IT"/>
        </w:rPr>
        <w:t xml:space="preserve"> handicap neincadrate                  35.000                     34.176                 31.995</w:t>
      </w:r>
    </w:p>
    <w:p w:rsidR="00416061" w:rsidRPr="00036D04" w:rsidRDefault="00416061" w:rsidP="00416061">
      <w:pPr>
        <w:jc w:val="both"/>
        <w:rPr>
          <w:sz w:val="28"/>
          <w:szCs w:val="28"/>
          <w:lang w:val="it-IT"/>
        </w:rPr>
      </w:pPr>
      <w:r w:rsidRPr="00036D04">
        <w:rPr>
          <w:sz w:val="28"/>
          <w:szCs w:val="28"/>
          <w:lang w:val="it-IT"/>
        </w:rPr>
        <w:t xml:space="preserve">- Cheltuieli de capital             </w:t>
      </w:r>
      <w:r>
        <w:rPr>
          <w:sz w:val="28"/>
          <w:szCs w:val="28"/>
          <w:lang w:val="it-IT"/>
        </w:rPr>
        <w:t xml:space="preserve">  </w:t>
      </w:r>
      <w:r w:rsidRPr="00036D04">
        <w:rPr>
          <w:sz w:val="28"/>
          <w:szCs w:val="28"/>
          <w:lang w:val="it-IT"/>
        </w:rPr>
        <w:t xml:space="preserve">  </w:t>
      </w:r>
      <w:r>
        <w:rPr>
          <w:sz w:val="28"/>
          <w:szCs w:val="28"/>
          <w:lang w:val="it-IT"/>
        </w:rPr>
        <w:t>485.000</w:t>
      </w:r>
      <w:r w:rsidRPr="00036D04">
        <w:rPr>
          <w:sz w:val="28"/>
          <w:szCs w:val="28"/>
          <w:lang w:val="it-IT"/>
        </w:rPr>
        <w:t xml:space="preserve">              </w:t>
      </w:r>
      <w:r>
        <w:rPr>
          <w:sz w:val="28"/>
          <w:szCs w:val="28"/>
          <w:lang w:val="it-IT"/>
        </w:rPr>
        <w:t xml:space="preserve">    482.167                 16.559     </w:t>
      </w:r>
    </w:p>
    <w:p w:rsidR="00416061" w:rsidRDefault="00416061" w:rsidP="00416061">
      <w:pPr>
        <w:jc w:val="both"/>
        <w:rPr>
          <w:rFonts w:ascii="RoBookman" w:hAnsi="RoBookman"/>
          <w:sz w:val="28"/>
          <w:szCs w:val="28"/>
          <w:lang w:val="it-IT"/>
        </w:rPr>
      </w:pPr>
    </w:p>
    <w:p w:rsidR="00416061" w:rsidRPr="00BF23D7" w:rsidRDefault="00416061" w:rsidP="00386C54">
      <w:pPr>
        <w:jc w:val="both"/>
        <w:rPr>
          <w:lang w:val="it-IT"/>
        </w:rPr>
      </w:pPr>
      <w:r>
        <w:rPr>
          <w:rFonts w:ascii="RoBookman" w:hAnsi="RoBookman"/>
          <w:sz w:val="28"/>
          <w:szCs w:val="28"/>
          <w:lang w:val="it-IT"/>
        </w:rPr>
        <w:t xml:space="preserve">                      </w:t>
      </w:r>
      <w:r w:rsidRPr="00BF23D7">
        <w:rPr>
          <w:lang w:val="it-IT"/>
        </w:rPr>
        <w:t>La cheltuielile de personal, plata efectuata  in perioada analizata se refera la lichidarea drepturilor salariale ale lunilor decembrie 2019 si ianuarie-noiembrie  2020.</w:t>
      </w:r>
    </w:p>
    <w:p w:rsidR="00416061" w:rsidRPr="00BF23D7" w:rsidRDefault="00416061" w:rsidP="00BF23D7">
      <w:pPr>
        <w:spacing w:line="360" w:lineRule="auto"/>
        <w:ind w:firstLine="360"/>
        <w:jc w:val="both"/>
        <w:rPr>
          <w:lang w:val="it-IT"/>
        </w:rPr>
      </w:pPr>
      <w:r w:rsidRPr="00BF23D7">
        <w:rPr>
          <w:lang w:val="it-IT"/>
        </w:rPr>
        <w:t xml:space="preserve">Cheltuiala efectiva reprezinta cheltuiala cu salariile lunilor ianuarie-decembrie 2020. </w:t>
      </w:r>
    </w:p>
    <w:p w:rsidR="00416061" w:rsidRPr="00BF23D7" w:rsidRDefault="00416061" w:rsidP="00BF23D7">
      <w:pPr>
        <w:spacing w:line="360" w:lineRule="auto"/>
        <w:ind w:firstLine="360"/>
        <w:jc w:val="both"/>
        <w:rPr>
          <w:lang w:val="it-IT"/>
        </w:rPr>
      </w:pPr>
      <w:r w:rsidRPr="00BF23D7">
        <w:rPr>
          <w:lang w:val="it-IT"/>
        </w:rPr>
        <w:t>Referitor la bunuri si servicii, cheltuiala efectiva inregistrata din activitatea proprie, este reprezentata de cheltuielile cu utilitatile, serviciile si  consumurile  din stoc. Cheltuielile semnificative se inregistreaza la articolele bugetare 20.30.30, 20.04.01 si 20.02. Pe articolul de cheltuiala 20.30.30 “Alte cheltuieli” se inregistreaza urmatoarele: justificari sume cheltuite pentru tratamentul in strainatate 511.861 lei , cheltuieli vaccinari in cadrul  PN Imunizari 1.631.781 lei si alte cheltuieli de 43.163 lei. Pe articolul 20.02 “Reparatii curente” cheltuiala efectiva este de 86.000 lei, pentru refacere hidroizolatie corp B, igienizari si reparatii baie parter si etajul II. Pe articolul 20.04.01 “Medicamente” suma de 7.653.466,16 lei reprezinta cheltuiala efectiva vaccinuri primite gratuit prin repartitie de la Ministerul Sanatatii.</w:t>
      </w:r>
    </w:p>
    <w:p w:rsidR="00416061" w:rsidRPr="00BF23D7" w:rsidRDefault="00416061" w:rsidP="00BF23D7">
      <w:pPr>
        <w:spacing w:line="360" w:lineRule="auto"/>
        <w:ind w:firstLine="360"/>
        <w:jc w:val="both"/>
        <w:rPr>
          <w:lang w:val="it-IT"/>
        </w:rPr>
      </w:pPr>
      <w:r w:rsidRPr="00BF23D7">
        <w:rPr>
          <w:lang w:val="it-IT"/>
        </w:rPr>
        <w:tab/>
        <w:t>Suma de 31.995 lei, cheltuiala efectiva la art. 59.40 reprezinta cheltuiala pentru varsaminte persoane cu handicap neincadrate, pentru perioada ianuarie-decembrie 2020.</w:t>
      </w:r>
    </w:p>
    <w:p w:rsidR="00416061" w:rsidRPr="00BF23D7" w:rsidRDefault="00416061" w:rsidP="00BF23D7">
      <w:pPr>
        <w:spacing w:line="360" w:lineRule="auto"/>
        <w:ind w:firstLine="360"/>
        <w:jc w:val="both"/>
        <w:rPr>
          <w:lang w:val="it-IT"/>
        </w:rPr>
      </w:pPr>
    </w:p>
    <w:p w:rsidR="00416061" w:rsidRPr="00BF23D7" w:rsidRDefault="00416061" w:rsidP="00BF23D7">
      <w:pPr>
        <w:spacing w:line="360" w:lineRule="auto"/>
        <w:jc w:val="both"/>
        <w:rPr>
          <w:lang w:val="it-IT"/>
        </w:rPr>
      </w:pPr>
      <w:r w:rsidRPr="00BF23D7">
        <w:rPr>
          <w:lang w:val="it-IT"/>
        </w:rPr>
        <w:tab/>
        <w:t>Situatia platilor efectuate in cadrul bugetului alocat la bunuri si servicii, pe subcapitole, se prezinta astfel:</w:t>
      </w:r>
    </w:p>
    <w:p w:rsidR="00416061" w:rsidRDefault="00416061" w:rsidP="00BF23D7">
      <w:pPr>
        <w:spacing w:line="360" w:lineRule="auto"/>
        <w:jc w:val="both"/>
        <w:rPr>
          <w:sz w:val="28"/>
          <w:lang w:val="it-IT"/>
        </w:rPr>
      </w:pPr>
      <w:r w:rsidRPr="00BF23D7">
        <w:rPr>
          <w:lang w:val="it-IT"/>
        </w:rPr>
        <w:t>I. Servicii de sanatate publica</w:t>
      </w:r>
      <w:r w:rsidRPr="00BF23D7">
        <w:rPr>
          <w:lang w:val="it-IT"/>
        </w:rPr>
        <w:tab/>
      </w:r>
      <w:r>
        <w:rPr>
          <w:sz w:val="28"/>
          <w:lang w:val="it-IT"/>
        </w:rPr>
        <w:tab/>
      </w:r>
      <w:r>
        <w:rPr>
          <w:sz w:val="28"/>
          <w:lang w:val="it-IT"/>
        </w:rPr>
        <w:tab/>
      </w:r>
      <w:r>
        <w:rPr>
          <w:sz w:val="28"/>
          <w:lang w:val="it-IT"/>
        </w:rPr>
        <w:tab/>
      </w:r>
      <w:r>
        <w:rPr>
          <w:sz w:val="28"/>
          <w:lang w:val="it-IT"/>
        </w:rPr>
        <w:tab/>
      </w:r>
      <w:r>
        <w:rPr>
          <w:sz w:val="28"/>
          <w:lang w:val="it-IT"/>
        </w:rPr>
        <w:tab/>
      </w:r>
      <w:r>
        <w:rPr>
          <w:sz w:val="28"/>
          <w:lang w:val="it-IT"/>
        </w:rPr>
        <w:tab/>
      </w:r>
      <w:r>
        <w:rPr>
          <w:sz w:val="28"/>
          <w:lang w:val="it-IT"/>
        </w:rPr>
        <w:tab/>
      </w:r>
      <w:r>
        <w:rPr>
          <w:sz w:val="28"/>
          <w:lang w:val="it-IT"/>
        </w:rPr>
        <w:tab/>
      </w:r>
      <w:r>
        <w:rPr>
          <w:sz w:val="28"/>
          <w:lang w:val="it-IT"/>
        </w:rPr>
        <w:tab/>
      </w:r>
      <w:r>
        <w:rPr>
          <w:sz w:val="28"/>
          <w:lang w:val="it-IT"/>
        </w:rPr>
        <w:tab/>
      </w:r>
      <w:r>
        <w:rPr>
          <w:sz w:val="28"/>
          <w:lang w:val="it-IT"/>
        </w:rPr>
        <w:tab/>
      </w:r>
      <w:r>
        <w:rPr>
          <w:sz w:val="28"/>
          <w:lang w:val="it-IT"/>
        </w:rPr>
        <w:tab/>
      </w:r>
      <w:r>
        <w:rPr>
          <w:sz w:val="28"/>
          <w:lang w:val="it-IT"/>
        </w:rPr>
        <w:tab/>
      </w:r>
      <w:r>
        <w:rPr>
          <w:sz w:val="28"/>
          <w:lang w:val="it-IT"/>
        </w:rPr>
        <w:tab/>
      </w:r>
      <w:r>
        <w:rPr>
          <w:sz w:val="28"/>
          <w:lang w:val="it-IT"/>
        </w:rPr>
        <w:tab/>
      </w:r>
      <w:r>
        <w:rPr>
          <w:sz w:val="28"/>
          <w:lang w:val="it-IT"/>
        </w:rPr>
        <w:tab/>
      </w:r>
      <w:r>
        <w:rPr>
          <w:sz w:val="28"/>
          <w:lang w:val="it-IT"/>
        </w:rPr>
        <w:tab/>
      </w:r>
      <w:r>
        <w:rPr>
          <w:sz w:val="28"/>
          <w:lang w:val="it-IT"/>
        </w:rPr>
        <w:tab/>
      </w:r>
      <w:r>
        <w:rPr>
          <w:sz w:val="28"/>
          <w:lang w:val="it-IT"/>
        </w:rPr>
        <w:tab/>
      </w:r>
      <w:r>
        <w:rPr>
          <w:sz w:val="28"/>
          <w:lang w:val="it-IT"/>
        </w:rPr>
        <w:tab/>
        <w:t>-lei-</w:t>
      </w:r>
    </w:p>
    <w:tbl>
      <w:tblPr>
        <w:tblW w:w="95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4"/>
        <w:gridCol w:w="1476"/>
        <w:gridCol w:w="1710"/>
        <w:gridCol w:w="1382"/>
        <w:gridCol w:w="1802"/>
      </w:tblGrid>
      <w:tr w:rsidR="00416061" w:rsidRPr="00943A07" w:rsidTr="00FE6100">
        <w:tc>
          <w:tcPr>
            <w:tcW w:w="3225" w:type="dxa"/>
            <w:shd w:val="clear" w:color="auto" w:fill="auto"/>
          </w:tcPr>
          <w:p w:rsidR="00416061" w:rsidRPr="00943A07" w:rsidRDefault="00416061" w:rsidP="00FE6100">
            <w:pPr>
              <w:jc w:val="both"/>
              <w:rPr>
                <w:lang w:val="it-IT"/>
              </w:rPr>
            </w:pPr>
            <w:r w:rsidRPr="00943A07">
              <w:rPr>
                <w:lang w:val="it-IT"/>
              </w:rPr>
              <w:t>Indicatori</w:t>
            </w:r>
          </w:p>
        </w:tc>
        <w:tc>
          <w:tcPr>
            <w:tcW w:w="1476" w:type="dxa"/>
            <w:shd w:val="clear" w:color="auto" w:fill="auto"/>
          </w:tcPr>
          <w:p w:rsidR="00416061" w:rsidRPr="00943A07" w:rsidRDefault="00416061" w:rsidP="00FE6100">
            <w:pPr>
              <w:jc w:val="both"/>
              <w:rPr>
                <w:lang w:val="it-IT"/>
              </w:rPr>
            </w:pPr>
            <w:r w:rsidRPr="00943A07">
              <w:rPr>
                <w:lang w:val="it-IT"/>
              </w:rPr>
              <w:t>Buget 2020</w:t>
            </w:r>
          </w:p>
        </w:tc>
        <w:tc>
          <w:tcPr>
            <w:tcW w:w="1709" w:type="dxa"/>
            <w:shd w:val="clear" w:color="auto" w:fill="auto"/>
          </w:tcPr>
          <w:p w:rsidR="00416061" w:rsidRPr="00943A07" w:rsidRDefault="00416061" w:rsidP="00FE6100">
            <w:pPr>
              <w:jc w:val="both"/>
              <w:rPr>
                <w:lang w:val="it-IT"/>
              </w:rPr>
            </w:pPr>
            <w:r w:rsidRPr="00943A07">
              <w:rPr>
                <w:lang w:val="it-IT"/>
              </w:rPr>
              <w:t>Angajamente legale la 31 decembrie 2020</w:t>
            </w:r>
          </w:p>
        </w:tc>
        <w:tc>
          <w:tcPr>
            <w:tcW w:w="1382" w:type="dxa"/>
            <w:shd w:val="clear" w:color="auto" w:fill="auto"/>
          </w:tcPr>
          <w:p w:rsidR="00416061" w:rsidRPr="00943A07" w:rsidRDefault="00416061" w:rsidP="00FE6100">
            <w:pPr>
              <w:jc w:val="both"/>
              <w:rPr>
                <w:lang w:val="it-IT"/>
              </w:rPr>
            </w:pPr>
            <w:r w:rsidRPr="00943A07">
              <w:rPr>
                <w:lang w:val="it-IT"/>
              </w:rPr>
              <w:t>Plati efectuate la 31 decembrie 2020</w:t>
            </w:r>
          </w:p>
        </w:tc>
        <w:tc>
          <w:tcPr>
            <w:tcW w:w="1802" w:type="dxa"/>
            <w:shd w:val="clear" w:color="auto" w:fill="auto"/>
          </w:tcPr>
          <w:p w:rsidR="00416061" w:rsidRPr="00943A07" w:rsidRDefault="00416061" w:rsidP="00FE6100">
            <w:pPr>
              <w:jc w:val="both"/>
              <w:rPr>
                <w:lang w:val="it-IT"/>
              </w:rPr>
            </w:pPr>
            <w:r w:rsidRPr="00943A07">
              <w:rPr>
                <w:lang w:val="it-IT"/>
              </w:rPr>
              <w:t>% realizari (angajamente/</w:t>
            </w:r>
          </w:p>
          <w:p w:rsidR="00416061" w:rsidRPr="00943A07" w:rsidRDefault="00416061" w:rsidP="00FE6100">
            <w:pPr>
              <w:jc w:val="both"/>
              <w:rPr>
                <w:lang w:val="it-IT"/>
              </w:rPr>
            </w:pPr>
            <w:r w:rsidRPr="00943A07">
              <w:rPr>
                <w:lang w:val="it-IT"/>
              </w:rPr>
              <w:t>buget)</w:t>
            </w:r>
          </w:p>
        </w:tc>
      </w:tr>
      <w:tr w:rsidR="00416061" w:rsidRPr="00943A07" w:rsidTr="00FE6100">
        <w:tc>
          <w:tcPr>
            <w:tcW w:w="3225" w:type="dxa"/>
            <w:shd w:val="clear" w:color="auto" w:fill="auto"/>
          </w:tcPr>
          <w:p w:rsidR="00416061" w:rsidRPr="00943A07" w:rsidRDefault="00416061" w:rsidP="00FE6100">
            <w:pPr>
              <w:jc w:val="both"/>
              <w:rPr>
                <w:lang w:val="it-IT"/>
              </w:rPr>
            </w:pPr>
            <w:r w:rsidRPr="00943A07">
              <w:rPr>
                <w:lang w:val="it-IT"/>
              </w:rPr>
              <w:t>Intretinerea si functionarea unitatii</w:t>
            </w:r>
          </w:p>
        </w:tc>
        <w:tc>
          <w:tcPr>
            <w:tcW w:w="1476" w:type="dxa"/>
            <w:shd w:val="clear" w:color="auto" w:fill="auto"/>
          </w:tcPr>
          <w:p w:rsidR="00416061" w:rsidRPr="00943A07" w:rsidRDefault="00416061" w:rsidP="00B70B9C">
            <w:pPr>
              <w:jc w:val="right"/>
              <w:rPr>
                <w:lang w:val="it-IT"/>
              </w:rPr>
            </w:pPr>
            <w:r w:rsidRPr="00943A07">
              <w:rPr>
                <w:lang w:val="it-IT"/>
              </w:rPr>
              <w:t>776.000</w:t>
            </w:r>
          </w:p>
        </w:tc>
        <w:tc>
          <w:tcPr>
            <w:tcW w:w="1709" w:type="dxa"/>
            <w:shd w:val="clear" w:color="auto" w:fill="auto"/>
          </w:tcPr>
          <w:p w:rsidR="00416061" w:rsidRPr="00943A07" w:rsidRDefault="00416061" w:rsidP="00B70B9C">
            <w:pPr>
              <w:jc w:val="right"/>
              <w:rPr>
                <w:lang w:val="it-IT"/>
              </w:rPr>
            </w:pPr>
            <w:r w:rsidRPr="00943A07">
              <w:rPr>
                <w:lang w:val="it-IT"/>
              </w:rPr>
              <w:t>775.926</w:t>
            </w:r>
          </w:p>
        </w:tc>
        <w:tc>
          <w:tcPr>
            <w:tcW w:w="1382" w:type="dxa"/>
            <w:shd w:val="clear" w:color="auto" w:fill="auto"/>
          </w:tcPr>
          <w:p w:rsidR="00416061" w:rsidRPr="00943A07" w:rsidRDefault="00416061" w:rsidP="00B70B9C">
            <w:pPr>
              <w:jc w:val="right"/>
              <w:rPr>
                <w:lang w:val="it-IT"/>
              </w:rPr>
            </w:pPr>
            <w:r w:rsidRPr="00943A07">
              <w:rPr>
                <w:lang w:val="it-IT"/>
              </w:rPr>
              <w:t>775.926</w:t>
            </w:r>
          </w:p>
        </w:tc>
        <w:tc>
          <w:tcPr>
            <w:tcW w:w="1802" w:type="dxa"/>
            <w:shd w:val="clear" w:color="auto" w:fill="auto"/>
          </w:tcPr>
          <w:p w:rsidR="00416061" w:rsidRPr="00943A07" w:rsidRDefault="00416061" w:rsidP="00B70B9C">
            <w:pPr>
              <w:jc w:val="right"/>
              <w:rPr>
                <w:lang w:val="it-IT"/>
              </w:rPr>
            </w:pPr>
            <w:r w:rsidRPr="00943A07">
              <w:rPr>
                <w:lang w:val="it-IT"/>
              </w:rPr>
              <w:t>99,99</w:t>
            </w:r>
          </w:p>
        </w:tc>
      </w:tr>
      <w:tr w:rsidR="00416061" w:rsidRPr="00943A07" w:rsidTr="00FE6100">
        <w:trPr>
          <w:trHeight w:val="2609"/>
        </w:trPr>
        <w:tc>
          <w:tcPr>
            <w:tcW w:w="3225" w:type="dxa"/>
            <w:shd w:val="clear" w:color="auto" w:fill="auto"/>
          </w:tcPr>
          <w:p w:rsidR="00416061" w:rsidRPr="00943A07" w:rsidRDefault="00416061" w:rsidP="00FE6100">
            <w:pPr>
              <w:jc w:val="both"/>
              <w:rPr>
                <w:lang w:val="it-IT"/>
              </w:rPr>
            </w:pPr>
            <w:r w:rsidRPr="00943A07">
              <w:rPr>
                <w:lang w:val="it-IT"/>
              </w:rPr>
              <w:lastRenderedPageBreak/>
              <w:t>Programe nationale de sanatate, din care:</w:t>
            </w:r>
          </w:p>
          <w:p w:rsidR="00416061" w:rsidRPr="00943A07" w:rsidRDefault="00416061" w:rsidP="00FE6100">
            <w:pPr>
              <w:jc w:val="both"/>
              <w:rPr>
                <w:lang w:val="it-IT"/>
              </w:rPr>
            </w:pPr>
            <w:r w:rsidRPr="00943A07">
              <w:rPr>
                <w:lang w:val="it-IT"/>
              </w:rPr>
              <w:t>-Programul national de imunizare</w:t>
            </w:r>
          </w:p>
          <w:p w:rsidR="00416061" w:rsidRPr="00943A07" w:rsidRDefault="00416061" w:rsidP="00FE6100">
            <w:pPr>
              <w:jc w:val="both"/>
              <w:rPr>
                <w:lang w:val="it-IT"/>
              </w:rPr>
            </w:pPr>
            <w:r w:rsidRPr="00943A07">
              <w:rPr>
                <w:lang w:val="it-IT"/>
              </w:rPr>
              <w:t>-PN supraveghere si control al bolilor transmisibile prioritare</w:t>
            </w:r>
          </w:p>
          <w:p w:rsidR="00416061" w:rsidRPr="00943A07" w:rsidRDefault="00416061" w:rsidP="00FE6100">
            <w:pPr>
              <w:jc w:val="both"/>
              <w:rPr>
                <w:lang w:val="it-IT"/>
              </w:rPr>
            </w:pPr>
            <w:r w:rsidRPr="00943A07">
              <w:rPr>
                <w:lang w:val="it-IT"/>
              </w:rPr>
              <w:t>- PN de  supraveghere si control al infectiei HIV</w:t>
            </w:r>
          </w:p>
          <w:p w:rsidR="00416061" w:rsidRPr="00E41E13" w:rsidRDefault="00416061" w:rsidP="00FE6100">
            <w:pPr>
              <w:jc w:val="both"/>
              <w:rPr>
                <w:lang w:val="it-IT"/>
              </w:rPr>
            </w:pPr>
            <w:r w:rsidRPr="00943A07">
              <w:rPr>
                <w:lang w:val="it-IT"/>
              </w:rPr>
              <w:t xml:space="preserve">- </w:t>
            </w:r>
            <w:r w:rsidRPr="00E41E13">
              <w:rPr>
                <w:lang w:val="it-IT"/>
              </w:rPr>
              <w:t>PN monitorizarea factorilor de mediu</w:t>
            </w:r>
          </w:p>
          <w:p w:rsidR="00416061" w:rsidRPr="00943A07" w:rsidRDefault="00416061" w:rsidP="00FE6100">
            <w:pPr>
              <w:jc w:val="both"/>
              <w:rPr>
                <w:lang w:val="it-IT"/>
              </w:rPr>
            </w:pPr>
            <w:r w:rsidRPr="00E41E13">
              <w:rPr>
                <w:lang w:val="fr-FR"/>
              </w:rPr>
              <w:t xml:space="preserve">- </w:t>
            </w:r>
            <w:r w:rsidRPr="00943A07">
              <w:rPr>
                <w:lang w:val="it-IT"/>
              </w:rPr>
              <w:t>PN evaluare si promovarea sanatatii</w:t>
            </w:r>
          </w:p>
          <w:p w:rsidR="00416061" w:rsidRPr="00943A07" w:rsidRDefault="00416061" w:rsidP="00FE6100">
            <w:pPr>
              <w:jc w:val="both"/>
              <w:rPr>
                <w:lang w:val="it-IT"/>
              </w:rPr>
            </w:pPr>
            <w:r w:rsidRPr="00943A07">
              <w:rPr>
                <w:lang w:val="it-IT"/>
              </w:rPr>
              <w:t>- PN profilaxia distrofiei la copii</w:t>
            </w:r>
          </w:p>
        </w:tc>
        <w:tc>
          <w:tcPr>
            <w:tcW w:w="1476" w:type="dxa"/>
            <w:shd w:val="clear" w:color="auto" w:fill="auto"/>
          </w:tcPr>
          <w:p w:rsidR="00416061" w:rsidRPr="00943A07" w:rsidRDefault="00416061" w:rsidP="00B70B9C">
            <w:pPr>
              <w:jc w:val="right"/>
              <w:rPr>
                <w:lang w:val="it-IT"/>
              </w:rPr>
            </w:pPr>
            <w:r w:rsidRPr="00943A07">
              <w:rPr>
                <w:lang w:val="it-IT"/>
              </w:rPr>
              <w:t>2.524.000</w:t>
            </w:r>
          </w:p>
          <w:p w:rsidR="00416061" w:rsidRPr="00943A07" w:rsidRDefault="00416061" w:rsidP="00B70B9C">
            <w:pPr>
              <w:jc w:val="right"/>
              <w:rPr>
                <w:lang w:val="it-IT"/>
              </w:rPr>
            </w:pPr>
          </w:p>
          <w:p w:rsidR="00416061" w:rsidRPr="00943A07" w:rsidRDefault="00416061" w:rsidP="00B70B9C">
            <w:pPr>
              <w:jc w:val="right"/>
              <w:rPr>
                <w:lang w:val="it-IT"/>
              </w:rPr>
            </w:pPr>
            <w:r w:rsidRPr="00943A07">
              <w:rPr>
                <w:lang w:val="it-IT"/>
              </w:rPr>
              <w:t>2.100.000</w:t>
            </w:r>
          </w:p>
          <w:p w:rsidR="00416061" w:rsidRPr="00943A07" w:rsidRDefault="00416061" w:rsidP="00B70B9C">
            <w:pPr>
              <w:jc w:val="right"/>
              <w:rPr>
                <w:lang w:val="it-IT"/>
              </w:rPr>
            </w:pPr>
          </w:p>
          <w:p w:rsidR="00416061" w:rsidRPr="00943A07" w:rsidRDefault="00416061" w:rsidP="00B70B9C">
            <w:pPr>
              <w:jc w:val="right"/>
              <w:rPr>
                <w:lang w:val="it-IT"/>
              </w:rPr>
            </w:pPr>
            <w:r w:rsidRPr="00943A07">
              <w:rPr>
                <w:lang w:val="it-IT"/>
              </w:rPr>
              <w:t>363.000</w:t>
            </w:r>
          </w:p>
          <w:p w:rsidR="00416061" w:rsidRPr="00943A07" w:rsidRDefault="00416061" w:rsidP="00B70B9C">
            <w:pPr>
              <w:jc w:val="right"/>
              <w:rPr>
                <w:lang w:val="it-IT"/>
              </w:rPr>
            </w:pPr>
          </w:p>
          <w:p w:rsidR="00416061" w:rsidRPr="00943A07" w:rsidRDefault="00416061" w:rsidP="00B70B9C">
            <w:pPr>
              <w:jc w:val="right"/>
              <w:rPr>
                <w:lang w:val="it-IT"/>
              </w:rPr>
            </w:pPr>
          </w:p>
          <w:p w:rsidR="00416061" w:rsidRPr="00943A07" w:rsidRDefault="00416061" w:rsidP="00B70B9C">
            <w:pPr>
              <w:jc w:val="right"/>
              <w:rPr>
                <w:lang w:val="it-IT"/>
              </w:rPr>
            </w:pPr>
            <w:r w:rsidRPr="00943A07">
              <w:rPr>
                <w:lang w:val="it-IT"/>
              </w:rPr>
              <w:t>10.000</w:t>
            </w:r>
          </w:p>
          <w:p w:rsidR="00416061" w:rsidRPr="00943A07" w:rsidRDefault="00416061" w:rsidP="00B70B9C">
            <w:pPr>
              <w:jc w:val="right"/>
              <w:rPr>
                <w:lang w:val="it-IT"/>
              </w:rPr>
            </w:pPr>
          </w:p>
          <w:p w:rsidR="00416061" w:rsidRPr="00943A07" w:rsidRDefault="00416061" w:rsidP="00B70B9C">
            <w:pPr>
              <w:jc w:val="right"/>
              <w:rPr>
                <w:lang w:val="it-IT"/>
              </w:rPr>
            </w:pPr>
            <w:r w:rsidRPr="00943A07">
              <w:rPr>
                <w:lang w:val="it-IT"/>
              </w:rPr>
              <w:t>18.000</w:t>
            </w:r>
          </w:p>
          <w:p w:rsidR="00416061" w:rsidRPr="00943A07" w:rsidRDefault="00416061" w:rsidP="00B70B9C">
            <w:pPr>
              <w:jc w:val="right"/>
              <w:rPr>
                <w:lang w:val="it-IT"/>
              </w:rPr>
            </w:pPr>
          </w:p>
          <w:p w:rsidR="00416061" w:rsidRPr="00943A07" w:rsidRDefault="00416061" w:rsidP="00B70B9C">
            <w:pPr>
              <w:jc w:val="right"/>
              <w:rPr>
                <w:lang w:val="it-IT"/>
              </w:rPr>
            </w:pPr>
            <w:r w:rsidRPr="00943A07">
              <w:rPr>
                <w:lang w:val="it-IT"/>
              </w:rPr>
              <w:t>13.000</w:t>
            </w:r>
          </w:p>
          <w:p w:rsidR="00416061" w:rsidRPr="00943A07" w:rsidRDefault="00416061" w:rsidP="00B70B9C">
            <w:pPr>
              <w:jc w:val="right"/>
              <w:rPr>
                <w:lang w:val="it-IT"/>
              </w:rPr>
            </w:pPr>
          </w:p>
          <w:p w:rsidR="00416061" w:rsidRPr="00943A07" w:rsidRDefault="00416061" w:rsidP="00B70B9C">
            <w:pPr>
              <w:jc w:val="right"/>
              <w:rPr>
                <w:lang w:val="it-IT"/>
              </w:rPr>
            </w:pPr>
            <w:r w:rsidRPr="00943A07">
              <w:rPr>
                <w:lang w:val="it-IT"/>
              </w:rPr>
              <w:t>20.000</w:t>
            </w:r>
          </w:p>
        </w:tc>
        <w:tc>
          <w:tcPr>
            <w:tcW w:w="1709" w:type="dxa"/>
            <w:shd w:val="clear" w:color="auto" w:fill="auto"/>
          </w:tcPr>
          <w:p w:rsidR="00416061" w:rsidRPr="00943A07" w:rsidRDefault="00416061" w:rsidP="00B70B9C">
            <w:pPr>
              <w:jc w:val="right"/>
              <w:rPr>
                <w:lang w:val="it-IT"/>
              </w:rPr>
            </w:pPr>
            <w:r w:rsidRPr="00943A07">
              <w:rPr>
                <w:lang w:val="it-IT"/>
              </w:rPr>
              <w:t>2.486.073</w:t>
            </w:r>
          </w:p>
          <w:p w:rsidR="00416061" w:rsidRPr="00943A07" w:rsidRDefault="00416061" w:rsidP="00B70B9C">
            <w:pPr>
              <w:jc w:val="right"/>
              <w:rPr>
                <w:lang w:val="it-IT"/>
              </w:rPr>
            </w:pPr>
          </w:p>
          <w:p w:rsidR="00416061" w:rsidRPr="00943A07" w:rsidRDefault="00416061" w:rsidP="00B70B9C">
            <w:pPr>
              <w:jc w:val="right"/>
              <w:rPr>
                <w:lang w:val="it-IT"/>
              </w:rPr>
            </w:pPr>
            <w:r w:rsidRPr="00943A07">
              <w:rPr>
                <w:lang w:val="it-IT"/>
              </w:rPr>
              <w:t xml:space="preserve">2.099.761 </w:t>
            </w:r>
          </w:p>
          <w:p w:rsidR="00416061" w:rsidRPr="00943A07" w:rsidRDefault="00416061" w:rsidP="00B70B9C">
            <w:pPr>
              <w:jc w:val="right"/>
              <w:rPr>
                <w:lang w:val="it-IT"/>
              </w:rPr>
            </w:pPr>
          </w:p>
          <w:p w:rsidR="00416061" w:rsidRPr="00943A07" w:rsidRDefault="00416061" w:rsidP="00B70B9C">
            <w:pPr>
              <w:jc w:val="right"/>
              <w:rPr>
                <w:lang w:val="it-IT"/>
              </w:rPr>
            </w:pPr>
            <w:r w:rsidRPr="00943A07">
              <w:rPr>
                <w:lang w:val="it-IT"/>
              </w:rPr>
              <w:t>354.957</w:t>
            </w:r>
          </w:p>
          <w:p w:rsidR="00416061" w:rsidRPr="00943A07" w:rsidRDefault="00416061" w:rsidP="00B70B9C">
            <w:pPr>
              <w:jc w:val="right"/>
              <w:rPr>
                <w:lang w:val="it-IT"/>
              </w:rPr>
            </w:pPr>
          </w:p>
          <w:p w:rsidR="00416061" w:rsidRPr="00943A07" w:rsidRDefault="00416061" w:rsidP="00B70B9C">
            <w:pPr>
              <w:jc w:val="right"/>
              <w:rPr>
                <w:lang w:val="it-IT"/>
              </w:rPr>
            </w:pPr>
          </w:p>
          <w:p w:rsidR="00416061" w:rsidRPr="00943A07" w:rsidRDefault="00416061" w:rsidP="00B70B9C">
            <w:pPr>
              <w:jc w:val="right"/>
              <w:rPr>
                <w:lang w:val="it-IT"/>
              </w:rPr>
            </w:pPr>
            <w:r w:rsidRPr="00943A07">
              <w:rPr>
                <w:lang w:val="it-IT"/>
              </w:rPr>
              <w:t>5.416</w:t>
            </w:r>
          </w:p>
          <w:p w:rsidR="00416061" w:rsidRPr="00943A07" w:rsidRDefault="00416061" w:rsidP="00B70B9C">
            <w:pPr>
              <w:jc w:val="right"/>
              <w:rPr>
                <w:lang w:val="it-IT"/>
              </w:rPr>
            </w:pPr>
          </w:p>
          <w:p w:rsidR="00416061" w:rsidRPr="00943A07" w:rsidRDefault="00416061" w:rsidP="00B70B9C">
            <w:pPr>
              <w:jc w:val="right"/>
              <w:rPr>
                <w:lang w:val="it-IT"/>
              </w:rPr>
            </w:pPr>
            <w:r w:rsidRPr="00943A07">
              <w:rPr>
                <w:lang w:val="it-IT"/>
              </w:rPr>
              <w:t>13.405</w:t>
            </w:r>
          </w:p>
          <w:p w:rsidR="00416061" w:rsidRPr="00943A07" w:rsidRDefault="00416061" w:rsidP="00B70B9C">
            <w:pPr>
              <w:jc w:val="right"/>
              <w:rPr>
                <w:lang w:val="it-IT"/>
              </w:rPr>
            </w:pPr>
          </w:p>
          <w:p w:rsidR="00416061" w:rsidRPr="00943A07" w:rsidRDefault="00416061" w:rsidP="00B70B9C">
            <w:pPr>
              <w:jc w:val="right"/>
              <w:rPr>
                <w:lang w:val="it-IT"/>
              </w:rPr>
            </w:pPr>
            <w:r w:rsidRPr="00943A07">
              <w:rPr>
                <w:lang w:val="it-IT"/>
              </w:rPr>
              <w:t>12.534</w:t>
            </w:r>
          </w:p>
          <w:p w:rsidR="00416061" w:rsidRPr="00943A07" w:rsidRDefault="00416061" w:rsidP="00B70B9C">
            <w:pPr>
              <w:jc w:val="right"/>
              <w:rPr>
                <w:lang w:val="it-IT"/>
              </w:rPr>
            </w:pPr>
          </w:p>
          <w:p w:rsidR="00416061" w:rsidRPr="00943A07" w:rsidRDefault="00416061" w:rsidP="00B70B9C">
            <w:pPr>
              <w:jc w:val="right"/>
              <w:rPr>
                <w:lang w:val="it-IT"/>
              </w:rPr>
            </w:pPr>
            <w:r w:rsidRPr="00943A07">
              <w:rPr>
                <w:lang w:val="it-IT"/>
              </w:rPr>
              <w:t>0</w:t>
            </w:r>
          </w:p>
        </w:tc>
        <w:tc>
          <w:tcPr>
            <w:tcW w:w="1382" w:type="dxa"/>
            <w:shd w:val="clear" w:color="auto" w:fill="auto"/>
          </w:tcPr>
          <w:p w:rsidR="00416061" w:rsidRPr="00943A07" w:rsidRDefault="00416061" w:rsidP="00B70B9C">
            <w:pPr>
              <w:jc w:val="right"/>
              <w:rPr>
                <w:lang w:val="it-IT"/>
              </w:rPr>
            </w:pPr>
            <w:r w:rsidRPr="00943A07">
              <w:rPr>
                <w:lang w:val="it-IT"/>
              </w:rPr>
              <w:t>2.327.329</w:t>
            </w:r>
          </w:p>
          <w:p w:rsidR="00416061" w:rsidRPr="00943A07" w:rsidRDefault="00416061" w:rsidP="00B70B9C">
            <w:pPr>
              <w:jc w:val="right"/>
              <w:rPr>
                <w:lang w:val="it-IT"/>
              </w:rPr>
            </w:pPr>
          </w:p>
          <w:p w:rsidR="00416061" w:rsidRPr="00943A07" w:rsidRDefault="00416061" w:rsidP="00B70B9C">
            <w:pPr>
              <w:jc w:val="right"/>
              <w:rPr>
                <w:lang w:val="it-IT"/>
              </w:rPr>
            </w:pPr>
            <w:r w:rsidRPr="00943A07">
              <w:rPr>
                <w:lang w:val="it-IT"/>
              </w:rPr>
              <w:t xml:space="preserve">1.957.342 </w:t>
            </w:r>
          </w:p>
          <w:p w:rsidR="00416061" w:rsidRPr="00943A07" w:rsidRDefault="00416061" w:rsidP="00B70B9C">
            <w:pPr>
              <w:jc w:val="right"/>
              <w:rPr>
                <w:lang w:val="it-IT"/>
              </w:rPr>
            </w:pPr>
          </w:p>
          <w:p w:rsidR="00416061" w:rsidRPr="00943A07" w:rsidRDefault="00416061" w:rsidP="00B70B9C">
            <w:pPr>
              <w:jc w:val="right"/>
              <w:rPr>
                <w:lang w:val="it-IT"/>
              </w:rPr>
            </w:pPr>
            <w:r w:rsidRPr="00943A07">
              <w:rPr>
                <w:lang w:val="it-IT"/>
              </w:rPr>
              <w:t>341.886</w:t>
            </w:r>
          </w:p>
          <w:p w:rsidR="00416061" w:rsidRPr="00943A07" w:rsidRDefault="00416061" w:rsidP="00B70B9C">
            <w:pPr>
              <w:jc w:val="right"/>
              <w:rPr>
                <w:lang w:val="it-IT"/>
              </w:rPr>
            </w:pPr>
          </w:p>
          <w:p w:rsidR="00416061" w:rsidRPr="00943A07" w:rsidRDefault="00416061" w:rsidP="00B70B9C">
            <w:pPr>
              <w:jc w:val="right"/>
              <w:rPr>
                <w:lang w:val="it-IT"/>
              </w:rPr>
            </w:pPr>
          </w:p>
          <w:p w:rsidR="00416061" w:rsidRPr="00943A07" w:rsidRDefault="00416061" w:rsidP="00B70B9C">
            <w:pPr>
              <w:jc w:val="right"/>
              <w:rPr>
                <w:lang w:val="it-IT"/>
              </w:rPr>
            </w:pPr>
            <w:r w:rsidRPr="00943A07">
              <w:rPr>
                <w:lang w:val="it-IT"/>
              </w:rPr>
              <w:t>5.416</w:t>
            </w:r>
          </w:p>
          <w:p w:rsidR="00416061" w:rsidRPr="00943A07" w:rsidRDefault="00416061" w:rsidP="00B70B9C">
            <w:pPr>
              <w:jc w:val="right"/>
              <w:rPr>
                <w:lang w:val="it-IT"/>
              </w:rPr>
            </w:pPr>
          </w:p>
          <w:p w:rsidR="00416061" w:rsidRPr="00943A07" w:rsidRDefault="00416061" w:rsidP="00B70B9C">
            <w:pPr>
              <w:jc w:val="right"/>
              <w:rPr>
                <w:lang w:val="it-IT"/>
              </w:rPr>
            </w:pPr>
            <w:r w:rsidRPr="00943A07">
              <w:rPr>
                <w:lang w:val="it-IT"/>
              </w:rPr>
              <w:t>10.151</w:t>
            </w:r>
          </w:p>
          <w:p w:rsidR="00416061" w:rsidRPr="00943A07" w:rsidRDefault="00416061" w:rsidP="00B70B9C">
            <w:pPr>
              <w:jc w:val="right"/>
              <w:rPr>
                <w:lang w:val="it-IT"/>
              </w:rPr>
            </w:pPr>
          </w:p>
          <w:p w:rsidR="00416061" w:rsidRPr="00943A07" w:rsidRDefault="00416061" w:rsidP="00B70B9C">
            <w:pPr>
              <w:jc w:val="right"/>
              <w:rPr>
                <w:lang w:val="it-IT"/>
              </w:rPr>
            </w:pPr>
            <w:r w:rsidRPr="00943A07">
              <w:rPr>
                <w:lang w:val="it-IT"/>
              </w:rPr>
              <w:t>12.5341</w:t>
            </w:r>
          </w:p>
        </w:tc>
        <w:tc>
          <w:tcPr>
            <w:tcW w:w="1802" w:type="dxa"/>
            <w:shd w:val="clear" w:color="auto" w:fill="auto"/>
          </w:tcPr>
          <w:p w:rsidR="00416061" w:rsidRPr="00943A07" w:rsidRDefault="00416061" w:rsidP="00B70B9C">
            <w:pPr>
              <w:jc w:val="right"/>
              <w:rPr>
                <w:lang w:val="it-IT"/>
              </w:rPr>
            </w:pPr>
            <w:r w:rsidRPr="00943A07">
              <w:rPr>
                <w:lang w:val="it-IT"/>
              </w:rPr>
              <w:t>98,50</w:t>
            </w:r>
          </w:p>
          <w:p w:rsidR="00416061" w:rsidRPr="00943A07" w:rsidRDefault="00416061" w:rsidP="00B70B9C">
            <w:pPr>
              <w:jc w:val="right"/>
              <w:rPr>
                <w:lang w:val="it-IT"/>
              </w:rPr>
            </w:pPr>
          </w:p>
          <w:p w:rsidR="00416061" w:rsidRPr="00943A07" w:rsidRDefault="00416061" w:rsidP="00B70B9C">
            <w:pPr>
              <w:jc w:val="right"/>
              <w:rPr>
                <w:lang w:val="it-IT"/>
              </w:rPr>
            </w:pPr>
            <w:r w:rsidRPr="00943A07">
              <w:rPr>
                <w:lang w:val="it-IT"/>
              </w:rPr>
              <w:t>99,99</w:t>
            </w:r>
          </w:p>
          <w:p w:rsidR="00416061" w:rsidRPr="00943A07" w:rsidRDefault="00416061" w:rsidP="00B70B9C">
            <w:pPr>
              <w:jc w:val="right"/>
              <w:rPr>
                <w:lang w:val="it-IT"/>
              </w:rPr>
            </w:pPr>
          </w:p>
          <w:p w:rsidR="00416061" w:rsidRPr="00943A07" w:rsidRDefault="00416061" w:rsidP="00B70B9C">
            <w:pPr>
              <w:jc w:val="right"/>
              <w:rPr>
                <w:lang w:val="it-IT"/>
              </w:rPr>
            </w:pPr>
            <w:r w:rsidRPr="00943A07">
              <w:rPr>
                <w:lang w:val="it-IT"/>
              </w:rPr>
              <w:t>97,78</w:t>
            </w:r>
          </w:p>
          <w:p w:rsidR="00416061" w:rsidRPr="00943A07" w:rsidRDefault="00416061" w:rsidP="00B70B9C">
            <w:pPr>
              <w:jc w:val="right"/>
              <w:rPr>
                <w:lang w:val="it-IT"/>
              </w:rPr>
            </w:pPr>
          </w:p>
          <w:p w:rsidR="00416061" w:rsidRPr="00943A07" w:rsidRDefault="00416061" w:rsidP="00B70B9C">
            <w:pPr>
              <w:jc w:val="right"/>
              <w:rPr>
                <w:lang w:val="it-IT"/>
              </w:rPr>
            </w:pPr>
          </w:p>
          <w:p w:rsidR="00416061" w:rsidRPr="00943A07" w:rsidRDefault="00416061" w:rsidP="00B70B9C">
            <w:pPr>
              <w:jc w:val="right"/>
              <w:rPr>
                <w:lang w:val="it-IT"/>
              </w:rPr>
            </w:pPr>
            <w:r w:rsidRPr="00943A07">
              <w:rPr>
                <w:lang w:val="it-IT"/>
              </w:rPr>
              <w:t>54,16</w:t>
            </w:r>
          </w:p>
          <w:p w:rsidR="00416061" w:rsidRPr="00943A07" w:rsidRDefault="00416061" w:rsidP="00B70B9C">
            <w:pPr>
              <w:jc w:val="right"/>
              <w:rPr>
                <w:lang w:val="it-IT"/>
              </w:rPr>
            </w:pPr>
          </w:p>
          <w:p w:rsidR="00416061" w:rsidRPr="00943A07" w:rsidRDefault="00416061" w:rsidP="00B70B9C">
            <w:pPr>
              <w:jc w:val="right"/>
              <w:rPr>
                <w:lang w:val="it-IT"/>
              </w:rPr>
            </w:pPr>
            <w:r w:rsidRPr="00943A07">
              <w:rPr>
                <w:lang w:val="it-IT"/>
              </w:rPr>
              <w:t>74,47</w:t>
            </w:r>
          </w:p>
          <w:p w:rsidR="00416061" w:rsidRPr="00943A07" w:rsidRDefault="00416061" w:rsidP="00B70B9C">
            <w:pPr>
              <w:jc w:val="right"/>
              <w:rPr>
                <w:lang w:val="it-IT"/>
              </w:rPr>
            </w:pPr>
          </w:p>
          <w:p w:rsidR="00416061" w:rsidRPr="00943A07" w:rsidRDefault="00416061" w:rsidP="00B70B9C">
            <w:pPr>
              <w:jc w:val="right"/>
              <w:rPr>
                <w:lang w:val="it-IT"/>
              </w:rPr>
            </w:pPr>
            <w:r w:rsidRPr="00943A07">
              <w:rPr>
                <w:lang w:val="it-IT"/>
              </w:rPr>
              <w:t>96,41</w:t>
            </w:r>
          </w:p>
          <w:p w:rsidR="00416061" w:rsidRPr="00943A07" w:rsidRDefault="00416061" w:rsidP="00B70B9C">
            <w:pPr>
              <w:jc w:val="right"/>
              <w:rPr>
                <w:lang w:val="it-IT"/>
              </w:rPr>
            </w:pPr>
          </w:p>
          <w:p w:rsidR="00416061" w:rsidRPr="00943A07" w:rsidRDefault="00416061" w:rsidP="00B70B9C">
            <w:pPr>
              <w:jc w:val="right"/>
              <w:rPr>
                <w:lang w:val="it-IT"/>
              </w:rPr>
            </w:pPr>
            <w:r w:rsidRPr="00943A07">
              <w:rPr>
                <w:lang w:val="it-IT"/>
              </w:rPr>
              <w:t>0</w:t>
            </w:r>
          </w:p>
        </w:tc>
      </w:tr>
      <w:tr w:rsidR="00416061" w:rsidRPr="00943A07" w:rsidTr="00FE6100">
        <w:tc>
          <w:tcPr>
            <w:tcW w:w="3225" w:type="dxa"/>
            <w:shd w:val="clear" w:color="auto" w:fill="auto"/>
          </w:tcPr>
          <w:p w:rsidR="00416061" w:rsidRPr="00943A07" w:rsidRDefault="00416061" w:rsidP="00FE6100">
            <w:pPr>
              <w:jc w:val="both"/>
              <w:rPr>
                <w:lang w:val="it-IT"/>
              </w:rPr>
            </w:pPr>
            <w:r w:rsidRPr="00943A07">
              <w:rPr>
                <w:lang w:val="it-IT"/>
              </w:rPr>
              <w:t>Tratament in strainatate</w:t>
            </w:r>
          </w:p>
        </w:tc>
        <w:tc>
          <w:tcPr>
            <w:tcW w:w="1476" w:type="dxa"/>
            <w:shd w:val="clear" w:color="auto" w:fill="auto"/>
          </w:tcPr>
          <w:p w:rsidR="00416061" w:rsidRPr="00943A07" w:rsidRDefault="00416061" w:rsidP="00B70B9C">
            <w:pPr>
              <w:jc w:val="right"/>
              <w:rPr>
                <w:lang w:val="it-IT"/>
              </w:rPr>
            </w:pPr>
            <w:r w:rsidRPr="00943A07">
              <w:rPr>
                <w:lang w:val="it-IT"/>
              </w:rPr>
              <w:t>1.800.000</w:t>
            </w:r>
          </w:p>
        </w:tc>
        <w:tc>
          <w:tcPr>
            <w:tcW w:w="1710" w:type="dxa"/>
            <w:shd w:val="clear" w:color="auto" w:fill="auto"/>
          </w:tcPr>
          <w:p w:rsidR="00416061" w:rsidRPr="00943A07" w:rsidRDefault="00416061" w:rsidP="00B70B9C">
            <w:pPr>
              <w:jc w:val="right"/>
              <w:rPr>
                <w:lang w:val="it-IT"/>
              </w:rPr>
            </w:pPr>
            <w:r w:rsidRPr="00943A07">
              <w:rPr>
                <w:lang w:val="it-IT"/>
              </w:rPr>
              <w:t>1.742.555</w:t>
            </w:r>
          </w:p>
        </w:tc>
        <w:tc>
          <w:tcPr>
            <w:tcW w:w="1381" w:type="dxa"/>
            <w:shd w:val="clear" w:color="auto" w:fill="auto"/>
          </w:tcPr>
          <w:p w:rsidR="00416061" w:rsidRPr="00943A07" w:rsidRDefault="00416061" w:rsidP="00B70B9C">
            <w:pPr>
              <w:jc w:val="right"/>
              <w:rPr>
                <w:lang w:val="it-IT"/>
              </w:rPr>
            </w:pPr>
            <w:r w:rsidRPr="00943A07">
              <w:rPr>
                <w:lang w:val="it-IT"/>
              </w:rPr>
              <w:t>1.742.555</w:t>
            </w:r>
          </w:p>
        </w:tc>
        <w:tc>
          <w:tcPr>
            <w:tcW w:w="1802" w:type="dxa"/>
            <w:shd w:val="clear" w:color="auto" w:fill="auto"/>
          </w:tcPr>
          <w:p w:rsidR="00416061" w:rsidRPr="00943A07" w:rsidRDefault="00416061" w:rsidP="00B70B9C">
            <w:pPr>
              <w:jc w:val="right"/>
              <w:rPr>
                <w:lang w:val="it-IT"/>
              </w:rPr>
            </w:pPr>
            <w:r w:rsidRPr="00943A07">
              <w:rPr>
                <w:lang w:val="it-IT"/>
              </w:rPr>
              <w:t>96,81</w:t>
            </w:r>
          </w:p>
        </w:tc>
      </w:tr>
      <w:tr w:rsidR="00416061" w:rsidRPr="00943A07" w:rsidTr="00FE6100">
        <w:tc>
          <w:tcPr>
            <w:tcW w:w="3225" w:type="dxa"/>
            <w:shd w:val="clear" w:color="auto" w:fill="auto"/>
          </w:tcPr>
          <w:p w:rsidR="00416061" w:rsidRPr="00943A07" w:rsidRDefault="00416061" w:rsidP="00FE6100">
            <w:pPr>
              <w:jc w:val="both"/>
              <w:rPr>
                <w:lang w:val="it-IT"/>
              </w:rPr>
            </w:pPr>
            <w:r w:rsidRPr="00943A07">
              <w:rPr>
                <w:lang w:val="it-IT"/>
              </w:rPr>
              <w:t>TOTAL</w:t>
            </w:r>
          </w:p>
        </w:tc>
        <w:tc>
          <w:tcPr>
            <w:tcW w:w="1476" w:type="dxa"/>
            <w:shd w:val="clear" w:color="auto" w:fill="auto"/>
          </w:tcPr>
          <w:p w:rsidR="00416061" w:rsidRPr="00943A07" w:rsidRDefault="00416061" w:rsidP="00B70B9C">
            <w:pPr>
              <w:jc w:val="right"/>
              <w:rPr>
                <w:lang w:val="it-IT"/>
              </w:rPr>
            </w:pPr>
            <w:r w:rsidRPr="00943A07">
              <w:rPr>
                <w:lang w:val="it-IT"/>
              </w:rPr>
              <w:t>5.100.000</w:t>
            </w:r>
          </w:p>
        </w:tc>
        <w:tc>
          <w:tcPr>
            <w:tcW w:w="1710" w:type="dxa"/>
            <w:shd w:val="clear" w:color="auto" w:fill="auto"/>
          </w:tcPr>
          <w:p w:rsidR="00416061" w:rsidRPr="00943A07" w:rsidRDefault="00416061" w:rsidP="00B70B9C">
            <w:pPr>
              <w:jc w:val="right"/>
              <w:rPr>
                <w:lang w:val="it-IT"/>
              </w:rPr>
            </w:pPr>
            <w:r w:rsidRPr="00943A07">
              <w:rPr>
                <w:lang w:val="it-IT"/>
              </w:rPr>
              <w:t>5.004.554</w:t>
            </w:r>
          </w:p>
        </w:tc>
        <w:tc>
          <w:tcPr>
            <w:tcW w:w="1381" w:type="dxa"/>
            <w:shd w:val="clear" w:color="auto" w:fill="auto"/>
          </w:tcPr>
          <w:p w:rsidR="00416061" w:rsidRPr="00943A07" w:rsidRDefault="00416061" w:rsidP="00B70B9C">
            <w:pPr>
              <w:jc w:val="right"/>
              <w:rPr>
                <w:lang w:val="it-IT"/>
              </w:rPr>
            </w:pPr>
            <w:r w:rsidRPr="00943A07">
              <w:rPr>
                <w:lang w:val="it-IT"/>
              </w:rPr>
              <w:t>4.845.810</w:t>
            </w:r>
          </w:p>
        </w:tc>
        <w:tc>
          <w:tcPr>
            <w:tcW w:w="1802" w:type="dxa"/>
            <w:shd w:val="clear" w:color="auto" w:fill="auto"/>
          </w:tcPr>
          <w:p w:rsidR="00416061" w:rsidRPr="00943A07" w:rsidRDefault="00416061" w:rsidP="00B70B9C">
            <w:pPr>
              <w:jc w:val="right"/>
              <w:rPr>
                <w:lang w:val="it-IT"/>
              </w:rPr>
            </w:pPr>
            <w:r w:rsidRPr="00943A07">
              <w:rPr>
                <w:lang w:val="it-IT"/>
              </w:rPr>
              <w:t>98,13</w:t>
            </w:r>
          </w:p>
        </w:tc>
      </w:tr>
    </w:tbl>
    <w:p w:rsidR="00416061" w:rsidRPr="00943A07" w:rsidRDefault="00416061" w:rsidP="00416061">
      <w:pPr>
        <w:jc w:val="both"/>
        <w:rPr>
          <w:lang w:val="it-IT"/>
        </w:rPr>
      </w:pPr>
    </w:p>
    <w:p w:rsidR="00416061" w:rsidRPr="00473A72" w:rsidRDefault="00416061" w:rsidP="00473A72">
      <w:pPr>
        <w:spacing w:line="360" w:lineRule="auto"/>
        <w:jc w:val="both"/>
        <w:rPr>
          <w:lang w:val="it-IT"/>
        </w:rPr>
      </w:pPr>
      <w:r w:rsidRPr="00473A72">
        <w:rPr>
          <w:lang w:val="it-IT"/>
        </w:rPr>
        <w:t xml:space="preserve">        Referitor la intretinerea si functionarea unitatii, au fost asigurate fondurile necesare pentru plata utilitatilor, furnituri de birou, materiale de intretinere, telefon, internet, taxe postale, asigurari, intretinere si reparatii auto, servicii de paza, curatenie, servicii juridice, service IT, asistenta software, abonament legislatie, servicii RSVTI, materiale de natura obiectelor de inventar, protectia muncii, cheltuieli pentru PSI, deplasari in interesul serviciului, reparatii curente, alte cheltuieli pentru intretinerea si functionarea unitatii. Toate cheltuielile angajate au fost platite din bugetul anului 2020.</w:t>
      </w:r>
    </w:p>
    <w:p w:rsidR="00416061" w:rsidRPr="00473A72" w:rsidRDefault="00416061" w:rsidP="00473A72">
      <w:pPr>
        <w:spacing w:line="360" w:lineRule="auto"/>
        <w:jc w:val="both"/>
        <w:rPr>
          <w:lang w:val="it-IT"/>
        </w:rPr>
      </w:pPr>
      <w:r w:rsidRPr="00473A72">
        <w:rPr>
          <w:lang w:val="it-IT"/>
        </w:rPr>
        <w:t xml:space="preserve">        In ceea ce priveste Programele Nationale de sanatate, achizitiile s-au efectuat pe baza solicitarilor coordonatorilor de program, in contextul epidemiologic actual.</w:t>
      </w:r>
    </w:p>
    <w:p w:rsidR="00416061" w:rsidRPr="00473A72" w:rsidRDefault="00416061" w:rsidP="00473A72">
      <w:pPr>
        <w:spacing w:line="360" w:lineRule="auto"/>
        <w:jc w:val="both"/>
        <w:rPr>
          <w:lang w:val="it-IT"/>
        </w:rPr>
      </w:pPr>
      <w:r w:rsidRPr="00473A72">
        <w:rPr>
          <w:lang w:val="it-IT"/>
        </w:rPr>
        <w:t xml:space="preserve">      O atentie deosebita a fost acordata asigurarii tuturor materialelor sanitare, reactivilor, dezinfectantilor, materialelor de laborator si a altor materiale si servicii necesare combaterii pandemiei de coronavirus Sars-CoV-2.</w:t>
      </w:r>
    </w:p>
    <w:p w:rsidR="00416061" w:rsidRPr="00473A72" w:rsidRDefault="00416061" w:rsidP="00473A72">
      <w:pPr>
        <w:spacing w:line="360" w:lineRule="auto"/>
        <w:jc w:val="both"/>
        <w:rPr>
          <w:lang w:val="it-IT"/>
        </w:rPr>
      </w:pPr>
    </w:p>
    <w:p w:rsidR="00416061" w:rsidRPr="00473A72" w:rsidRDefault="00416061" w:rsidP="00473A72">
      <w:pPr>
        <w:spacing w:line="360" w:lineRule="auto"/>
        <w:jc w:val="both"/>
        <w:rPr>
          <w:lang w:val="it-IT"/>
        </w:rPr>
      </w:pPr>
      <w:r w:rsidRPr="00473A72">
        <w:rPr>
          <w:lang w:val="it-IT"/>
        </w:rPr>
        <w:t>II. Alte institutii si actiuni sanitare</w:t>
      </w:r>
    </w:p>
    <w:p w:rsidR="00416061" w:rsidRDefault="00416061" w:rsidP="00416061">
      <w:pPr>
        <w:jc w:val="both"/>
        <w:rPr>
          <w:sz w:val="28"/>
          <w:lang w:val="it-I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8"/>
        <w:gridCol w:w="1800"/>
        <w:gridCol w:w="2700"/>
      </w:tblGrid>
      <w:tr w:rsidR="00416061" w:rsidRPr="00473A72" w:rsidTr="00FE6100">
        <w:tc>
          <w:tcPr>
            <w:tcW w:w="5688" w:type="dxa"/>
            <w:shd w:val="clear" w:color="auto" w:fill="auto"/>
          </w:tcPr>
          <w:p w:rsidR="00416061" w:rsidRPr="00473A72" w:rsidRDefault="00416061" w:rsidP="00FE6100">
            <w:pPr>
              <w:jc w:val="both"/>
              <w:rPr>
                <w:lang w:val="it-IT"/>
              </w:rPr>
            </w:pPr>
            <w:r w:rsidRPr="00473A72">
              <w:rPr>
                <w:lang w:val="it-IT"/>
              </w:rPr>
              <w:t>Indicatori</w:t>
            </w:r>
          </w:p>
        </w:tc>
        <w:tc>
          <w:tcPr>
            <w:tcW w:w="1800" w:type="dxa"/>
            <w:shd w:val="clear" w:color="auto" w:fill="auto"/>
          </w:tcPr>
          <w:p w:rsidR="00416061" w:rsidRPr="00473A72" w:rsidRDefault="00416061" w:rsidP="00FE6100">
            <w:pPr>
              <w:jc w:val="both"/>
              <w:rPr>
                <w:lang w:val="it-IT"/>
              </w:rPr>
            </w:pPr>
            <w:r w:rsidRPr="00473A72">
              <w:rPr>
                <w:lang w:val="it-IT"/>
              </w:rPr>
              <w:t>Buget 2020</w:t>
            </w:r>
          </w:p>
        </w:tc>
        <w:tc>
          <w:tcPr>
            <w:tcW w:w="2700" w:type="dxa"/>
            <w:shd w:val="clear" w:color="auto" w:fill="auto"/>
          </w:tcPr>
          <w:p w:rsidR="00416061" w:rsidRPr="00473A72" w:rsidRDefault="00416061" w:rsidP="00FE6100">
            <w:pPr>
              <w:jc w:val="both"/>
              <w:rPr>
                <w:lang w:val="it-IT"/>
              </w:rPr>
            </w:pPr>
            <w:r w:rsidRPr="00473A72">
              <w:rPr>
                <w:lang w:val="it-IT"/>
              </w:rPr>
              <w:t>Plati efectuate la 30 septembrie 2020</w:t>
            </w:r>
          </w:p>
        </w:tc>
      </w:tr>
      <w:tr w:rsidR="00416061" w:rsidRPr="00473A72" w:rsidTr="00FE6100">
        <w:tc>
          <w:tcPr>
            <w:tcW w:w="5688" w:type="dxa"/>
            <w:shd w:val="clear" w:color="auto" w:fill="auto"/>
          </w:tcPr>
          <w:p w:rsidR="00416061" w:rsidRPr="00473A72" w:rsidRDefault="00416061" w:rsidP="00FE6100">
            <w:pPr>
              <w:jc w:val="both"/>
              <w:rPr>
                <w:lang w:val="it-IT"/>
              </w:rPr>
            </w:pPr>
            <w:r w:rsidRPr="00473A72">
              <w:rPr>
                <w:lang w:val="it-IT"/>
              </w:rPr>
              <w:t>art.20.31 Finantarea unor actiuni de sanatate din cadrul unitatilor sanitare din reteaua administratiei publice locale, din care:</w:t>
            </w:r>
          </w:p>
          <w:p w:rsidR="00416061" w:rsidRPr="00473A72" w:rsidRDefault="00416061" w:rsidP="00FE6100">
            <w:pPr>
              <w:jc w:val="both"/>
              <w:rPr>
                <w:lang w:val="it-IT"/>
              </w:rPr>
            </w:pPr>
            <w:r w:rsidRPr="00473A72">
              <w:rPr>
                <w:lang w:val="it-IT"/>
              </w:rPr>
              <w:t xml:space="preserve">- cheltuieli de personal rezidenti                                     </w:t>
            </w:r>
          </w:p>
          <w:p w:rsidR="00416061" w:rsidRPr="00473A72" w:rsidRDefault="00416061" w:rsidP="00FE6100">
            <w:pPr>
              <w:jc w:val="both"/>
              <w:rPr>
                <w:lang w:val="it-IT"/>
              </w:rPr>
            </w:pPr>
            <w:r w:rsidRPr="00473A72">
              <w:rPr>
                <w:lang w:val="it-IT"/>
              </w:rPr>
              <w:t xml:space="preserve">- cabinete de medicina sportiva                                          </w:t>
            </w:r>
          </w:p>
          <w:p w:rsidR="00416061" w:rsidRPr="00473A72" w:rsidRDefault="00416061" w:rsidP="00FE6100">
            <w:pPr>
              <w:jc w:val="both"/>
              <w:rPr>
                <w:lang w:val="it-IT"/>
              </w:rPr>
            </w:pPr>
            <w:r w:rsidRPr="00473A72">
              <w:rPr>
                <w:lang w:val="it-IT"/>
              </w:rPr>
              <w:t xml:space="preserve">- cabinete planning                   </w:t>
            </w:r>
          </w:p>
          <w:p w:rsidR="00416061" w:rsidRPr="00473A72" w:rsidRDefault="00416061" w:rsidP="00FE6100">
            <w:pPr>
              <w:jc w:val="both"/>
              <w:rPr>
                <w:lang w:val="it-IT"/>
              </w:rPr>
            </w:pPr>
            <w:r w:rsidRPr="00473A72">
              <w:rPr>
                <w:lang w:val="it-IT"/>
              </w:rPr>
              <w:t xml:space="preserve">- dispensare TBC/LSM                                                    </w:t>
            </w:r>
          </w:p>
          <w:p w:rsidR="00416061" w:rsidRPr="00473A72" w:rsidRDefault="00416061" w:rsidP="00FE6100">
            <w:pPr>
              <w:jc w:val="both"/>
              <w:rPr>
                <w:lang w:val="it-IT"/>
              </w:rPr>
            </w:pPr>
            <w:r w:rsidRPr="00473A72">
              <w:rPr>
                <w:lang w:val="it-IT"/>
              </w:rPr>
              <w:t xml:space="preserve">- UPU din structura spitalelor de urgenta                         </w:t>
            </w:r>
          </w:p>
        </w:tc>
        <w:tc>
          <w:tcPr>
            <w:tcW w:w="1800" w:type="dxa"/>
            <w:shd w:val="clear" w:color="auto" w:fill="auto"/>
          </w:tcPr>
          <w:p w:rsidR="00416061" w:rsidRPr="00473A72" w:rsidRDefault="00416061" w:rsidP="00473A72">
            <w:pPr>
              <w:jc w:val="right"/>
              <w:rPr>
                <w:lang w:val="it-IT"/>
              </w:rPr>
            </w:pPr>
          </w:p>
          <w:p w:rsidR="00416061" w:rsidRPr="00473A72" w:rsidRDefault="00416061" w:rsidP="00473A72">
            <w:pPr>
              <w:jc w:val="right"/>
              <w:rPr>
                <w:lang w:val="it-IT"/>
              </w:rPr>
            </w:pPr>
          </w:p>
          <w:p w:rsidR="00416061" w:rsidRPr="00473A72" w:rsidRDefault="00416061" w:rsidP="00473A72">
            <w:pPr>
              <w:jc w:val="right"/>
              <w:rPr>
                <w:lang w:val="it-IT"/>
              </w:rPr>
            </w:pPr>
            <w:r w:rsidRPr="00473A72">
              <w:rPr>
                <w:lang w:val="it-IT"/>
              </w:rPr>
              <w:t>58.965.000</w:t>
            </w:r>
          </w:p>
        </w:tc>
        <w:tc>
          <w:tcPr>
            <w:tcW w:w="2700" w:type="dxa"/>
            <w:shd w:val="clear" w:color="auto" w:fill="auto"/>
          </w:tcPr>
          <w:p w:rsidR="00416061" w:rsidRPr="00473A72" w:rsidRDefault="00416061" w:rsidP="00473A72">
            <w:pPr>
              <w:jc w:val="right"/>
              <w:rPr>
                <w:lang w:val="it-IT"/>
              </w:rPr>
            </w:pPr>
          </w:p>
          <w:p w:rsidR="00416061" w:rsidRPr="00473A72" w:rsidRDefault="00416061" w:rsidP="00473A72">
            <w:pPr>
              <w:jc w:val="right"/>
              <w:rPr>
                <w:lang w:val="it-IT"/>
              </w:rPr>
            </w:pPr>
          </w:p>
          <w:p w:rsidR="00416061" w:rsidRPr="00473A72" w:rsidRDefault="00416061" w:rsidP="00473A72">
            <w:pPr>
              <w:jc w:val="right"/>
              <w:rPr>
                <w:lang w:val="it-IT"/>
              </w:rPr>
            </w:pPr>
            <w:r w:rsidRPr="00473A72">
              <w:rPr>
                <w:lang w:val="it-IT"/>
              </w:rPr>
              <w:t>58.241.444</w:t>
            </w:r>
          </w:p>
          <w:p w:rsidR="00416061" w:rsidRPr="00473A72" w:rsidRDefault="00416061" w:rsidP="00473A72">
            <w:pPr>
              <w:jc w:val="right"/>
              <w:rPr>
                <w:lang w:val="it-IT"/>
              </w:rPr>
            </w:pPr>
            <w:r w:rsidRPr="00473A72">
              <w:rPr>
                <w:lang w:val="it-IT"/>
              </w:rPr>
              <w:t>4.543.061</w:t>
            </w:r>
          </w:p>
          <w:p w:rsidR="00416061" w:rsidRPr="00473A72" w:rsidRDefault="00416061" w:rsidP="00473A72">
            <w:pPr>
              <w:jc w:val="right"/>
              <w:rPr>
                <w:lang w:val="it-IT"/>
              </w:rPr>
            </w:pPr>
            <w:r w:rsidRPr="00473A72">
              <w:rPr>
                <w:lang w:val="it-IT"/>
              </w:rPr>
              <w:t>461.437</w:t>
            </w:r>
          </w:p>
          <w:p w:rsidR="00416061" w:rsidRPr="00473A72" w:rsidRDefault="00416061" w:rsidP="00473A72">
            <w:pPr>
              <w:jc w:val="right"/>
              <w:rPr>
                <w:lang w:val="it-IT"/>
              </w:rPr>
            </w:pPr>
            <w:r w:rsidRPr="00473A72">
              <w:rPr>
                <w:lang w:val="it-IT"/>
              </w:rPr>
              <w:t>2.000.624</w:t>
            </w:r>
          </w:p>
          <w:p w:rsidR="00416061" w:rsidRPr="00473A72" w:rsidRDefault="00416061" w:rsidP="00473A72">
            <w:pPr>
              <w:jc w:val="right"/>
              <w:rPr>
                <w:lang w:val="it-IT"/>
              </w:rPr>
            </w:pPr>
            <w:r w:rsidRPr="00473A72">
              <w:rPr>
                <w:lang w:val="it-IT"/>
              </w:rPr>
              <w:t>9.423.965</w:t>
            </w:r>
          </w:p>
          <w:p w:rsidR="00416061" w:rsidRPr="00473A72" w:rsidRDefault="00416061" w:rsidP="00473A72">
            <w:pPr>
              <w:jc w:val="right"/>
              <w:rPr>
                <w:lang w:val="it-IT"/>
              </w:rPr>
            </w:pPr>
            <w:r w:rsidRPr="00473A72">
              <w:rPr>
                <w:lang w:val="it-IT"/>
              </w:rPr>
              <w:t>41.812.357</w:t>
            </w:r>
          </w:p>
        </w:tc>
      </w:tr>
      <w:tr w:rsidR="00416061" w:rsidRPr="00473A72" w:rsidTr="00FE6100">
        <w:tc>
          <w:tcPr>
            <w:tcW w:w="5688" w:type="dxa"/>
            <w:shd w:val="clear" w:color="auto" w:fill="auto"/>
          </w:tcPr>
          <w:p w:rsidR="00416061" w:rsidRPr="00473A72" w:rsidRDefault="00416061" w:rsidP="00FE6100">
            <w:pPr>
              <w:jc w:val="both"/>
              <w:rPr>
                <w:lang w:val="it-IT"/>
              </w:rPr>
            </w:pPr>
            <w:r w:rsidRPr="00473A72">
              <w:rPr>
                <w:lang w:val="it-IT"/>
              </w:rPr>
              <w:t>art.20.32 Finantarea programelor nationale de sanatate derulate de unitatile sanitare din reteaua AAP, din care:</w:t>
            </w:r>
          </w:p>
          <w:p w:rsidR="00416061" w:rsidRPr="00473A72" w:rsidRDefault="00416061" w:rsidP="00FE6100">
            <w:pPr>
              <w:jc w:val="both"/>
              <w:rPr>
                <w:lang w:val="it-IT"/>
              </w:rPr>
            </w:pPr>
            <w:r w:rsidRPr="00473A72">
              <w:rPr>
                <w:lang w:val="it-IT"/>
              </w:rPr>
              <w:lastRenderedPageBreak/>
              <w:t>- actiuni prioritare ATI, IMA, AVC , IE/RE</w:t>
            </w:r>
          </w:p>
        </w:tc>
        <w:tc>
          <w:tcPr>
            <w:tcW w:w="1800" w:type="dxa"/>
            <w:shd w:val="clear" w:color="auto" w:fill="auto"/>
          </w:tcPr>
          <w:p w:rsidR="00416061" w:rsidRPr="00473A72" w:rsidRDefault="00416061" w:rsidP="00473A72">
            <w:pPr>
              <w:jc w:val="right"/>
              <w:rPr>
                <w:lang w:val="it-IT"/>
              </w:rPr>
            </w:pPr>
            <w:r w:rsidRPr="00473A72">
              <w:rPr>
                <w:lang w:val="it-IT"/>
              </w:rPr>
              <w:lastRenderedPageBreak/>
              <w:t>15.738.000</w:t>
            </w:r>
          </w:p>
          <w:p w:rsidR="00416061" w:rsidRPr="00473A72" w:rsidRDefault="00416061" w:rsidP="00473A72">
            <w:pPr>
              <w:jc w:val="right"/>
              <w:rPr>
                <w:lang w:val="it-IT"/>
              </w:rPr>
            </w:pPr>
          </w:p>
          <w:p w:rsidR="00416061" w:rsidRPr="00473A72" w:rsidRDefault="00416061" w:rsidP="00473A72">
            <w:pPr>
              <w:jc w:val="right"/>
              <w:rPr>
                <w:lang w:val="it-IT"/>
              </w:rPr>
            </w:pPr>
          </w:p>
          <w:p w:rsidR="00416061" w:rsidRPr="00473A72" w:rsidRDefault="00416061" w:rsidP="00473A72">
            <w:pPr>
              <w:jc w:val="right"/>
              <w:rPr>
                <w:lang w:val="it-IT"/>
              </w:rPr>
            </w:pPr>
            <w:r w:rsidRPr="00473A72">
              <w:rPr>
                <w:lang w:val="it-IT"/>
              </w:rPr>
              <w:t>1.730.000</w:t>
            </w:r>
          </w:p>
        </w:tc>
        <w:tc>
          <w:tcPr>
            <w:tcW w:w="2700" w:type="dxa"/>
            <w:shd w:val="clear" w:color="auto" w:fill="auto"/>
          </w:tcPr>
          <w:p w:rsidR="00416061" w:rsidRPr="00473A72" w:rsidRDefault="00416061" w:rsidP="00473A72">
            <w:pPr>
              <w:jc w:val="right"/>
              <w:rPr>
                <w:lang w:val="it-IT"/>
              </w:rPr>
            </w:pPr>
            <w:r w:rsidRPr="00473A72">
              <w:rPr>
                <w:lang w:val="it-IT"/>
              </w:rPr>
              <w:lastRenderedPageBreak/>
              <w:t>13.978.057</w:t>
            </w:r>
          </w:p>
          <w:p w:rsidR="00416061" w:rsidRPr="00473A72" w:rsidRDefault="00416061" w:rsidP="00473A72">
            <w:pPr>
              <w:jc w:val="right"/>
              <w:rPr>
                <w:lang w:val="it-IT"/>
              </w:rPr>
            </w:pPr>
          </w:p>
          <w:p w:rsidR="00416061" w:rsidRPr="00473A72" w:rsidRDefault="00416061" w:rsidP="00473A72">
            <w:pPr>
              <w:jc w:val="right"/>
              <w:rPr>
                <w:lang w:val="it-IT"/>
              </w:rPr>
            </w:pPr>
          </w:p>
          <w:p w:rsidR="00416061" w:rsidRPr="00473A72" w:rsidRDefault="00416061" w:rsidP="00473A72">
            <w:pPr>
              <w:jc w:val="right"/>
              <w:rPr>
                <w:lang w:val="it-IT"/>
              </w:rPr>
            </w:pPr>
            <w:r w:rsidRPr="00473A72">
              <w:rPr>
                <w:lang w:val="it-IT"/>
              </w:rPr>
              <w:t>1.728.977</w:t>
            </w:r>
          </w:p>
        </w:tc>
      </w:tr>
      <w:tr w:rsidR="00416061" w:rsidRPr="00473A72" w:rsidTr="00FE6100">
        <w:tc>
          <w:tcPr>
            <w:tcW w:w="5688" w:type="dxa"/>
            <w:shd w:val="clear" w:color="auto" w:fill="auto"/>
          </w:tcPr>
          <w:p w:rsidR="00416061" w:rsidRPr="00473A72" w:rsidRDefault="00416061" w:rsidP="00FE6100">
            <w:pPr>
              <w:jc w:val="both"/>
              <w:rPr>
                <w:lang w:val="it-IT"/>
              </w:rPr>
            </w:pPr>
            <w:r w:rsidRPr="00473A72">
              <w:rPr>
                <w:lang w:val="it-IT"/>
              </w:rPr>
              <w:lastRenderedPageBreak/>
              <w:t>art. 20.33 Finantarea asistentei medicale desfasurate in cabinetele medicale de invatamant</w:t>
            </w:r>
          </w:p>
        </w:tc>
        <w:tc>
          <w:tcPr>
            <w:tcW w:w="1800" w:type="dxa"/>
            <w:shd w:val="clear" w:color="auto" w:fill="auto"/>
          </w:tcPr>
          <w:p w:rsidR="00416061" w:rsidRPr="00473A72" w:rsidRDefault="00416061" w:rsidP="00473A72">
            <w:pPr>
              <w:jc w:val="right"/>
              <w:rPr>
                <w:lang w:val="it-IT"/>
              </w:rPr>
            </w:pPr>
            <w:r w:rsidRPr="00473A72">
              <w:rPr>
                <w:lang w:val="it-IT"/>
              </w:rPr>
              <w:t>12.984.000</w:t>
            </w:r>
          </w:p>
        </w:tc>
        <w:tc>
          <w:tcPr>
            <w:tcW w:w="2700" w:type="dxa"/>
            <w:shd w:val="clear" w:color="auto" w:fill="auto"/>
          </w:tcPr>
          <w:p w:rsidR="00416061" w:rsidRPr="00473A72" w:rsidRDefault="00416061" w:rsidP="00473A72">
            <w:pPr>
              <w:jc w:val="right"/>
              <w:rPr>
                <w:lang w:val="it-IT"/>
              </w:rPr>
            </w:pPr>
            <w:r w:rsidRPr="00473A72">
              <w:rPr>
                <w:lang w:val="it-IT"/>
              </w:rPr>
              <w:t>12.815.246</w:t>
            </w:r>
          </w:p>
        </w:tc>
      </w:tr>
      <w:tr w:rsidR="00416061" w:rsidRPr="00473A72" w:rsidTr="00FE6100">
        <w:tc>
          <w:tcPr>
            <w:tcW w:w="5688" w:type="dxa"/>
            <w:shd w:val="clear" w:color="auto" w:fill="auto"/>
          </w:tcPr>
          <w:p w:rsidR="00416061" w:rsidRPr="00473A72" w:rsidRDefault="00416061" w:rsidP="00FE6100">
            <w:pPr>
              <w:jc w:val="both"/>
              <w:rPr>
                <w:lang w:val="it-IT"/>
              </w:rPr>
            </w:pPr>
            <w:r w:rsidRPr="00473A72">
              <w:rPr>
                <w:lang w:val="it-IT"/>
              </w:rPr>
              <w:t xml:space="preserve">Art. 20.37 Finantarea stimulentului de risc </w:t>
            </w:r>
          </w:p>
        </w:tc>
        <w:tc>
          <w:tcPr>
            <w:tcW w:w="1800" w:type="dxa"/>
            <w:shd w:val="clear" w:color="auto" w:fill="auto"/>
          </w:tcPr>
          <w:p w:rsidR="00416061" w:rsidRPr="00473A72" w:rsidRDefault="00416061" w:rsidP="00473A72">
            <w:pPr>
              <w:jc w:val="right"/>
              <w:rPr>
                <w:lang w:val="it-IT"/>
              </w:rPr>
            </w:pPr>
            <w:r w:rsidRPr="00473A72">
              <w:rPr>
                <w:lang w:val="it-IT"/>
              </w:rPr>
              <w:t>1.166.000</w:t>
            </w:r>
          </w:p>
        </w:tc>
        <w:tc>
          <w:tcPr>
            <w:tcW w:w="2700" w:type="dxa"/>
            <w:shd w:val="clear" w:color="auto" w:fill="auto"/>
          </w:tcPr>
          <w:p w:rsidR="00416061" w:rsidRPr="00473A72" w:rsidRDefault="00416061" w:rsidP="00473A72">
            <w:pPr>
              <w:jc w:val="right"/>
              <w:rPr>
                <w:lang w:val="it-IT"/>
              </w:rPr>
            </w:pPr>
            <w:r w:rsidRPr="00473A72">
              <w:rPr>
                <w:lang w:val="it-IT"/>
              </w:rPr>
              <w:t>1.165.000</w:t>
            </w:r>
          </w:p>
        </w:tc>
      </w:tr>
      <w:tr w:rsidR="00416061" w:rsidRPr="00473A72" w:rsidTr="00FE6100">
        <w:tc>
          <w:tcPr>
            <w:tcW w:w="5688" w:type="dxa"/>
            <w:shd w:val="clear" w:color="auto" w:fill="auto"/>
          </w:tcPr>
          <w:p w:rsidR="00416061" w:rsidRPr="00473A72" w:rsidRDefault="00416061" w:rsidP="00FE6100">
            <w:pPr>
              <w:jc w:val="both"/>
              <w:rPr>
                <w:lang w:val="it-IT"/>
              </w:rPr>
            </w:pPr>
            <w:r w:rsidRPr="00473A72">
              <w:rPr>
                <w:lang w:val="it-IT"/>
              </w:rPr>
              <w:t>art. 51.01.38 Transferuri din bugetul de stat bugetelor locale pentru finantarea UAMS-urilor</w:t>
            </w:r>
          </w:p>
        </w:tc>
        <w:tc>
          <w:tcPr>
            <w:tcW w:w="1800" w:type="dxa"/>
            <w:shd w:val="clear" w:color="auto" w:fill="auto"/>
          </w:tcPr>
          <w:p w:rsidR="00416061" w:rsidRPr="00473A72" w:rsidRDefault="00416061" w:rsidP="00473A72">
            <w:pPr>
              <w:jc w:val="right"/>
              <w:rPr>
                <w:highlight w:val="yellow"/>
                <w:lang w:val="it-IT"/>
              </w:rPr>
            </w:pPr>
            <w:r w:rsidRPr="00473A72">
              <w:rPr>
                <w:lang w:val="it-IT"/>
              </w:rPr>
              <w:t>5.216.000</w:t>
            </w:r>
          </w:p>
        </w:tc>
        <w:tc>
          <w:tcPr>
            <w:tcW w:w="2700" w:type="dxa"/>
            <w:shd w:val="clear" w:color="auto" w:fill="auto"/>
          </w:tcPr>
          <w:p w:rsidR="00416061" w:rsidRPr="00473A72" w:rsidRDefault="00416061" w:rsidP="00473A72">
            <w:pPr>
              <w:tabs>
                <w:tab w:val="center" w:pos="1242"/>
                <w:tab w:val="right" w:pos="2484"/>
              </w:tabs>
              <w:jc w:val="right"/>
              <w:rPr>
                <w:highlight w:val="yellow"/>
                <w:lang w:val="it-IT"/>
              </w:rPr>
            </w:pPr>
            <w:r w:rsidRPr="00473A72">
              <w:rPr>
                <w:lang w:val="it-IT"/>
              </w:rPr>
              <w:tab/>
              <w:t>5.147.835</w:t>
            </w:r>
          </w:p>
        </w:tc>
      </w:tr>
      <w:tr w:rsidR="00416061" w:rsidRPr="00473A72" w:rsidTr="00FE6100">
        <w:tc>
          <w:tcPr>
            <w:tcW w:w="5688" w:type="dxa"/>
            <w:shd w:val="clear" w:color="auto" w:fill="auto"/>
          </w:tcPr>
          <w:p w:rsidR="00416061" w:rsidRPr="00473A72" w:rsidRDefault="00416061" w:rsidP="00FE6100">
            <w:pPr>
              <w:jc w:val="both"/>
              <w:rPr>
                <w:lang w:val="it-IT"/>
              </w:rPr>
            </w:pPr>
            <w:r w:rsidRPr="00473A72">
              <w:rPr>
                <w:lang w:val="it-IT"/>
              </w:rPr>
              <w:t>art.51.01.45 Transferuri din bugetul local catre bugetele locale pentru finantarea sanatatii</w:t>
            </w:r>
          </w:p>
        </w:tc>
        <w:tc>
          <w:tcPr>
            <w:tcW w:w="1800" w:type="dxa"/>
            <w:shd w:val="clear" w:color="auto" w:fill="auto"/>
          </w:tcPr>
          <w:p w:rsidR="00416061" w:rsidRPr="00473A72" w:rsidRDefault="00416061" w:rsidP="00473A72">
            <w:pPr>
              <w:jc w:val="right"/>
              <w:rPr>
                <w:highlight w:val="yellow"/>
                <w:lang w:val="it-IT"/>
              </w:rPr>
            </w:pPr>
            <w:r w:rsidRPr="00473A72">
              <w:rPr>
                <w:lang w:val="it-IT"/>
              </w:rPr>
              <w:t>472.000</w:t>
            </w:r>
          </w:p>
        </w:tc>
        <w:tc>
          <w:tcPr>
            <w:tcW w:w="2700" w:type="dxa"/>
            <w:shd w:val="clear" w:color="auto" w:fill="auto"/>
          </w:tcPr>
          <w:p w:rsidR="00416061" w:rsidRPr="00473A72" w:rsidRDefault="00416061" w:rsidP="00473A72">
            <w:pPr>
              <w:jc w:val="right"/>
              <w:rPr>
                <w:highlight w:val="yellow"/>
                <w:lang w:val="it-IT"/>
              </w:rPr>
            </w:pPr>
            <w:r w:rsidRPr="00473A72">
              <w:rPr>
                <w:lang w:val="it-IT"/>
              </w:rPr>
              <w:t>464.772</w:t>
            </w:r>
          </w:p>
        </w:tc>
      </w:tr>
      <w:tr w:rsidR="00416061" w:rsidRPr="00473A72" w:rsidTr="00FE6100">
        <w:tc>
          <w:tcPr>
            <w:tcW w:w="5688" w:type="dxa"/>
            <w:shd w:val="clear" w:color="auto" w:fill="auto"/>
          </w:tcPr>
          <w:p w:rsidR="00416061" w:rsidRPr="00473A72" w:rsidRDefault="00416061" w:rsidP="00FE6100">
            <w:pPr>
              <w:jc w:val="both"/>
              <w:rPr>
                <w:lang w:val="it-IT"/>
              </w:rPr>
            </w:pPr>
            <w:r w:rsidRPr="00473A72">
              <w:rPr>
                <w:lang w:val="it-IT"/>
              </w:rPr>
              <w:t>art. 51.01.73 Transferuri pentru decontarea carantinei</w:t>
            </w:r>
          </w:p>
        </w:tc>
        <w:tc>
          <w:tcPr>
            <w:tcW w:w="1800" w:type="dxa"/>
            <w:shd w:val="clear" w:color="auto" w:fill="auto"/>
          </w:tcPr>
          <w:p w:rsidR="00416061" w:rsidRPr="00473A72" w:rsidRDefault="00416061" w:rsidP="00473A72">
            <w:pPr>
              <w:jc w:val="right"/>
              <w:rPr>
                <w:highlight w:val="yellow"/>
                <w:lang w:val="it-IT"/>
              </w:rPr>
            </w:pPr>
            <w:r w:rsidRPr="00473A72">
              <w:rPr>
                <w:lang w:val="it-IT"/>
              </w:rPr>
              <w:t>7.487.000</w:t>
            </w:r>
          </w:p>
        </w:tc>
        <w:tc>
          <w:tcPr>
            <w:tcW w:w="2700" w:type="dxa"/>
            <w:shd w:val="clear" w:color="auto" w:fill="auto"/>
          </w:tcPr>
          <w:p w:rsidR="00416061" w:rsidRPr="00473A72" w:rsidRDefault="00416061" w:rsidP="00473A72">
            <w:pPr>
              <w:jc w:val="right"/>
              <w:rPr>
                <w:highlight w:val="yellow"/>
                <w:lang w:val="it-IT"/>
              </w:rPr>
            </w:pPr>
            <w:r w:rsidRPr="00473A72">
              <w:rPr>
                <w:lang w:val="it-IT"/>
              </w:rPr>
              <w:t>7.486.999</w:t>
            </w:r>
          </w:p>
        </w:tc>
      </w:tr>
      <w:tr w:rsidR="00416061" w:rsidRPr="00473A72" w:rsidTr="00FE6100">
        <w:tc>
          <w:tcPr>
            <w:tcW w:w="5688" w:type="dxa"/>
            <w:shd w:val="clear" w:color="auto" w:fill="auto"/>
          </w:tcPr>
          <w:p w:rsidR="00416061" w:rsidRPr="00473A72" w:rsidRDefault="00416061" w:rsidP="00FE6100">
            <w:pPr>
              <w:jc w:val="both"/>
              <w:rPr>
                <w:lang w:val="it-IT"/>
              </w:rPr>
            </w:pPr>
            <w:r w:rsidRPr="00473A72">
              <w:rPr>
                <w:lang w:val="it-IT"/>
              </w:rPr>
              <w:t>art.51.02.22 Transferuri AAPL pentru aparatura medicala</w:t>
            </w:r>
          </w:p>
        </w:tc>
        <w:tc>
          <w:tcPr>
            <w:tcW w:w="1800" w:type="dxa"/>
            <w:shd w:val="clear" w:color="auto" w:fill="auto"/>
          </w:tcPr>
          <w:p w:rsidR="00416061" w:rsidRPr="00473A72" w:rsidRDefault="00416061" w:rsidP="00473A72">
            <w:pPr>
              <w:jc w:val="right"/>
              <w:rPr>
                <w:lang w:val="it-IT"/>
              </w:rPr>
            </w:pPr>
            <w:r w:rsidRPr="00473A72">
              <w:rPr>
                <w:lang w:val="it-IT"/>
              </w:rPr>
              <w:t>2.858.000</w:t>
            </w:r>
          </w:p>
        </w:tc>
        <w:tc>
          <w:tcPr>
            <w:tcW w:w="2700" w:type="dxa"/>
            <w:shd w:val="clear" w:color="auto" w:fill="auto"/>
          </w:tcPr>
          <w:p w:rsidR="00416061" w:rsidRPr="00473A72" w:rsidRDefault="00416061" w:rsidP="00473A72">
            <w:pPr>
              <w:jc w:val="right"/>
              <w:rPr>
                <w:lang w:val="it-IT"/>
              </w:rPr>
            </w:pPr>
            <w:r w:rsidRPr="00473A72">
              <w:rPr>
                <w:lang w:val="it-IT"/>
              </w:rPr>
              <w:t>2.857.000</w:t>
            </w:r>
          </w:p>
        </w:tc>
      </w:tr>
      <w:tr w:rsidR="00416061" w:rsidRPr="00473A72" w:rsidTr="00FE6100">
        <w:tc>
          <w:tcPr>
            <w:tcW w:w="5688" w:type="dxa"/>
            <w:shd w:val="clear" w:color="auto" w:fill="auto"/>
          </w:tcPr>
          <w:p w:rsidR="00416061" w:rsidRPr="00473A72" w:rsidRDefault="00416061" w:rsidP="00FE6100">
            <w:pPr>
              <w:jc w:val="both"/>
            </w:pPr>
            <w:r w:rsidRPr="00473A72">
              <w:t>art.59.40 Sume aferente persoanelor cu handicap neincadrate</w:t>
            </w:r>
          </w:p>
        </w:tc>
        <w:tc>
          <w:tcPr>
            <w:tcW w:w="1800" w:type="dxa"/>
            <w:shd w:val="clear" w:color="auto" w:fill="auto"/>
          </w:tcPr>
          <w:p w:rsidR="00416061" w:rsidRPr="00473A72" w:rsidRDefault="00416061" w:rsidP="00473A72">
            <w:pPr>
              <w:jc w:val="right"/>
              <w:rPr>
                <w:lang w:val="it-IT"/>
              </w:rPr>
            </w:pPr>
            <w:r w:rsidRPr="00473A72">
              <w:rPr>
                <w:lang w:val="it-IT"/>
              </w:rPr>
              <w:t>35.000</w:t>
            </w:r>
          </w:p>
        </w:tc>
        <w:tc>
          <w:tcPr>
            <w:tcW w:w="2700" w:type="dxa"/>
            <w:shd w:val="clear" w:color="auto" w:fill="auto"/>
          </w:tcPr>
          <w:p w:rsidR="00416061" w:rsidRPr="00473A72" w:rsidRDefault="00416061" w:rsidP="00473A72">
            <w:pPr>
              <w:jc w:val="right"/>
              <w:rPr>
                <w:lang w:val="it-IT"/>
              </w:rPr>
            </w:pPr>
            <w:r w:rsidRPr="00473A72">
              <w:rPr>
                <w:lang w:val="it-IT"/>
              </w:rPr>
              <w:t>34.176</w:t>
            </w:r>
          </w:p>
        </w:tc>
      </w:tr>
      <w:tr w:rsidR="00416061" w:rsidRPr="00473A72" w:rsidTr="00FE6100">
        <w:tc>
          <w:tcPr>
            <w:tcW w:w="5688" w:type="dxa"/>
            <w:shd w:val="clear" w:color="auto" w:fill="auto"/>
          </w:tcPr>
          <w:p w:rsidR="00416061" w:rsidRPr="00473A72" w:rsidRDefault="00416061" w:rsidP="00FE6100">
            <w:pPr>
              <w:jc w:val="both"/>
              <w:rPr>
                <w:lang w:val="fr-FR"/>
              </w:rPr>
            </w:pPr>
            <w:r w:rsidRPr="00473A72">
              <w:rPr>
                <w:lang w:val="fr-FR"/>
              </w:rPr>
              <w:t>art.71.01.02 Masini, echipamente si mijloace de transport</w:t>
            </w:r>
          </w:p>
        </w:tc>
        <w:tc>
          <w:tcPr>
            <w:tcW w:w="1800" w:type="dxa"/>
            <w:shd w:val="clear" w:color="auto" w:fill="auto"/>
          </w:tcPr>
          <w:p w:rsidR="00416061" w:rsidRPr="00473A72" w:rsidRDefault="00416061" w:rsidP="00473A72">
            <w:pPr>
              <w:jc w:val="right"/>
              <w:rPr>
                <w:lang w:val="it-IT"/>
              </w:rPr>
            </w:pPr>
            <w:r w:rsidRPr="00473A72">
              <w:rPr>
                <w:lang w:val="it-IT"/>
              </w:rPr>
              <w:t>485.000</w:t>
            </w:r>
          </w:p>
        </w:tc>
        <w:tc>
          <w:tcPr>
            <w:tcW w:w="2700" w:type="dxa"/>
            <w:shd w:val="clear" w:color="auto" w:fill="auto"/>
          </w:tcPr>
          <w:p w:rsidR="00416061" w:rsidRPr="00473A72" w:rsidRDefault="00416061" w:rsidP="00473A72">
            <w:pPr>
              <w:jc w:val="right"/>
              <w:rPr>
                <w:lang w:val="it-IT"/>
              </w:rPr>
            </w:pPr>
            <w:r w:rsidRPr="00473A72">
              <w:rPr>
                <w:lang w:val="it-IT"/>
              </w:rPr>
              <w:t>482.167</w:t>
            </w:r>
          </w:p>
        </w:tc>
      </w:tr>
      <w:tr w:rsidR="00416061" w:rsidRPr="00473A72" w:rsidTr="00FE6100">
        <w:tc>
          <w:tcPr>
            <w:tcW w:w="5688" w:type="dxa"/>
            <w:shd w:val="clear" w:color="auto" w:fill="auto"/>
          </w:tcPr>
          <w:p w:rsidR="00416061" w:rsidRPr="00473A72" w:rsidRDefault="00416061" w:rsidP="00FE6100">
            <w:pPr>
              <w:jc w:val="both"/>
              <w:rPr>
                <w:lang w:val="it-IT"/>
              </w:rPr>
            </w:pPr>
            <w:r w:rsidRPr="00473A72">
              <w:rPr>
                <w:lang w:val="it-IT"/>
              </w:rPr>
              <w:t>TOTAL</w:t>
            </w:r>
          </w:p>
        </w:tc>
        <w:tc>
          <w:tcPr>
            <w:tcW w:w="1800" w:type="dxa"/>
            <w:shd w:val="clear" w:color="auto" w:fill="auto"/>
          </w:tcPr>
          <w:p w:rsidR="00416061" w:rsidRPr="00473A72" w:rsidRDefault="00416061" w:rsidP="00473A72">
            <w:pPr>
              <w:jc w:val="right"/>
              <w:rPr>
                <w:lang w:val="it-IT"/>
              </w:rPr>
            </w:pPr>
            <w:r w:rsidRPr="00473A72">
              <w:rPr>
                <w:lang w:val="it-IT"/>
              </w:rPr>
              <w:t>105.406.000</w:t>
            </w:r>
          </w:p>
        </w:tc>
        <w:tc>
          <w:tcPr>
            <w:tcW w:w="2700" w:type="dxa"/>
            <w:shd w:val="clear" w:color="auto" w:fill="auto"/>
          </w:tcPr>
          <w:p w:rsidR="00416061" w:rsidRPr="00473A72" w:rsidRDefault="00416061" w:rsidP="00473A72">
            <w:pPr>
              <w:jc w:val="right"/>
              <w:rPr>
                <w:lang w:val="it-IT"/>
              </w:rPr>
            </w:pPr>
            <w:r w:rsidRPr="00473A72">
              <w:rPr>
                <w:lang w:val="it-IT"/>
              </w:rPr>
              <w:t xml:space="preserve">102.672.696 </w:t>
            </w:r>
          </w:p>
        </w:tc>
      </w:tr>
    </w:tbl>
    <w:p w:rsidR="00416061" w:rsidRDefault="00416061" w:rsidP="00416061">
      <w:pPr>
        <w:ind w:left="720"/>
        <w:jc w:val="both"/>
        <w:rPr>
          <w:sz w:val="28"/>
          <w:szCs w:val="28"/>
          <w:lang w:val="it-IT"/>
        </w:rPr>
      </w:pPr>
      <w:r>
        <w:rPr>
          <w:sz w:val="28"/>
          <w:szCs w:val="28"/>
          <w:lang w:val="it-IT"/>
        </w:rPr>
        <w:t xml:space="preserve"> </w:t>
      </w:r>
    </w:p>
    <w:p w:rsidR="00416061" w:rsidRPr="00473A72" w:rsidRDefault="00416061" w:rsidP="00473A72">
      <w:pPr>
        <w:spacing w:line="360" w:lineRule="auto"/>
        <w:jc w:val="both"/>
        <w:rPr>
          <w:lang w:val="it-IT"/>
        </w:rPr>
      </w:pPr>
      <w:r w:rsidRPr="00473A72">
        <w:rPr>
          <w:lang w:val="it-IT"/>
        </w:rPr>
        <w:t xml:space="preserve">       In cadrul  actiunilor  de sanatate din cadrul unitatilor sanitare din reteaua administratiei publice locale, au fost finantate un numar de 12 unitati sanitare, pentru </w:t>
      </w:r>
      <w:r w:rsidRPr="00473A72">
        <w:rPr>
          <w:lang w:val="fr-FR"/>
        </w:rPr>
        <w:t xml:space="preserve"> activităţile din cabinete de medicină sportivă, cabinete de medicină legală, de planning familial, TBC, LSM, UPU,  drepturi de personal pentru rezidenţi.</w:t>
      </w:r>
    </w:p>
    <w:p w:rsidR="00416061" w:rsidRPr="00473A72" w:rsidRDefault="00416061" w:rsidP="00473A72">
      <w:pPr>
        <w:spacing w:line="360" w:lineRule="auto"/>
        <w:jc w:val="both"/>
        <w:rPr>
          <w:lang w:val="it-IT"/>
        </w:rPr>
      </w:pPr>
      <w:r w:rsidRPr="00473A72">
        <w:rPr>
          <w:lang w:val="it-IT"/>
        </w:rPr>
        <w:t>Pentru aceste activitati au fost incheiate contracte,   conform OMS 1029/2010, cu un numar de 12 unitati sanitare cu paturi aflate in subordinea autoritatilor administratiei publice locale, dupa cum urmeaza:</w:t>
      </w:r>
    </w:p>
    <w:p w:rsidR="00416061" w:rsidRPr="00534930" w:rsidRDefault="00416061" w:rsidP="00473A72">
      <w:pPr>
        <w:spacing w:line="360" w:lineRule="auto"/>
        <w:jc w:val="both"/>
        <w:rPr>
          <w:lang w:val="it-IT"/>
        </w:rPr>
      </w:pPr>
      <w:r w:rsidRPr="00473A72">
        <w:rPr>
          <w:lang w:val="it-IT"/>
        </w:rPr>
        <w:t xml:space="preserve">                                                                                                                       </w:t>
      </w:r>
      <w:r w:rsidRPr="00534930">
        <w:rPr>
          <w:lang w:val="it-IT"/>
        </w:rPr>
        <w:t>- lei-</w:t>
      </w:r>
    </w:p>
    <w:tbl>
      <w:tblPr>
        <w:tblW w:w="109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1800"/>
        <w:gridCol w:w="1260"/>
        <w:gridCol w:w="1080"/>
        <w:gridCol w:w="1170"/>
        <w:gridCol w:w="1260"/>
        <w:gridCol w:w="1260"/>
        <w:gridCol w:w="1170"/>
        <w:gridCol w:w="1440"/>
      </w:tblGrid>
      <w:tr w:rsidR="00416061" w:rsidRPr="00A82D98" w:rsidTr="00473A72">
        <w:tc>
          <w:tcPr>
            <w:tcW w:w="540" w:type="dxa"/>
            <w:shd w:val="clear" w:color="auto" w:fill="auto"/>
          </w:tcPr>
          <w:p w:rsidR="00416061" w:rsidRPr="00A82D98" w:rsidRDefault="00416061" w:rsidP="00FE6100">
            <w:pPr>
              <w:jc w:val="both"/>
              <w:rPr>
                <w:lang w:val="it-IT"/>
              </w:rPr>
            </w:pPr>
            <w:r w:rsidRPr="00A82D98">
              <w:rPr>
                <w:lang w:val="it-IT"/>
              </w:rPr>
              <w:t>Nr. crt.</w:t>
            </w:r>
          </w:p>
        </w:tc>
        <w:tc>
          <w:tcPr>
            <w:tcW w:w="1800" w:type="dxa"/>
            <w:shd w:val="clear" w:color="auto" w:fill="auto"/>
          </w:tcPr>
          <w:p w:rsidR="00416061" w:rsidRPr="00A82D98" w:rsidRDefault="00416061" w:rsidP="00FE6100">
            <w:pPr>
              <w:jc w:val="both"/>
              <w:rPr>
                <w:lang w:val="it-IT"/>
              </w:rPr>
            </w:pPr>
            <w:r w:rsidRPr="00A82D98">
              <w:rPr>
                <w:lang w:val="it-IT"/>
              </w:rPr>
              <w:t>Unitatea sanitara</w:t>
            </w:r>
          </w:p>
        </w:tc>
        <w:tc>
          <w:tcPr>
            <w:tcW w:w="1260" w:type="dxa"/>
            <w:shd w:val="clear" w:color="auto" w:fill="auto"/>
          </w:tcPr>
          <w:p w:rsidR="00416061" w:rsidRPr="00A82D98" w:rsidRDefault="00416061" w:rsidP="00FE6100">
            <w:pPr>
              <w:jc w:val="both"/>
              <w:rPr>
                <w:lang w:val="it-IT"/>
              </w:rPr>
            </w:pPr>
            <w:r w:rsidRPr="00A82D98">
              <w:rPr>
                <w:lang w:val="it-IT"/>
              </w:rPr>
              <w:t>Rezidenti</w:t>
            </w:r>
          </w:p>
        </w:tc>
        <w:tc>
          <w:tcPr>
            <w:tcW w:w="1080" w:type="dxa"/>
            <w:shd w:val="clear" w:color="auto" w:fill="auto"/>
          </w:tcPr>
          <w:p w:rsidR="00416061" w:rsidRPr="00A82D98" w:rsidRDefault="00416061" w:rsidP="00FE6100">
            <w:pPr>
              <w:jc w:val="both"/>
              <w:rPr>
                <w:lang w:val="it-IT"/>
              </w:rPr>
            </w:pPr>
            <w:r w:rsidRPr="00A82D98">
              <w:rPr>
                <w:lang w:val="it-IT"/>
              </w:rPr>
              <w:t>Medicina sportiva</w:t>
            </w:r>
          </w:p>
        </w:tc>
        <w:tc>
          <w:tcPr>
            <w:tcW w:w="1170" w:type="dxa"/>
            <w:shd w:val="clear" w:color="auto" w:fill="auto"/>
          </w:tcPr>
          <w:p w:rsidR="00416061" w:rsidRPr="00A82D98" w:rsidRDefault="00416061" w:rsidP="00FE6100">
            <w:pPr>
              <w:jc w:val="both"/>
              <w:rPr>
                <w:lang w:val="it-IT"/>
              </w:rPr>
            </w:pPr>
            <w:r w:rsidRPr="00A82D98">
              <w:rPr>
                <w:lang w:val="it-IT"/>
              </w:rPr>
              <w:t>Planning</w:t>
            </w:r>
          </w:p>
        </w:tc>
        <w:tc>
          <w:tcPr>
            <w:tcW w:w="1260" w:type="dxa"/>
            <w:shd w:val="clear" w:color="auto" w:fill="auto"/>
          </w:tcPr>
          <w:p w:rsidR="00416061" w:rsidRPr="00A82D98" w:rsidRDefault="00416061" w:rsidP="00FE6100">
            <w:pPr>
              <w:jc w:val="both"/>
              <w:rPr>
                <w:lang w:val="it-IT"/>
              </w:rPr>
            </w:pPr>
            <w:r w:rsidRPr="00A82D98">
              <w:rPr>
                <w:lang w:val="it-IT"/>
              </w:rPr>
              <w:t>Cabinete TBC</w:t>
            </w:r>
          </w:p>
        </w:tc>
        <w:tc>
          <w:tcPr>
            <w:tcW w:w="1260" w:type="dxa"/>
            <w:shd w:val="clear" w:color="auto" w:fill="auto"/>
          </w:tcPr>
          <w:p w:rsidR="00416061" w:rsidRPr="00A82D98" w:rsidRDefault="00416061" w:rsidP="00FE6100">
            <w:pPr>
              <w:jc w:val="both"/>
              <w:rPr>
                <w:lang w:val="it-IT"/>
              </w:rPr>
            </w:pPr>
            <w:r w:rsidRPr="00A82D98">
              <w:rPr>
                <w:lang w:val="it-IT"/>
              </w:rPr>
              <w:t>Cabinete LSM</w:t>
            </w:r>
          </w:p>
        </w:tc>
        <w:tc>
          <w:tcPr>
            <w:tcW w:w="1170" w:type="dxa"/>
            <w:shd w:val="clear" w:color="auto" w:fill="auto"/>
          </w:tcPr>
          <w:p w:rsidR="00416061" w:rsidRPr="00A82D98" w:rsidRDefault="00416061" w:rsidP="00FE6100">
            <w:pPr>
              <w:jc w:val="both"/>
              <w:rPr>
                <w:lang w:val="it-IT"/>
              </w:rPr>
            </w:pPr>
            <w:r w:rsidRPr="00A82D98">
              <w:rPr>
                <w:lang w:val="it-IT"/>
              </w:rPr>
              <w:t>UPU</w:t>
            </w:r>
          </w:p>
        </w:tc>
        <w:tc>
          <w:tcPr>
            <w:tcW w:w="1440" w:type="dxa"/>
            <w:shd w:val="clear" w:color="auto" w:fill="auto"/>
          </w:tcPr>
          <w:p w:rsidR="00416061" w:rsidRPr="00A82D98" w:rsidRDefault="00416061" w:rsidP="00FE6100">
            <w:pPr>
              <w:jc w:val="both"/>
              <w:rPr>
                <w:lang w:val="it-IT"/>
              </w:rPr>
            </w:pPr>
            <w:r w:rsidRPr="00A82D98">
              <w:rPr>
                <w:lang w:val="it-IT"/>
              </w:rPr>
              <w:t>TOTAL</w:t>
            </w:r>
          </w:p>
        </w:tc>
      </w:tr>
      <w:tr w:rsidR="00416061" w:rsidRPr="00A82D98" w:rsidTr="00473A72">
        <w:tc>
          <w:tcPr>
            <w:tcW w:w="540" w:type="dxa"/>
            <w:shd w:val="clear" w:color="auto" w:fill="auto"/>
          </w:tcPr>
          <w:p w:rsidR="00416061" w:rsidRPr="00A82D98" w:rsidRDefault="00416061" w:rsidP="00FE6100">
            <w:pPr>
              <w:jc w:val="both"/>
              <w:rPr>
                <w:lang w:val="it-IT"/>
              </w:rPr>
            </w:pPr>
            <w:r w:rsidRPr="00A82D98">
              <w:rPr>
                <w:lang w:val="it-IT"/>
              </w:rPr>
              <w:t>1</w:t>
            </w:r>
          </w:p>
        </w:tc>
        <w:tc>
          <w:tcPr>
            <w:tcW w:w="1800" w:type="dxa"/>
            <w:shd w:val="clear" w:color="auto" w:fill="auto"/>
          </w:tcPr>
          <w:p w:rsidR="00416061" w:rsidRPr="00A82D98" w:rsidRDefault="00416061" w:rsidP="00FE6100">
            <w:pPr>
              <w:jc w:val="both"/>
              <w:rPr>
                <w:lang w:val="it-IT"/>
              </w:rPr>
            </w:pPr>
            <w:r w:rsidRPr="00A82D98">
              <w:rPr>
                <w:lang w:val="it-IT"/>
              </w:rPr>
              <w:t>Spital Judetean de Urgenta Pitesti</w:t>
            </w:r>
          </w:p>
        </w:tc>
        <w:tc>
          <w:tcPr>
            <w:tcW w:w="1260" w:type="dxa"/>
            <w:shd w:val="clear" w:color="auto" w:fill="auto"/>
          </w:tcPr>
          <w:p w:rsidR="00416061" w:rsidRPr="00A82D98" w:rsidRDefault="00416061" w:rsidP="00473A72">
            <w:pPr>
              <w:jc w:val="right"/>
              <w:rPr>
                <w:lang w:val="it-IT"/>
              </w:rPr>
            </w:pPr>
            <w:r w:rsidRPr="00A82D98">
              <w:rPr>
                <w:lang w:val="it-IT"/>
              </w:rPr>
              <w:t>221.606</w:t>
            </w:r>
          </w:p>
        </w:tc>
        <w:tc>
          <w:tcPr>
            <w:tcW w:w="1080" w:type="dxa"/>
            <w:shd w:val="clear" w:color="auto" w:fill="auto"/>
          </w:tcPr>
          <w:p w:rsidR="00416061" w:rsidRPr="00A82D98" w:rsidRDefault="00416061" w:rsidP="00473A72">
            <w:pPr>
              <w:jc w:val="right"/>
              <w:rPr>
                <w:lang w:val="it-IT"/>
              </w:rPr>
            </w:pPr>
            <w:r w:rsidRPr="00A82D98">
              <w:rPr>
                <w:lang w:val="it-IT"/>
              </w:rPr>
              <w:t>461.437</w:t>
            </w:r>
          </w:p>
        </w:tc>
        <w:tc>
          <w:tcPr>
            <w:tcW w:w="1170" w:type="dxa"/>
            <w:shd w:val="clear" w:color="auto" w:fill="auto"/>
          </w:tcPr>
          <w:p w:rsidR="00416061" w:rsidRPr="00A82D98" w:rsidRDefault="00416061" w:rsidP="00473A72">
            <w:pPr>
              <w:jc w:val="right"/>
              <w:rPr>
                <w:lang w:val="it-IT"/>
              </w:rPr>
            </w:pPr>
            <w:r w:rsidRPr="00A82D98">
              <w:rPr>
                <w:lang w:val="it-IT"/>
              </w:rPr>
              <w:t>750.965</w:t>
            </w:r>
          </w:p>
        </w:tc>
        <w:tc>
          <w:tcPr>
            <w:tcW w:w="1260" w:type="dxa"/>
            <w:shd w:val="clear" w:color="auto" w:fill="auto"/>
          </w:tcPr>
          <w:p w:rsidR="00416061" w:rsidRPr="00A82D98" w:rsidRDefault="00416061" w:rsidP="00473A72">
            <w:pPr>
              <w:jc w:val="right"/>
              <w:rPr>
                <w:lang w:val="it-IT"/>
              </w:rPr>
            </w:pPr>
            <w:r w:rsidRPr="00A82D98">
              <w:rPr>
                <w:lang w:val="it-IT"/>
              </w:rPr>
              <w:t>3.313.053</w:t>
            </w:r>
          </w:p>
        </w:tc>
        <w:tc>
          <w:tcPr>
            <w:tcW w:w="1260" w:type="dxa"/>
            <w:shd w:val="clear" w:color="auto" w:fill="auto"/>
          </w:tcPr>
          <w:p w:rsidR="00416061" w:rsidRPr="00A82D98" w:rsidRDefault="00416061" w:rsidP="00473A72">
            <w:pPr>
              <w:jc w:val="right"/>
              <w:rPr>
                <w:lang w:val="it-IT"/>
              </w:rPr>
            </w:pPr>
            <w:r w:rsidRPr="00A82D98">
              <w:rPr>
                <w:lang w:val="it-IT"/>
              </w:rPr>
              <w:t>2.649.805</w:t>
            </w:r>
          </w:p>
        </w:tc>
        <w:tc>
          <w:tcPr>
            <w:tcW w:w="1170" w:type="dxa"/>
            <w:shd w:val="clear" w:color="auto" w:fill="auto"/>
          </w:tcPr>
          <w:p w:rsidR="00416061" w:rsidRPr="00A82D98" w:rsidRDefault="00416061" w:rsidP="00473A72">
            <w:pPr>
              <w:ind w:left="-18" w:right="-108"/>
              <w:jc w:val="right"/>
              <w:rPr>
                <w:lang w:val="it-IT"/>
              </w:rPr>
            </w:pPr>
            <w:r w:rsidRPr="00A82D98">
              <w:rPr>
                <w:lang w:val="it-IT"/>
              </w:rPr>
              <w:t>32.256.493</w:t>
            </w:r>
          </w:p>
        </w:tc>
        <w:tc>
          <w:tcPr>
            <w:tcW w:w="1440" w:type="dxa"/>
            <w:shd w:val="clear" w:color="auto" w:fill="auto"/>
          </w:tcPr>
          <w:p w:rsidR="00416061" w:rsidRPr="00A82D98" w:rsidRDefault="00416061" w:rsidP="00473A72">
            <w:pPr>
              <w:jc w:val="right"/>
              <w:rPr>
                <w:lang w:val="it-IT"/>
              </w:rPr>
            </w:pPr>
            <w:r w:rsidRPr="00A82D98">
              <w:rPr>
                <w:lang w:val="it-IT"/>
              </w:rPr>
              <w:t>39.653.359</w:t>
            </w:r>
          </w:p>
        </w:tc>
      </w:tr>
      <w:tr w:rsidR="00416061" w:rsidRPr="00A82D98" w:rsidTr="00473A72">
        <w:tc>
          <w:tcPr>
            <w:tcW w:w="540" w:type="dxa"/>
            <w:shd w:val="clear" w:color="auto" w:fill="auto"/>
          </w:tcPr>
          <w:p w:rsidR="00416061" w:rsidRPr="00A82D98" w:rsidRDefault="00416061" w:rsidP="00FE6100">
            <w:pPr>
              <w:jc w:val="both"/>
              <w:rPr>
                <w:lang w:val="it-IT"/>
              </w:rPr>
            </w:pPr>
            <w:r w:rsidRPr="00A82D98">
              <w:rPr>
                <w:lang w:val="it-IT"/>
              </w:rPr>
              <w:t>2</w:t>
            </w:r>
          </w:p>
        </w:tc>
        <w:tc>
          <w:tcPr>
            <w:tcW w:w="1800" w:type="dxa"/>
            <w:shd w:val="clear" w:color="auto" w:fill="auto"/>
          </w:tcPr>
          <w:p w:rsidR="00416061" w:rsidRPr="00A82D98" w:rsidRDefault="00416061" w:rsidP="00FE6100">
            <w:pPr>
              <w:jc w:val="both"/>
              <w:rPr>
                <w:lang w:val="it-IT"/>
              </w:rPr>
            </w:pPr>
            <w:r w:rsidRPr="00A82D98">
              <w:rPr>
                <w:lang w:val="it-IT"/>
              </w:rPr>
              <w:t>Spital Municipal Campulung</w:t>
            </w:r>
          </w:p>
        </w:tc>
        <w:tc>
          <w:tcPr>
            <w:tcW w:w="1260" w:type="dxa"/>
            <w:shd w:val="clear" w:color="auto" w:fill="auto"/>
          </w:tcPr>
          <w:p w:rsidR="00416061" w:rsidRPr="00A82D98" w:rsidRDefault="00416061" w:rsidP="00473A72">
            <w:pPr>
              <w:jc w:val="right"/>
              <w:rPr>
                <w:lang w:val="it-IT"/>
              </w:rPr>
            </w:pPr>
            <w:r w:rsidRPr="00A82D98">
              <w:rPr>
                <w:lang w:val="it-IT"/>
              </w:rPr>
              <w:t>834.821</w:t>
            </w:r>
          </w:p>
        </w:tc>
        <w:tc>
          <w:tcPr>
            <w:tcW w:w="1080" w:type="dxa"/>
            <w:shd w:val="clear" w:color="auto" w:fill="auto"/>
          </w:tcPr>
          <w:p w:rsidR="00416061" w:rsidRPr="00A82D98" w:rsidRDefault="00416061" w:rsidP="00473A72">
            <w:pPr>
              <w:jc w:val="right"/>
              <w:rPr>
                <w:lang w:val="it-IT"/>
              </w:rPr>
            </w:pPr>
          </w:p>
        </w:tc>
        <w:tc>
          <w:tcPr>
            <w:tcW w:w="1170" w:type="dxa"/>
            <w:shd w:val="clear" w:color="auto" w:fill="auto"/>
          </w:tcPr>
          <w:p w:rsidR="00416061" w:rsidRPr="00A82D98" w:rsidRDefault="00416061" w:rsidP="00473A72">
            <w:pPr>
              <w:jc w:val="right"/>
              <w:rPr>
                <w:lang w:val="it-IT"/>
              </w:rPr>
            </w:pPr>
            <w:r w:rsidRPr="00A82D98">
              <w:rPr>
                <w:lang w:val="it-IT"/>
              </w:rPr>
              <w:t>349.154</w:t>
            </w:r>
          </w:p>
        </w:tc>
        <w:tc>
          <w:tcPr>
            <w:tcW w:w="1260" w:type="dxa"/>
            <w:shd w:val="clear" w:color="auto" w:fill="auto"/>
          </w:tcPr>
          <w:p w:rsidR="00416061" w:rsidRPr="00A82D98" w:rsidRDefault="00416061" w:rsidP="00473A72">
            <w:pPr>
              <w:jc w:val="right"/>
              <w:rPr>
                <w:lang w:val="it-IT"/>
              </w:rPr>
            </w:pPr>
          </w:p>
        </w:tc>
        <w:tc>
          <w:tcPr>
            <w:tcW w:w="1260" w:type="dxa"/>
            <w:shd w:val="clear" w:color="auto" w:fill="auto"/>
          </w:tcPr>
          <w:p w:rsidR="00416061" w:rsidRPr="00A82D98" w:rsidRDefault="00416061" w:rsidP="00473A72">
            <w:pPr>
              <w:jc w:val="right"/>
              <w:rPr>
                <w:lang w:val="it-IT"/>
              </w:rPr>
            </w:pPr>
          </w:p>
        </w:tc>
        <w:tc>
          <w:tcPr>
            <w:tcW w:w="1170" w:type="dxa"/>
            <w:shd w:val="clear" w:color="auto" w:fill="auto"/>
          </w:tcPr>
          <w:p w:rsidR="00416061" w:rsidRPr="00A82D98" w:rsidRDefault="00416061" w:rsidP="00473A72">
            <w:pPr>
              <w:jc w:val="right"/>
              <w:rPr>
                <w:lang w:val="it-IT"/>
              </w:rPr>
            </w:pPr>
          </w:p>
        </w:tc>
        <w:tc>
          <w:tcPr>
            <w:tcW w:w="1440" w:type="dxa"/>
            <w:shd w:val="clear" w:color="auto" w:fill="auto"/>
          </w:tcPr>
          <w:p w:rsidR="00416061" w:rsidRPr="00A82D98" w:rsidRDefault="00416061" w:rsidP="00473A72">
            <w:pPr>
              <w:jc w:val="right"/>
              <w:rPr>
                <w:lang w:val="it-IT"/>
              </w:rPr>
            </w:pPr>
            <w:r w:rsidRPr="00A82D98">
              <w:rPr>
                <w:lang w:val="it-IT"/>
              </w:rPr>
              <w:t>1.183.975</w:t>
            </w:r>
          </w:p>
        </w:tc>
      </w:tr>
      <w:tr w:rsidR="00416061" w:rsidRPr="00A82D98" w:rsidTr="00473A72">
        <w:tc>
          <w:tcPr>
            <w:tcW w:w="540" w:type="dxa"/>
            <w:shd w:val="clear" w:color="auto" w:fill="auto"/>
          </w:tcPr>
          <w:p w:rsidR="00416061" w:rsidRPr="00A82D98" w:rsidRDefault="00416061" w:rsidP="00FE6100">
            <w:pPr>
              <w:jc w:val="both"/>
              <w:rPr>
                <w:lang w:val="it-IT"/>
              </w:rPr>
            </w:pPr>
            <w:r w:rsidRPr="00A82D98">
              <w:rPr>
                <w:lang w:val="it-IT"/>
              </w:rPr>
              <w:t>3</w:t>
            </w:r>
          </w:p>
        </w:tc>
        <w:tc>
          <w:tcPr>
            <w:tcW w:w="1800" w:type="dxa"/>
            <w:shd w:val="clear" w:color="auto" w:fill="auto"/>
          </w:tcPr>
          <w:p w:rsidR="00416061" w:rsidRPr="00A82D98" w:rsidRDefault="00416061" w:rsidP="00FE6100">
            <w:pPr>
              <w:jc w:val="both"/>
              <w:rPr>
                <w:lang w:val="it-IT"/>
              </w:rPr>
            </w:pPr>
            <w:r w:rsidRPr="00A82D98">
              <w:rPr>
                <w:lang w:val="it-IT"/>
              </w:rPr>
              <w:t>Spital Municipal Curtea de Arges</w:t>
            </w:r>
          </w:p>
        </w:tc>
        <w:tc>
          <w:tcPr>
            <w:tcW w:w="1260" w:type="dxa"/>
            <w:shd w:val="clear" w:color="auto" w:fill="auto"/>
          </w:tcPr>
          <w:p w:rsidR="00416061" w:rsidRPr="00A82D98" w:rsidRDefault="00416061" w:rsidP="00473A72">
            <w:pPr>
              <w:jc w:val="right"/>
              <w:rPr>
                <w:lang w:val="it-IT"/>
              </w:rPr>
            </w:pPr>
            <w:r w:rsidRPr="00A82D98">
              <w:rPr>
                <w:lang w:val="it-IT"/>
              </w:rPr>
              <w:t>1.127.016</w:t>
            </w:r>
          </w:p>
        </w:tc>
        <w:tc>
          <w:tcPr>
            <w:tcW w:w="1080" w:type="dxa"/>
            <w:shd w:val="clear" w:color="auto" w:fill="auto"/>
          </w:tcPr>
          <w:p w:rsidR="00416061" w:rsidRPr="00A82D98" w:rsidRDefault="00416061" w:rsidP="00473A72">
            <w:pPr>
              <w:jc w:val="right"/>
              <w:rPr>
                <w:lang w:val="it-IT"/>
              </w:rPr>
            </w:pPr>
          </w:p>
        </w:tc>
        <w:tc>
          <w:tcPr>
            <w:tcW w:w="1170" w:type="dxa"/>
            <w:shd w:val="clear" w:color="auto" w:fill="auto"/>
          </w:tcPr>
          <w:p w:rsidR="00416061" w:rsidRPr="00A82D98" w:rsidRDefault="00416061" w:rsidP="00473A72">
            <w:pPr>
              <w:jc w:val="right"/>
              <w:rPr>
                <w:lang w:val="it-IT"/>
              </w:rPr>
            </w:pPr>
            <w:r w:rsidRPr="00A82D98">
              <w:rPr>
                <w:lang w:val="it-IT"/>
              </w:rPr>
              <w:t>389.686</w:t>
            </w:r>
          </w:p>
        </w:tc>
        <w:tc>
          <w:tcPr>
            <w:tcW w:w="1260" w:type="dxa"/>
            <w:shd w:val="clear" w:color="auto" w:fill="auto"/>
          </w:tcPr>
          <w:p w:rsidR="00416061" w:rsidRPr="00A82D98" w:rsidRDefault="00416061" w:rsidP="00473A72">
            <w:pPr>
              <w:jc w:val="right"/>
              <w:rPr>
                <w:lang w:val="it-IT"/>
              </w:rPr>
            </w:pPr>
          </w:p>
        </w:tc>
        <w:tc>
          <w:tcPr>
            <w:tcW w:w="1260" w:type="dxa"/>
            <w:shd w:val="clear" w:color="auto" w:fill="auto"/>
          </w:tcPr>
          <w:p w:rsidR="00416061" w:rsidRPr="00A82D98" w:rsidRDefault="00416061" w:rsidP="00473A72">
            <w:pPr>
              <w:jc w:val="right"/>
              <w:rPr>
                <w:lang w:val="it-IT"/>
              </w:rPr>
            </w:pPr>
          </w:p>
        </w:tc>
        <w:tc>
          <w:tcPr>
            <w:tcW w:w="1170" w:type="dxa"/>
            <w:shd w:val="clear" w:color="auto" w:fill="auto"/>
          </w:tcPr>
          <w:p w:rsidR="00416061" w:rsidRPr="00A82D98" w:rsidRDefault="00416061" w:rsidP="00473A72">
            <w:pPr>
              <w:jc w:val="right"/>
              <w:rPr>
                <w:lang w:val="it-IT"/>
              </w:rPr>
            </w:pPr>
          </w:p>
        </w:tc>
        <w:tc>
          <w:tcPr>
            <w:tcW w:w="1440" w:type="dxa"/>
            <w:shd w:val="clear" w:color="auto" w:fill="auto"/>
          </w:tcPr>
          <w:p w:rsidR="00416061" w:rsidRPr="00A82D98" w:rsidRDefault="00416061" w:rsidP="00473A72">
            <w:pPr>
              <w:jc w:val="right"/>
              <w:rPr>
                <w:lang w:val="it-IT"/>
              </w:rPr>
            </w:pPr>
            <w:r w:rsidRPr="00A82D98">
              <w:rPr>
                <w:lang w:val="it-IT"/>
              </w:rPr>
              <w:t>1.516.702</w:t>
            </w:r>
          </w:p>
        </w:tc>
      </w:tr>
      <w:tr w:rsidR="00416061" w:rsidRPr="00A82D98" w:rsidTr="00473A72">
        <w:tc>
          <w:tcPr>
            <w:tcW w:w="540" w:type="dxa"/>
            <w:shd w:val="clear" w:color="auto" w:fill="auto"/>
          </w:tcPr>
          <w:p w:rsidR="00416061" w:rsidRPr="00A82D98" w:rsidRDefault="00416061" w:rsidP="00FE6100">
            <w:pPr>
              <w:jc w:val="both"/>
              <w:rPr>
                <w:lang w:val="it-IT"/>
              </w:rPr>
            </w:pPr>
            <w:r w:rsidRPr="00A82D98">
              <w:rPr>
                <w:lang w:val="it-IT"/>
              </w:rPr>
              <w:t>4</w:t>
            </w:r>
          </w:p>
        </w:tc>
        <w:tc>
          <w:tcPr>
            <w:tcW w:w="1800" w:type="dxa"/>
            <w:shd w:val="clear" w:color="auto" w:fill="auto"/>
          </w:tcPr>
          <w:p w:rsidR="00416061" w:rsidRPr="00A82D98" w:rsidRDefault="00416061" w:rsidP="00FE6100">
            <w:pPr>
              <w:jc w:val="both"/>
              <w:rPr>
                <w:lang w:val="it-IT"/>
              </w:rPr>
            </w:pPr>
            <w:r w:rsidRPr="00A82D98">
              <w:rPr>
                <w:lang w:val="it-IT"/>
              </w:rPr>
              <w:t>Spital Orasenesc Costesti</w:t>
            </w:r>
          </w:p>
        </w:tc>
        <w:tc>
          <w:tcPr>
            <w:tcW w:w="1260" w:type="dxa"/>
            <w:shd w:val="clear" w:color="auto" w:fill="auto"/>
          </w:tcPr>
          <w:p w:rsidR="00416061" w:rsidRPr="00A82D98" w:rsidRDefault="00416061" w:rsidP="00473A72">
            <w:pPr>
              <w:jc w:val="right"/>
              <w:rPr>
                <w:lang w:val="it-IT"/>
              </w:rPr>
            </w:pPr>
            <w:r w:rsidRPr="00A82D98">
              <w:rPr>
                <w:lang w:val="it-IT"/>
              </w:rPr>
              <w:t>515.132</w:t>
            </w:r>
          </w:p>
        </w:tc>
        <w:tc>
          <w:tcPr>
            <w:tcW w:w="1080" w:type="dxa"/>
            <w:shd w:val="clear" w:color="auto" w:fill="auto"/>
          </w:tcPr>
          <w:p w:rsidR="00416061" w:rsidRPr="00A82D98" w:rsidRDefault="00416061" w:rsidP="00473A72">
            <w:pPr>
              <w:jc w:val="right"/>
              <w:rPr>
                <w:lang w:val="it-IT"/>
              </w:rPr>
            </w:pPr>
          </w:p>
        </w:tc>
        <w:tc>
          <w:tcPr>
            <w:tcW w:w="1170" w:type="dxa"/>
            <w:shd w:val="clear" w:color="auto" w:fill="auto"/>
          </w:tcPr>
          <w:p w:rsidR="00416061" w:rsidRPr="00A82D98" w:rsidRDefault="00416061" w:rsidP="00473A72">
            <w:pPr>
              <w:jc w:val="right"/>
              <w:rPr>
                <w:lang w:val="it-IT"/>
              </w:rPr>
            </w:pPr>
            <w:r w:rsidRPr="00A82D98">
              <w:rPr>
                <w:lang w:val="it-IT"/>
              </w:rPr>
              <w:t>381.577</w:t>
            </w:r>
          </w:p>
        </w:tc>
        <w:tc>
          <w:tcPr>
            <w:tcW w:w="1260" w:type="dxa"/>
            <w:shd w:val="clear" w:color="auto" w:fill="auto"/>
          </w:tcPr>
          <w:p w:rsidR="00416061" w:rsidRPr="00A82D98" w:rsidRDefault="00416061" w:rsidP="00473A72">
            <w:pPr>
              <w:jc w:val="right"/>
              <w:rPr>
                <w:lang w:val="it-IT"/>
              </w:rPr>
            </w:pPr>
            <w:r w:rsidRPr="00A82D98">
              <w:rPr>
                <w:lang w:val="it-IT"/>
              </w:rPr>
              <w:t>534.199</w:t>
            </w:r>
          </w:p>
        </w:tc>
        <w:tc>
          <w:tcPr>
            <w:tcW w:w="1260" w:type="dxa"/>
            <w:shd w:val="clear" w:color="auto" w:fill="auto"/>
          </w:tcPr>
          <w:p w:rsidR="00416061" w:rsidRPr="00A82D98" w:rsidRDefault="00416061" w:rsidP="00473A72">
            <w:pPr>
              <w:jc w:val="right"/>
              <w:rPr>
                <w:lang w:val="it-IT"/>
              </w:rPr>
            </w:pPr>
          </w:p>
        </w:tc>
        <w:tc>
          <w:tcPr>
            <w:tcW w:w="1170" w:type="dxa"/>
            <w:shd w:val="clear" w:color="auto" w:fill="auto"/>
          </w:tcPr>
          <w:p w:rsidR="00416061" w:rsidRPr="00A82D98" w:rsidRDefault="00416061" w:rsidP="00473A72">
            <w:pPr>
              <w:jc w:val="right"/>
              <w:rPr>
                <w:lang w:val="it-IT"/>
              </w:rPr>
            </w:pPr>
          </w:p>
        </w:tc>
        <w:tc>
          <w:tcPr>
            <w:tcW w:w="1440" w:type="dxa"/>
            <w:shd w:val="clear" w:color="auto" w:fill="auto"/>
          </w:tcPr>
          <w:p w:rsidR="00416061" w:rsidRPr="00A82D98" w:rsidRDefault="00416061" w:rsidP="00473A72">
            <w:pPr>
              <w:jc w:val="right"/>
              <w:rPr>
                <w:lang w:val="it-IT"/>
              </w:rPr>
            </w:pPr>
            <w:r w:rsidRPr="00A82D98">
              <w:rPr>
                <w:lang w:val="it-IT"/>
              </w:rPr>
              <w:t>1.430.908</w:t>
            </w:r>
          </w:p>
        </w:tc>
      </w:tr>
      <w:tr w:rsidR="00416061" w:rsidRPr="00A82D98" w:rsidTr="00473A72">
        <w:tc>
          <w:tcPr>
            <w:tcW w:w="540" w:type="dxa"/>
            <w:shd w:val="clear" w:color="auto" w:fill="auto"/>
          </w:tcPr>
          <w:p w:rsidR="00416061" w:rsidRPr="00A82D98" w:rsidRDefault="00416061" w:rsidP="00FE6100">
            <w:pPr>
              <w:jc w:val="both"/>
              <w:rPr>
                <w:lang w:val="it-IT"/>
              </w:rPr>
            </w:pPr>
            <w:r w:rsidRPr="00A82D98">
              <w:rPr>
                <w:lang w:val="it-IT"/>
              </w:rPr>
              <w:t>5</w:t>
            </w:r>
          </w:p>
        </w:tc>
        <w:tc>
          <w:tcPr>
            <w:tcW w:w="1800" w:type="dxa"/>
            <w:shd w:val="clear" w:color="auto" w:fill="auto"/>
          </w:tcPr>
          <w:p w:rsidR="00416061" w:rsidRPr="00A82D98" w:rsidRDefault="00416061" w:rsidP="00FE6100">
            <w:pPr>
              <w:jc w:val="both"/>
              <w:rPr>
                <w:lang w:val="it-IT"/>
              </w:rPr>
            </w:pPr>
            <w:r w:rsidRPr="00A82D98">
              <w:rPr>
                <w:lang w:val="it-IT"/>
              </w:rPr>
              <w:t>Spital Mioveni</w:t>
            </w:r>
          </w:p>
        </w:tc>
        <w:tc>
          <w:tcPr>
            <w:tcW w:w="1260" w:type="dxa"/>
            <w:shd w:val="clear" w:color="auto" w:fill="auto"/>
          </w:tcPr>
          <w:p w:rsidR="00416061" w:rsidRPr="00A82D98" w:rsidRDefault="00416061" w:rsidP="00473A72">
            <w:pPr>
              <w:jc w:val="right"/>
              <w:rPr>
                <w:lang w:val="it-IT"/>
              </w:rPr>
            </w:pPr>
            <w:r w:rsidRPr="00A82D98">
              <w:rPr>
                <w:lang w:val="it-IT"/>
              </w:rPr>
              <w:t>241.281</w:t>
            </w:r>
          </w:p>
        </w:tc>
        <w:tc>
          <w:tcPr>
            <w:tcW w:w="1080" w:type="dxa"/>
            <w:shd w:val="clear" w:color="auto" w:fill="auto"/>
          </w:tcPr>
          <w:p w:rsidR="00416061" w:rsidRPr="00A82D98" w:rsidRDefault="00416061" w:rsidP="00473A72">
            <w:pPr>
              <w:jc w:val="right"/>
              <w:rPr>
                <w:lang w:val="it-IT"/>
              </w:rPr>
            </w:pPr>
          </w:p>
        </w:tc>
        <w:tc>
          <w:tcPr>
            <w:tcW w:w="1170" w:type="dxa"/>
            <w:shd w:val="clear" w:color="auto" w:fill="auto"/>
          </w:tcPr>
          <w:p w:rsidR="00416061" w:rsidRPr="00A82D98" w:rsidRDefault="00416061" w:rsidP="00473A72">
            <w:pPr>
              <w:jc w:val="right"/>
              <w:rPr>
                <w:lang w:val="it-IT"/>
              </w:rPr>
            </w:pPr>
            <w:r w:rsidRPr="00A82D98">
              <w:rPr>
                <w:lang w:val="it-IT"/>
              </w:rPr>
              <w:t>129.242</w:t>
            </w:r>
          </w:p>
        </w:tc>
        <w:tc>
          <w:tcPr>
            <w:tcW w:w="1260" w:type="dxa"/>
            <w:shd w:val="clear" w:color="auto" w:fill="auto"/>
          </w:tcPr>
          <w:p w:rsidR="00416061" w:rsidRPr="00A82D98" w:rsidRDefault="00416061" w:rsidP="00473A72">
            <w:pPr>
              <w:jc w:val="right"/>
              <w:rPr>
                <w:lang w:val="it-IT"/>
              </w:rPr>
            </w:pPr>
          </w:p>
        </w:tc>
        <w:tc>
          <w:tcPr>
            <w:tcW w:w="1260" w:type="dxa"/>
            <w:shd w:val="clear" w:color="auto" w:fill="auto"/>
          </w:tcPr>
          <w:p w:rsidR="00416061" w:rsidRPr="00A82D98" w:rsidRDefault="00416061" w:rsidP="00473A72">
            <w:pPr>
              <w:jc w:val="right"/>
              <w:rPr>
                <w:lang w:val="it-IT"/>
              </w:rPr>
            </w:pPr>
          </w:p>
        </w:tc>
        <w:tc>
          <w:tcPr>
            <w:tcW w:w="1170" w:type="dxa"/>
            <w:shd w:val="clear" w:color="auto" w:fill="auto"/>
          </w:tcPr>
          <w:p w:rsidR="00416061" w:rsidRPr="00A82D98" w:rsidRDefault="00416061" w:rsidP="00473A72">
            <w:pPr>
              <w:jc w:val="right"/>
              <w:rPr>
                <w:lang w:val="it-IT"/>
              </w:rPr>
            </w:pPr>
          </w:p>
        </w:tc>
        <w:tc>
          <w:tcPr>
            <w:tcW w:w="1440" w:type="dxa"/>
            <w:shd w:val="clear" w:color="auto" w:fill="auto"/>
          </w:tcPr>
          <w:p w:rsidR="00416061" w:rsidRPr="00A82D98" w:rsidRDefault="00416061" w:rsidP="00473A72">
            <w:pPr>
              <w:jc w:val="right"/>
              <w:rPr>
                <w:lang w:val="it-IT"/>
              </w:rPr>
            </w:pPr>
            <w:r w:rsidRPr="00A82D98">
              <w:rPr>
                <w:lang w:val="it-IT"/>
              </w:rPr>
              <w:t>370.523</w:t>
            </w:r>
          </w:p>
        </w:tc>
      </w:tr>
      <w:tr w:rsidR="00416061" w:rsidRPr="00A82D98" w:rsidTr="00473A72">
        <w:tc>
          <w:tcPr>
            <w:tcW w:w="540" w:type="dxa"/>
            <w:shd w:val="clear" w:color="auto" w:fill="auto"/>
          </w:tcPr>
          <w:p w:rsidR="00416061" w:rsidRPr="00A82D98" w:rsidRDefault="00416061" w:rsidP="00FE6100">
            <w:pPr>
              <w:jc w:val="both"/>
              <w:rPr>
                <w:lang w:val="it-IT"/>
              </w:rPr>
            </w:pPr>
            <w:r w:rsidRPr="00A82D98">
              <w:rPr>
                <w:lang w:val="it-IT"/>
              </w:rPr>
              <w:t>6</w:t>
            </w:r>
          </w:p>
        </w:tc>
        <w:tc>
          <w:tcPr>
            <w:tcW w:w="1800" w:type="dxa"/>
            <w:shd w:val="clear" w:color="auto" w:fill="auto"/>
          </w:tcPr>
          <w:p w:rsidR="00416061" w:rsidRPr="00A82D98" w:rsidRDefault="00416061" w:rsidP="00FE6100">
            <w:pPr>
              <w:jc w:val="both"/>
              <w:rPr>
                <w:lang w:val="it-IT"/>
              </w:rPr>
            </w:pPr>
            <w:r w:rsidRPr="00A82D98">
              <w:rPr>
                <w:lang w:val="it-IT"/>
              </w:rPr>
              <w:t>Spital Stefanesti</w:t>
            </w:r>
          </w:p>
        </w:tc>
        <w:tc>
          <w:tcPr>
            <w:tcW w:w="1260" w:type="dxa"/>
            <w:shd w:val="clear" w:color="auto" w:fill="auto"/>
          </w:tcPr>
          <w:p w:rsidR="00416061" w:rsidRPr="00A82D98" w:rsidRDefault="00416061" w:rsidP="00473A72">
            <w:pPr>
              <w:jc w:val="right"/>
              <w:rPr>
                <w:lang w:val="it-IT"/>
              </w:rPr>
            </w:pPr>
            <w:r w:rsidRPr="00A82D98">
              <w:rPr>
                <w:lang w:val="it-IT"/>
              </w:rPr>
              <w:t>235.948</w:t>
            </w:r>
          </w:p>
        </w:tc>
        <w:tc>
          <w:tcPr>
            <w:tcW w:w="1080" w:type="dxa"/>
            <w:shd w:val="clear" w:color="auto" w:fill="auto"/>
          </w:tcPr>
          <w:p w:rsidR="00416061" w:rsidRPr="00A82D98" w:rsidRDefault="00416061" w:rsidP="00473A72">
            <w:pPr>
              <w:jc w:val="right"/>
              <w:rPr>
                <w:lang w:val="it-IT"/>
              </w:rPr>
            </w:pPr>
          </w:p>
        </w:tc>
        <w:tc>
          <w:tcPr>
            <w:tcW w:w="1170" w:type="dxa"/>
            <w:shd w:val="clear" w:color="auto" w:fill="auto"/>
          </w:tcPr>
          <w:p w:rsidR="00416061" w:rsidRPr="00A82D98" w:rsidRDefault="00416061" w:rsidP="00473A72">
            <w:pPr>
              <w:jc w:val="right"/>
              <w:rPr>
                <w:lang w:val="it-IT"/>
              </w:rPr>
            </w:pPr>
          </w:p>
        </w:tc>
        <w:tc>
          <w:tcPr>
            <w:tcW w:w="1260" w:type="dxa"/>
            <w:shd w:val="clear" w:color="auto" w:fill="auto"/>
          </w:tcPr>
          <w:p w:rsidR="00416061" w:rsidRPr="00A82D98" w:rsidRDefault="00416061" w:rsidP="00473A72">
            <w:pPr>
              <w:jc w:val="right"/>
              <w:rPr>
                <w:lang w:val="it-IT"/>
              </w:rPr>
            </w:pPr>
          </w:p>
        </w:tc>
        <w:tc>
          <w:tcPr>
            <w:tcW w:w="1260" w:type="dxa"/>
            <w:shd w:val="clear" w:color="auto" w:fill="auto"/>
          </w:tcPr>
          <w:p w:rsidR="00416061" w:rsidRPr="00A82D98" w:rsidRDefault="00416061" w:rsidP="00473A72">
            <w:pPr>
              <w:jc w:val="right"/>
              <w:rPr>
                <w:lang w:val="it-IT"/>
              </w:rPr>
            </w:pPr>
          </w:p>
        </w:tc>
        <w:tc>
          <w:tcPr>
            <w:tcW w:w="1170" w:type="dxa"/>
            <w:shd w:val="clear" w:color="auto" w:fill="auto"/>
          </w:tcPr>
          <w:p w:rsidR="00416061" w:rsidRPr="00A82D98" w:rsidRDefault="00416061" w:rsidP="00473A72">
            <w:pPr>
              <w:jc w:val="right"/>
              <w:rPr>
                <w:lang w:val="it-IT"/>
              </w:rPr>
            </w:pPr>
          </w:p>
        </w:tc>
        <w:tc>
          <w:tcPr>
            <w:tcW w:w="1440" w:type="dxa"/>
            <w:shd w:val="clear" w:color="auto" w:fill="auto"/>
          </w:tcPr>
          <w:p w:rsidR="00416061" w:rsidRPr="00A82D98" w:rsidRDefault="00416061" w:rsidP="00473A72">
            <w:pPr>
              <w:jc w:val="right"/>
              <w:rPr>
                <w:lang w:val="it-IT"/>
              </w:rPr>
            </w:pPr>
            <w:r w:rsidRPr="00A82D98">
              <w:rPr>
                <w:lang w:val="it-IT"/>
              </w:rPr>
              <w:t>235.948</w:t>
            </w:r>
          </w:p>
        </w:tc>
      </w:tr>
      <w:tr w:rsidR="00416061" w:rsidRPr="00A82D98" w:rsidTr="00473A72">
        <w:tc>
          <w:tcPr>
            <w:tcW w:w="540" w:type="dxa"/>
            <w:shd w:val="clear" w:color="auto" w:fill="auto"/>
          </w:tcPr>
          <w:p w:rsidR="00416061" w:rsidRPr="00A82D98" w:rsidRDefault="00416061" w:rsidP="00FE6100">
            <w:pPr>
              <w:jc w:val="both"/>
              <w:rPr>
                <w:lang w:val="it-IT"/>
              </w:rPr>
            </w:pPr>
            <w:r w:rsidRPr="00A82D98">
              <w:rPr>
                <w:lang w:val="it-IT"/>
              </w:rPr>
              <w:t>7</w:t>
            </w:r>
          </w:p>
        </w:tc>
        <w:tc>
          <w:tcPr>
            <w:tcW w:w="1800" w:type="dxa"/>
            <w:shd w:val="clear" w:color="auto" w:fill="auto"/>
          </w:tcPr>
          <w:p w:rsidR="00416061" w:rsidRPr="00A82D98" w:rsidRDefault="00416061" w:rsidP="00FE6100">
            <w:pPr>
              <w:jc w:val="both"/>
              <w:rPr>
                <w:lang w:val="it-IT"/>
              </w:rPr>
            </w:pPr>
            <w:r w:rsidRPr="00A82D98">
              <w:rPr>
                <w:lang w:val="it-IT"/>
              </w:rPr>
              <w:t>Spital PNF Leordeni</w:t>
            </w:r>
          </w:p>
        </w:tc>
        <w:tc>
          <w:tcPr>
            <w:tcW w:w="1260" w:type="dxa"/>
            <w:shd w:val="clear" w:color="auto" w:fill="auto"/>
          </w:tcPr>
          <w:p w:rsidR="00416061" w:rsidRPr="00A82D98" w:rsidRDefault="00416061" w:rsidP="00473A72">
            <w:pPr>
              <w:jc w:val="right"/>
              <w:rPr>
                <w:lang w:val="it-IT"/>
              </w:rPr>
            </w:pPr>
            <w:r w:rsidRPr="00A82D98">
              <w:rPr>
                <w:lang w:val="it-IT"/>
              </w:rPr>
              <w:t>177.196</w:t>
            </w:r>
          </w:p>
        </w:tc>
        <w:tc>
          <w:tcPr>
            <w:tcW w:w="1080" w:type="dxa"/>
            <w:shd w:val="clear" w:color="auto" w:fill="auto"/>
          </w:tcPr>
          <w:p w:rsidR="00416061" w:rsidRPr="00A82D98" w:rsidRDefault="00416061" w:rsidP="00473A72">
            <w:pPr>
              <w:jc w:val="right"/>
              <w:rPr>
                <w:lang w:val="it-IT"/>
              </w:rPr>
            </w:pPr>
          </w:p>
        </w:tc>
        <w:tc>
          <w:tcPr>
            <w:tcW w:w="1170" w:type="dxa"/>
            <w:shd w:val="clear" w:color="auto" w:fill="auto"/>
          </w:tcPr>
          <w:p w:rsidR="00416061" w:rsidRPr="00A82D98" w:rsidRDefault="00416061" w:rsidP="00473A72">
            <w:pPr>
              <w:jc w:val="right"/>
              <w:rPr>
                <w:lang w:val="it-IT"/>
              </w:rPr>
            </w:pPr>
          </w:p>
        </w:tc>
        <w:tc>
          <w:tcPr>
            <w:tcW w:w="1260" w:type="dxa"/>
            <w:shd w:val="clear" w:color="auto" w:fill="auto"/>
          </w:tcPr>
          <w:p w:rsidR="00416061" w:rsidRPr="00A82D98" w:rsidRDefault="00416061" w:rsidP="00473A72">
            <w:pPr>
              <w:jc w:val="right"/>
              <w:rPr>
                <w:lang w:val="it-IT"/>
              </w:rPr>
            </w:pPr>
            <w:r w:rsidRPr="00A82D98">
              <w:rPr>
                <w:lang w:val="it-IT"/>
              </w:rPr>
              <w:t>833.888</w:t>
            </w:r>
          </w:p>
        </w:tc>
        <w:tc>
          <w:tcPr>
            <w:tcW w:w="1260" w:type="dxa"/>
            <w:shd w:val="clear" w:color="auto" w:fill="auto"/>
          </w:tcPr>
          <w:p w:rsidR="00416061" w:rsidRPr="00A82D98" w:rsidRDefault="00416061" w:rsidP="00473A72">
            <w:pPr>
              <w:jc w:val="right"/>
              <w:rPr>
                <w:lang w:val="it-IT"/>
              </w:rPr>
            </w:pPr>
          </w:p>
        </w:tc>
        <w:tc>
          <w:tcPr>
            <w:tcW w:w="1170" w:type="dxa"/>
            <w:shd w:val="clear" w:color="auto" w:fill="auto"/>
          </w:tcPr>
          <w:p w:rsidR="00416061" w:rsidRPr="00A82D98" w:rsidRDefault="00416061" w:rsidP="00473A72">
            <w:pPr>
              <w:jc w:val="right"/>
              <w:rPr>
                <w:lang w:val="it-IT"/>
              </w:rPr>
            </w:pPr>
          </w:p>
        </w:tc>
        <w:tc>
          <w:tcPr>
            <w:tcW w:w="1440" w:type="dxa"/>
            <w:shd w:val="clear" w:color="auto" w:fill="auto"/>
          </w:tcPr>
          <w:p w:rsidR="00416061" w:rsidRPr="00A82D98" w:rsidRDefault="00416061" w:rsidP="00473A72">
            <w:pPr>
              <w:jc w:val="right"/>
              <w:rPr>
                <w:lang w:val="it-IT"/>
              </w:rPr>
            </w:pPr>
            <w:r w:rsidRPr="00A82D98">
              <w:rPr>
                <w:lang w:val="it-IT"/>
              </w:rPr>
              <w:t>1.011.084</w:t>
            </w:r>
          </w:p>
        </w:tc>
      </w:tr>
      <w:tr w:rsidR="00416061" w:rsidRPr="00A82D98" w:rsidTr="00473A72">
        <w:tc>
          <w:tcPr>
            <w:tcW w:w="540" w:type="dxa"/>
            <w:shd w:val="clear" w:color="auto" w:fill="auto"/>
          </w:tcPr>
          <w:p w:rsidR="00416061" w:rsidRPr="00A82D98" w:rsidRDefault="00416061" w:rsidP="00FE6100">
            <w:pPr>
              <w:jc w:val="both"/>
              <w:rPr>
                <w:lang w:val="it-IT"/>
              </w:rPr>
            </w:pPr>
            <w:r w:rsidRPr="00A82D98">
              <w:rPr>
                <w:lang w:val="it-IT"/>
              </w:rPr>
              <w:t>8</w:t>
            </w:r>
          </w:p>
        </w:tc>
        <w:tc>
          <w:tcPr>
            <w:tcW w:w="1800" w:type="dxa"/>
            <w:shd w:val="clear" w:color="auto" w:fill="auto"/>
          </w:tcPr>
          <w:p w:rsidR="00416061" w:rsidRPr="00A82D98" w:rsidRDefault="00416061" w:rsidP="00FE6100">
            <w:pPr>
              <w:jc w:val="both"/>
              <w:rPr>
                <w:lang w:val="it-IT"/>
              </w:rPr>
            </w:pPr>
            <w:r w:rsidRPr="00A82D98">
              <w:rPr>
                <w:lang w:val="it-IT"/>
              </w:rPr>
              <w:t>Spital PNF Campulung</w:t>
            </w:r>
          </w:p>
        </w:tc>
        <w:tc>
          <w:tcPr>
            <w:tcW w:w="1260" w:type="dxa"/>
            <w:shd w:val="clear" w:color="auto" w:fill="auto"/>
          </w:tcPr>
          <w:p w:rsidR="00416061" w:rsidRPr="00A82D98" w:rsidRDefault="00416061" w:rsidP="00473A72">
            <w:pPr>
              <w:jc w:val="right"/>
              <w:rPr>
                <w:lang w:val="it-IT"/>
              </w:rPr>
            </w:pPr>
            <w:r w:rsidRPr="00A82D98">
              <w:rPr>
                <w:lang w:val="it-IT"/>
              </w:rPr>
              <w:t>350.714</w:t>
            </w:r>
          </w:p>
        </w:tc>
        <w:tc>
          <w:tcPr>
            <w:tcW w:w="1080" w:type="dxa"/>
            <w:shd w:val="clear" w:color="auto" w:fill="auto"/>
          </w:tcPr>
          <w:p w:rsidR="00416061" w:rsidRPr="00A82D98" w:rsidRDefault="00416061" w:rsidP="00473A72">
            <w:pPr>
              <w:jc w:val="right"/>
              <w:rPr>
                <w:lang w:val="it-IT"/>
              </w:rPr>
            </w:pPr>
          </w:p>
        </w:tc>
        <w:tc>
          <w:tcPr>
            <w:tcW w:w="1170" w:type="dxa"/>
            <w:shd w:val="clear" w:color="auto" w:fill="auto"/>
          </w:tcPr>
          <w:p w:rsidR="00416061" w:rsidRPr="00A82D98" w:rsidRDefault="00416061" w:rsidP="00473A72">
            <w:pPr>
              <w:jc w:val="right"/>
              <w:rPr>
                <w:lang w:val="it-IT"/>
              </w:rPr>
            </w:pPr>
          </w:p>
        </w:tc>
        <w:tc>
          <w:tcPr>
            <w:tcW w:w="1260" w:type="dxa"/>
            <w:shd w:val="clear" w:color="auto" w:fill="auto"/>
          </w:tcPr>
          <w:p w:rsidR="00416061" w:rsidRPr="00A82D98" w:rsidRDefault="00416061" w:rsidP="00473A72">
            <w:pPr>
              <w:jc w:val="right"/>
              <w:rPr>
                <w:lang w:val="it-IT"/>
              </w:rPr>
            </w:pPr>
            <w:r w:rsidRPr="00A82D98">
              <w:rPr>
                <w:lang w:val="it-IT"/>
              </w:rPr>
              <w:t>555.981</w:t>
            </w:r>
          </w:p>
        </w:tc>
        <w:tc>
          <w:tcPr>
            <w:tcW w:w="1260" w:type="dxa"/>
            <w:shd w:val="clear" w:color="auto" w:fill="auto"/>
          </w:tcPr>
          <w:p w:rsidR="00416061" w:rsidRPr="00A82D98" w:rsidRDefault="00416061" w:rsidP="00473A72">
            <w:pPr>
              <w:jc w:val="right"/>
              <w:rPr>
                <w:lang w:val="it-IT"/>
              </w:rPr>
            </w:pPr>
          </w:p>
        </w:tc>
        <w:tc>
          <w:tcPr>
            <w:tcW w:w="1170" w:type="dxa"/>
            <w:shd w:val="clear" w:color="auto" w:fill="auto"/>
          </w:tcPr>
          <w:p w:rsidR="00416061" w:rsidRPr="00A82D98" w:rsidRDefault="00416061" w:rsidP="00473A72">
            <w:pPr>
              <w:jc w:val="right"/>
              <w:rPr>
                <w:lang w:val="it-IT"/>
              </w:rPr>
            </w:pPr>
          </w:p>
        </w:tc>
        <w:tc>
          <w:tcPr>
            <w:tcW w:w="1440" w:type="dxa"/>
            <w:shd w:val="clear" w:color="auto" w:fill="auto"/>
          </w:tcPr>
          <w:p w:rsidR="00416061" w:rsidRPr="00A82D98" w:rsidRDefault="00416061" w:rsidP="00473A72">
            <w:pPr>
              <w:jc w:val="right"/>
              <w:rPr>
                <w:lang w:val="it-IT"/>
              </w:rPr>
            </w:pPr>
            <w:r w:rsidRPr="00A82D98">
              <w:rPr>
                <w:lang w:val="it-IT"/>
              </w:rPr>
              <w:t>906.695</w:t>
            </w:r>
          </w:p>
        </w:tc>
      </w:tr>
      <w:tr w:rsidR="00416061" w:rsidRPr="00A82D98" w:rsidTr="00473A72">
        <w:tc>
          <w:tcPr>
            <w:tcW w:w="540" w:type="dxa"/>
            <w:shd w:val="clear" w:color="auto" w:fill="auto"/>
          </w:tcPr>
          <w:p w:rsidR="00416061" w:rsidRPr="00A82D98" w:rsidRDefault="00416061" w:rsidP="00FE6100">
            <w:pPr>
              <w:jc w:val="both"/>
              <w:rPr>
                <w:lang w:val="it-IT"/>
              </w:rPr>
            </w:pPr>
            <w:r w:rsidRPr="00A82D98">
              <w:rPr>
                <w:lang w:val="it-IT"/>
              </w:rPr>
              <w:t>9</w:t>
            </w:r>
          </w:p>
        </w:tc>
        <w:tc>
          <w:tcPr>
            <w:tcW w:w="1800" w:type="dxa"/>
            <w:shd w:val="clear" w:color="auto" w:fill="auto"/>
          </w:tcPr>
          <w:p w:rsidR="00416061" w:rsidRPr="00A82D98" w:rsidRDefault="00416061" w:rsidP="00FE6100">
            <w:pPr>
              <w:jc w:val="both"/>
              <w:rPr>
                <w:lang w:val="it-IT"/>
              </w:rPr>
            </w:pPr>
            <w:r w:rsidRPr="00A82D98">
              <w:rPr>
                <w:lang w:val="it-IT"/>
              </w:rPr>
              <w:t xml:space="preserve">Spital PNF </w:t>
            </w:r>
            <w:r w:rsidRPr="00A82D98">
              <w:rPr>
                <w:lang w:val="it-IT"/>
              </w:rPr>
              <w:lastRenderedPageBreak/>
              <w:t>Valea Iasului</w:t>
            </w:r>
          </w:p>
        </w:tc>
        <w:tc>
          <w:tcPr>
            <w:tcW w:w="1260" w:type="dxa"/>
            <w:shd w:val="clear" w:color="auto" w:fill="auto"/>
          </w:tcPr>
          <w:p w:rsidR="00416061" w:rsidRPr="00A82D98" w:rsidRDefault="00416061" w:rsidP="00473A72">
            <w:pPr>
              <w:jc w:val="right"/>
              <w:rPr>
                <w:lang w:val="it-IT"/>
              </w:rPr>
            </w:pPr>
            <w:r w:rsidRPr="00A82D98">
              <w:rPr>
                <w:lang w:val="it-IT"/>
              </w:rPr>
              <w:lastRenderedPageBreak/>
              <w:t>98.702</w:t>
            </w:r>
          </w:p>
        </w:tc>
        <w:tc>
          <w:tcPr>
            <w:tcW w:w="1080" w:type="dxa"/>
            <w:shd w:val="clear" w:color="auto" w:fill="auto"/>
          </w:tcPr>
          <w:p w:rsidR="00416061" w:rsidRPr="00A82D98" w:rsidRDefault="00416061" w:rsidP="00473A72">
            <w:pPr>
              <w:jc w:val="right"/>
              <w:rPr>
                <w:lang w:val="it-IT"/>
              </w:rPr>
            </w:pPr>
          </w:p>
        </w:tc>
        <w:tc>
          <w:tcPr>
            <w:tcW w:w="1170" w:type="dxa"/>
            <w:shd w:val="clear" w:color="auto" w:fill="auto"/>
          </w:tcPr>
          <w:p w:rsidR="00416061" w:rsidRPr="00A82D98" w:rsidRDefault="00416061" w:rsidP="00473A72">
            <w:pPr>
              <w:jc w:val="right"/>
              <w:rPr>
                <w:lang w:val="it-IT"/>
              </w:rPr>
            </w:pPr>
          </w:p>
        </w:tc>
        <w:tc>
          <w:tcPr>
            <w:tcW w:w="1260" w:type="dxa"/>
            <w:shd w:val="clear" w:color="auto" w:fill="auto"/>
          </w:tcPr>
          <w:p w:rsidR="00416061" w:rsidRPr="00A82D98" w:rsidRDefault="00416061" w:rsidP="00473A72">
            <w:pPr>
              <w:jc w:val="right"/>
              <w:rPr>
                <w:lang w:val="it-IT"/>
              </w:rPr>
            </w:pPr>
            <w:r w:rsidRPr="00A82D98">
              <w:rPr>
                <w:lang w:val="it-IT"/>
              </w:rPr>
              <w:t>445.443</w:t>
            </w:r>
          </w:p>
        </w:tc>
        <w:tc>
          <w:tcPr>
            <w:tcW w:w="1260" w:type="dxa"/>
            <w:shd w:val="clear" w:color="auto" w:fill="auto"/>
          </w:tcPr>
          <w:p w:rsidR="00416061" w:rsidRPr="00A82D98" w:rsidRDefault="00416061" w:rsidP="00473A72">
            <w:pPr>
              <w:jc w:val="right"/>
              <w:rPr>
                <w:lang w:val="it-IT"/>
              </w:rPr>
            </w:pPr>
          </w:p>
        </w:tc>
        <w:tc>
          <w:tcPr>
            <w:tcW w:w="1170" w:type="dxa"/>
            <w:shd w:val="clear" w:color="auto" w:fill="auto"/>
          </w:tcPr>
          <w:p w:rsidR="00416061" w:rsidRPr="00A82D98" w:rsidRDefault="00416061" w:rsidP="00473A72">
            <w:pPr>
              <w:jc w:val="right"/>
              <w:rPr>
                <w:lang w:val="it-IT"/>
              </w:rPr>
            </w:pPr>
          </w:p>
        </w:tc>
        <w:tc>
          <w:tcPr>
            <w:tcW w:w="1440" w:type="dxa"/>
            <w:shd w:val="clear" w:color="auto" w:fill="auto"/>
          </w:tcPr>
          <w:p w:rsidR="00416061" w:rsidRPr="00A82D98" w:rsidRDefault="00416061" w:rsidP="00473A72">
            <w:pPr>
              <w:jc w:val="right"/>
              <w:rPr>
                <w:lang w:val="it-IT"/>
              </w:rPr>
            </w:pPr>
            <w:r w:rsidRPr="00A82D98">
              <w:rPr>
                <w:lang w:val="it-IT"/>
              </w:rPr>
              <w:t>544.145</w:t>
            </w:r>
          </w:p>
        </w:tc>
      </w:tr>
      <w:tr w:rsidR="00416061" w:rsidRPr="00A82D98" w:rsidTr="00473A72">
        <w:tc>
          <w:tcPr>
            <w:tcW w:w="540" w:type="dxa"/>
            <w:shd w:val="clear" w:color="auto" w:fill="auto"/>
          </w:tcPr>
          <w:p w:rsidR="00416061" w:rsidRPr="00A82D98" w:rsidRDefault="00416061" w:rsidP="00FE6100">
            <w:pPr>
              <w:jc w:val="both"/>
              <w:rPr>
                <w:lang w:val="it-IT"/>
              </w:rPr>
            </w:pPr>
            <w:r w:rsidRPr="00A82D98">
              <w:rPr>
                <w:lang w:val="it-IT"/>
              </w:rPr>
              <w:lastRenderedPageBreak/>
              <w:t>10</w:t>
            </w:r>
          </w:p>
        </w:tc>
        <w:tc>
          <w:tcPr>
            <w:tcW w:w="1800" w:type="dxa"/>
            <w:shd w:val="clear" w:color="auto" w:fill="auto"/>
          </w:tcPr>
          <w:p w:rsidR="00416061" w:rsidRPr="00A82D98" w:rsidRDefault="00416061" w:rsidP="00FE6100">
            <w:pPr>
              <w:jc w:val="both"/>
              <w:rPr>
                <w:lang w:val="it-IT"/>
              </w:rPr>
            </w:pPr>
            <w:r w:rsidRPr="00A82D98">
              <w:rPr>
                <w:lang w:val="it-IT"/>
              </w:rPr>
              <w:t>Spital Pediatrie Pitesti</w:t>
            </w:r>
          </w:p>
        </w:tc>
        <w:tc>
          <w:tcPr>
            <w:tcW w:w="1260" w:type="dxa"/>
            <w:shd w:val="clear" w:color="auto" w:fill="auto"/>
          </w:tcPr>
          <w:p w:rsidR="00416061" w:rsidRPr="00A82D98" w:rsidRDefault="00416061" w:rsidP="00473A72">
            <w:pPr>
              <w:jc w:val="right"/>
              <w:rPr>
                <w:lang w:val="it-IT"/>
              </w:rPr>
            </w:pPr>
          </w:p>
        </w:tc>
        <w:tc>
          <w:tcPr>
            <w:tcW w:w="1080" w:type="dxa"/>
            <w:shd w:val="clear" w:color="auto" w:fill="auto"/>
          </w:tcPr>
          <w:p w:rsidR="00416061" w:rsidRPr="00A82D98" w:rsidRDefault="00416061" w:rsidP="00473A72">
            <w:pPr>
              <w:jc w:val="right"/>
              <w:rPr>
                <w:lang w:val="it-IT"/>
              </w:rPr>
            </w:pPr>
          </w:p>
        </w:tc>
        <w:tc>
          <w:tcPr>
            <w:tcW w:w="1170" w:type="dxa"/>
            <w:shd w:val="clear" w:color="auto" w:fill="auto"/>
          </w:tcPr>
          <w:p w:rsidR="00416061" w:rsidRPr="00A82D98" w:rsidRDefault="00416061" w:rsidP="00473A72">
            <w:pPr>
              <w:jc w:val="right"/>
              <w:rPr>
                <w:lang w:val="it-IT"/>
              </w:rPr>
            </w:pPr>
          </w:p>
        </w:tc>
        <w:tc>
          <w:tcPr>
            <w:tcW w:w="1260" w:type="dxa"/>
            <w:shd w:val="clear" w:color="auto" w:fill="auto"/>
          </w:tcPr>
          <w:p w:rsidR="00416061" w:rsidRPr="00A82D98" w:rsidRDefault="00416061" w:rsidP="00473A72">
            <w:pPr>
              <w:jc w:val="right"/>
              <w:rPr>
                <w:lang w:val="it-IT"/>
              </w:rPr>
            </w:pPr>
          </w:p>
        </w:tc>
        <w:tc>
          <w:tcPr>
            <w:tcW w:w="1260" w:type="dxa"/>
            <w:shd w:val="clear" w:color="auto" w:fill="auto"/>
          </w:tcPr>
          <w:p w:rsidR="00416061" w:rsidRPr="00A82D98" w:rsidRDefault="00416061" w:rsidP="00473A72">
            <w:pPr>
              <w:jc w:val="right"/>
              <w:rPr>
                <w:lang w:val="it-IT"/>
              </w:rPr>
            </w:pPr>
            <w:r w:rsidRPr="00A82D98">
              <w:rPr>
                <w:lang w:val="it-IT"/>
              </w:rPr>
              <w:t>1.091.596</w:t>
            </w:r>
          </w:p>
        </w:tc>
        <w:tc>
          <w:tcPr>
            <w:tcW w:w="1170" w:type="dxa"/>
            <w:shd w:val="clear" w:color="auto" w:fill="auto"/>
          </w:tcPr>
          <w:p w:rsidR="00416061" w:rsidRPr="00A82D98" w:rsidRDefault="00416061" w:rsidP="00473A72">
            <w:pPr>
              <w:jc w:val="right"/>
              <w:rPr>
                <w:lang w:val="it-IT"/>
              </w:rPr>
            </w:pPr>
            <w:r w:rsidRPr="00A82D98">
              <w:rPr>
                <w:lang w:val="it-IT"/>
              </w:rPr>
              <w:t>9.555.864</w:t>
            </w:r>
          </w:p>
        </w:tc>
        <w:tc>
          <w:tcPr>
            <w:tcW w:w="1440" w:type="dxa"/>
            <w:shd w:val="clear" w:color="auto" w:fill="auto"/>
          </w:tcPr>
          <w:p w:rsidR="00416061" w:rsidRPr="00A82D98" w:rsidRDefault="00416061" w:rsidP="00473A72">
            <w:pPr>
              <w:jc w:val="right"/>
              <w:rPr>
                <w:lang w:val="it-IT"/>
              </w:rPr>
            </w:pPr>
            <w:r w:rsidRPr="00A82D98">
              <w:rPr>
                <w:lang w:val="it-IT"/>
              </w:rPr>
              <w:t>10.647.460</w:t>
            </w:r>
          </w:p>
        </w:tc>
      </w:tr>
      <w:tr w:rsidR="00416061" w:rsidRPr="00A82D98" w:rsidTr="00473A72">
        <w:tc>
          <w:tcPr>
            <w:tcW w:w="540" w:type="dxa"/>
            <w:shd w:val="clear" w:color="auto" w:fill="auto"/>
          </w:tcPr>
          <w:p w:rsidR="00416061" w:rsidRPr="00A82D98" w:rsidRDefault="00416061" w:rsidP="00FE6100">
            <w:pPr>
              <w:jc w:val="both"/>
              <w:rPr>
                <w:lang w:val="it-IT"/>
              </w:rPr>
            </w:pPr>
            <w:r w:rsidRPr="00A82D98">
              <w:rPr>
                <w:lang w:val="it-IT"/>
              </w:rPr>
              <w:t>11</w:t>
            </w:r>
          </w:p>
        </w:tc>
        <w:tc>
          <w:tcPr>
            <w:tcW w:w="1800" w:type="dxa"/>
            <w:shd w:val="clear" w:color="auto" w:fill="auto"/>
          </w:tcPr>
          <w:p w:rsidR="00416061" w:rsidRPr="00A82D98" w:rsidRDefault="00416061" w:rsidP="00FE6100">
            <w:pPr>
              <w:jc w:val="both"/>
              <w:rPr>
                <w:lang w:val="it-IT"/>
              </w:rPr>
            </w:pPr>
            <w:r w:rsidRPr="00A82D98">
              <w:rPr>
                <w:lang w:val="it-IT"/>
              </w:rPr>
              <w:t>Spital Bradet</w:t>
            </w:r>
          </w:p>
        </w:tc>
        <w:tc>
          <w:tcPr>
            <w:tcW w:w="1260" w:type="dxa"/>
            <w:shd w:val="clear" w:color="auto" w:fill="auto"/>
          </w:tcPr>
          <w:p w:rsidR="00416061" w:rsidRPr="00A82D98" w:rsidRDefault="00416061" w:rsidP="00473A72">
            <w:pPr>
              <w:jc w:val="right"/>
              <w:rPr>
                <w:lang w:val="it-IT"/>
              </w:rPr>
            </w:pPr>
            <w:r w:rsidRPr="00A82D98">
              <w:rPr>
                <w:lang w:val="it-IT"/>
              </w:rPr>
              <w:t>384.328</w:t>
            </w:r>
          </w:p>
        </w:tc>
        <w:tc>
          <w:tcPr>
            <w:tcW w:w="1080" w:type="dxa"/>
            <w:shd w:val="clear" w:color="auto" w:fill="auto"/>
          </w:tcPr>
          <w:p w:rsidR="00416061" w:rsidRPr="00A82D98" w:rsidRDefault="00416061" w:rsidP="00473A72">
            <w:pPr>
              <w:jc w:val="right"/>
              <w:rPr>
                <w:lang w:val="it-IT"/>
              </w:rPr>
            </w:pPr>
          </w:p>
        </w:tc>
        <w:tc>
          <w:tcPr>
            <w:tcW w:w="1170" w:type="dxa"/>
            <w:shd w:val="clear" w:color="auto" w:fill="auto"/>
          </w:tcPr>
          <w:p w:rsidR="00416061" w:rsidRPr="00A82D98" w:rsidRDefault="00416061" w:rsidP="00473A72">
            <w:pPr>
              <w:jc w:val="right"/>
              <w:rPr>
                <w:lang w:val="it-IT"/>
              </w:rPr>
            </w:pPr>
          </w:p>
        </w:tc>
        <w:tc>
          <w:tcPr>
            <w:tcW w:w="1260" w:type="dxa"/>
            <w:shd w:val="clear" w:color="auto" w:fill="auto"/>
          </w:tcPr>
          <w:p w:rsidR="00416061" w:rsidRPr="00A82D98" w:rsidRDefault="00416061" w:rsidP="00473A72">
            <w:pPr>
              <w:jc w:val="right"/>
              <w:rPr>
                <w:lang w:val="it-IT"/>
              </w:rPr>
            </w:pPr>
          </w:p>
        </w:tc>
        <w:tc>
          <w:tcPr>
            <w:tcW w:w="1260" w:type="dxa"/>
            <w:shd w:val="clear" w:color="auto" w:fill="auto"/>
          </w:tcPr>
          <w:p w:rsidR="00416061" w:rsidRPr="00A82D98" w:rsidRDefault="00416061" w:rsidP="00473A72">
            <w:pPr>
              <w:jc w:val="right"/>
              <w:rPr>
                <w:lang w:val="it-IT"/>
              </w:rPr>
            </w:pPr>
          </w:p>
        </w:tc>
        <w:tc>
          <w:tcPr>
            <w:tcW w:w="1170" w:type="dxa"/>
            <w:shd w:val="clear" w:color="auto" w:fill="auto"/>
          </w:tcPr>
          <w:p w:rsidR="00416061" w:rsidRPr="00A82D98" w:rsidRDefault="00416061" w:rsidP="00473A72">
            <w:pPr>
              <w:jc w:val="right"/>
              <w:rPr>
                <w:lang w:val="it-IT"/>
              </w:rPr>
            </w:pPr>
          </w:p>
        </w:tc>
        <w:tc>
          <w:tcPr>
            <w:tcW w:w="1440" w:type="dxa"/>
            <w:shd w:val="clear" w:color="auto" w:fill="auto"/>
          </w:tcPr>
          <w:p w:rsidR="00416061" w:rsidRPr="00A82D98" w:rsidRDefault="00416061" w:rsidP="00473A72">
            <w:pPr>
              <w:jc w:val="right"/>
              <w:rPr>
                <w:lang w:val="it-IT"/>
              </w:rPr>
            </w:pPr>
            <w:r w:rsidRPr="00A82D98">
              <w:rPr>
                <w:lang w:val="it-IT"/>
              </w:rPr>
              <w:t>384.328</w:t>
            </w:r>
          </w:p>
        </w:tc>
      </w:tr>
      <w:tr w:rsidR="00416061" w:rsidRPr="00A82D98" w:rsidTr="00473A72">
        <w:tc>
          <w:tcPr>
            <w:tcW w:w="540" w:type="dxa"/>
            <w:shd w:val="clear" w:color="auto" w:fill="auto"/>
          </w:tcPr>
          <w:p w:rsidR="00416061" w:rsidRPr="00A82D98" w:rsidRDefault="00416061" w:rsidP="00FE6100">
            <w:pPr>
              <w:jc w:val="both"/>
              <w:rPr>
                <w:lang w:val="it-IT"/>
              </w:rPr>
            </w:pPr>
            <w:r w:rsidRPr="00A82D98">
              <w:rPr>
                <w:lang w:val="it-IT"/>
              </w:rPr>
              <w:t>12</w:t>
            </w:r>
          </w:p>
        </w:tc>
        <w:tc>
          <w:tcPr>
            <w:tcW w:w="1800" w:type="dxa"/>
            <w:shd w:val="clear" w:color="auto" w:fill="auto"/>
          </w:tcPr>
          <w:p w:rsidR="00416061" w:rsidRPr="00A82D98" w:rsidRDefault="00416061" w:rsidP="00FE6100">
            <w:pPr>
              <w:jc w:val="both"/>
              <w:rPr>
                <w:lang w:val="it-IT"/>
              </w:rPr>
            </w:pPr>
            <w:r w:rsidRPr="00A82D98">
              <w:rPr>
                <w:lang w:val="it-IT"/>
              </w:rPr>
              <w:t>Spital de Psihiatrie Vedea</w:t>
            </w:r>
          </w:p>
        </w:tc>
        <w:tc>
          <w:tcPr>
            <w:tcW w:w="1260" w:type="dxa"/>
            <w:shd w:val="clear" w:color="auto" w:fill="auto"/>
          </w:tcPr>
          <w:p w:rsidR="00416061" w:rsidRPr="00A82D98" w:rsidRDefault="00416061" w:rsidP="00473A72">
            <w:pPr>
              <w:jc w:val="right"/>
              <w:rPr>
                <w:lang w:val="it-IT"/>
              </w:rPr>
            </w:pPr>
            <w:r w:rsidRPr="00A82D98">
              <w:rPr>
                <w:lang w:val="it-IT"/>
              </w:rPr>
              <w:t>356.317</w:t>
            </w:r>
          </w:p>
        </w:tc>
        <w:tc>
          <w:tcPr>
            <w:tcW w:w="1080" w:type="dxa"/>
            <w:shd w:val="clear" w:color="auto" w:fill="auto"/>
          </w:tcPr>
          <w:p w:rsidR="00416061" w:rsidRPr="00A82D98" w:rsidRDefault="00416061" w:rsidP="00473A72">
            <w:pPr>
              <w:jc w:val="right"/>
              <w:rPr>
                <w:lang w:val="it-IT"/>
              </w:rPr>
            </w:pPr>
          </w:p>
        </w:tc>
        <w:tc>
          <w:tcPr>
            <w:tcW w:w="1170" w:type="dxa"/>
            <w:shd w:val="clear" w:color="auto" w:fill="auto"/>
          </w:tcPr>
          <w:p w:rsidR="00416061" w:rsidRPr="00A82D98" w:rsidRDefault="00416061" w:rsidP="00473A72">
            <w:pPr>
              <w:jc w:val="right"/>
              <w:rPr>
                <w:lang w:val="it-IT"/>
              </w:rPr>
            </w:pPr>
          </w:p>
        </w:tc>
        <w:tc>
          <w:tcPr>
            <w:tcW w:w="1260" w:type="dxa"/>
            <w:shd w:val="clear" w:color="auto" w:fill="auto"/>
          </w:tcPr>
          <w:p w:rsidR="00416061" w:rsidRPr="00A82D98" w:rsidRDefault="00416061" w:rsidP="00473A72">
            <w:pPr>
              <w:jc w:val="right"/>
              <w:rPr>
                <w:lang w:val="it-IT"/>
              </w:rPr>
            </w:pPr>
          </w:p>
        </w:tc>
        <w:tc>
          <w:tcPr>
            <w:tcW w:w="1260" w:type="dxa"/>
            <w:shd w:val="clear" w:color="auto" w:fill="auto"/>
          </w:tcPr>
          <w:p w:rsidR="00416061" w:rsidRPr="00A82D98" w:rsidRDefault="00416061" w:rsidP="00473A72">
            <w:pPr>
              <w:jc w:val="right"/>
              <w:rPr>
                <w:lang w:val="it-IT"/>
              </w:rPr>
            </w:pPr>
          </w:p>
        </w:tc>
        <w:tc>
          <w:tcPr>
            <w:tcW w:w="1170" w:type="dxa"/>
            <w:shd w:val="clear" w:color="auto" w:fill="auto"/>
          </w:tcPr>
          <w:p w:rsidR="00416061" w:rsidRPr="00A82D98" w:rsidRDefault="00416061" w:rsidP="00473A72">
            <w:pPr>
              <w:jc w:val="right"/>
              <w:rPr>
                <w:lang w:val="it-IT"/>
              </w:rPr>
            </w:pPr>
          </w:p>
        </w:tc>
        <w:tc>
          <w:tcPr>
            <w:tcW w:w="1440" w:type="dxa"/>
            <w:shd w:val="clear" w:color="auto" w:fill="auto"/>
          </w:tcPr>
          <w:p w:rsidR="00416061" w:rsidRPr="00A82D98" w:rsidRDefault="00416061" w:rsidP="00473A72">
            <w:pPr>
              <w:jc w:val="right"/>
              <w:rPr>
                <w:lang w:val="it-IT"/>
              </w:rPr>
            </w:pPr>
            <w:r w:rsidRPr="00A82D98">
              <w:rPr>
                <w:lang w:val="it-IT"/>
              </w:rPr>
              <w:t>356.317</w:t>
            </w:r>
          </w:p>
        </w:tc>
      </w:tr>
      <w:tr w:rsidR="00416061" w:rsidRPr="00A82D98" w:rsidTr="00473A72">
        <w:tc>
          <w:tcPr>
            <w:tcW w:w="540" w:type="dxa"/>
            <w:shd w:val="clear" w:color="auto" w:fill="auto"/>
          </w:tcPr>
          <w:p w:rsidR="00416061" w:rsidRPr="00A82D98" w:rsidRDefault="00416061" w:rsidP="00FE6100">
            <w:pPr>
              <w:jc w:val="both"/>
              <w:rPr>
                <w:lang w:val="it-IT"/>
              </w:rPr>
            </w:pPr>
          </w:p>
        </w:tc>
        <w:tc>
          <w:tcPr>
            <w:tcW w:w="1800" w:type="dxa"/>
            <w:shd w:val="clear" w:color="auto" w:fill="auto"/>
          </w:tcPr>
          <w:p w:rsidR="00416061" w:rsidRPr="00A82D98" w:rsidRDefault="00416061" w:rsidP="00FE6100">
            <w:pPr>
              <w:jc w:val="both"/>
              <w:rPr>
                <w:lang w:val="it-IT"/>
              </w:rPr>
            </w:pPr>
            <w:r w:rsidRPr="00A82D98">
              <w:rPr>
                <w:lang w:val="it-IT"/>
              </w:rPr>
              <w:t>TOTAL</w:t>
            </w:r>
          </w:p>
        </w:tc>
        <w:tc>
          <w:tcPr>
            <w:tcW w:w="1260" w:type="dxa"/>
            <w:shd w:val="clear" w:color="auto" w:fill="auto"/>
          </w:tcPr>
          <w:p w:rsidR="00416061" w:rsidRPr="00A82D98" w:rsidRDefault="00416061" w:rsidP="00473A72">
            <w:pPr>
              <w:jc w:val="right"/>
              <w:rPr>
                <w:lang w:val="it-IT"/>
              </w:rPr>
            </w:pPr>
            <w:r w:rsidRPr="00A82D98">
              <w:rPr>
                <w:lang w:val="it-IT"/>
              </w:rPr>
              <w:t>4.543.061</w:t>
            </w:r>
          </w:p>
        </w:tc>
        <w:tc>
          <w:tcPr>
            <w:tcW w:w="1080" w:type="dxa"/>
            <w:shd w:val="clear" w:color="auto" w:fill="auto"/>
          </w:tcPr>
          <w:p w:rsidR="00416061" w:rsidRPr="00A82D98" w:rsidRDefault="00416061" w:rsidP="00473A72">
            <w:pPr>
              <w:jc w:val="right"/>
              <w:rPr>
                <w:lang w:val="it-IT"/>
              </w:rPr>
            </w:pPr>
            <w:r w:rsidRPr="00A82D98">
              <w:rPr>
                <w:lang w:val="it-IT"/>
              </w:rPr>
              <w:t>461.437</w:t>
            </w:r>
          </w:p>
        </w:tc>
        <w:tc>
          <w:tcPr>
            <w:tcW w:w="1170" w:type="dxa"/>
            <w:shd w:val="clear" w:color="auto" w:fill="auto"/>
          </w:tcPr>
          <w:p w:rsidR="00416061" w:rsidRPr="00A82D98" w:rsidRDefault="00416061" w:rsidP="00473A72">
            <w:pPr>
              <w:jc w:val="right"/>
              <w:rPr>
                <w:lang w:val="it-IT"/>
              </w:rPr>
            </w:pPr>
            <w:r w:rsidRPr="00A82D98">
              <w:rPr>
                <w:lang w:val="it-IT"/>
              </w:rPr>
              <w:t>2.000.624</w:t>
            </w:r>
          </w:p>
        </w:tc>
        <w:tc>
          <w:tcPr>
            <w:tcW w:w="1260" w:type="dxa"/>
            <w:shd w:val="clear" w:color="auto" w:fill="auto"/>
          </w:tcPr>
          <w:p w:rsidR="00416061" w:rsidRPr="00A82D98" w:rsidRDefault="00416061" w:rsidP="00473A72">
            <w:pPr>
              <w:jc w:val="right"/>
              <w:rPr>
                <w:lang w:val="it-IT"/>
              </w:rPr>
            </w:pPr>
            <w:r w:rsidRPr="00A82D98">
              <w:rPr>
                <w:lang w:val="it-IT"/>
              </w:rPr>
              <w:t>5.682.564</w:t>
            </w:r>
          </w:p>
        </w:tc>
        <w:tc>
          <w:tcPr>
            <w:tcW w:w="1260" w:type="dxa"/>
            <w:shd w:val="clear" w:color="auto" w:fill="auto"/>
          </w:tcPr>
          <w:p w:rsidR="00416061" w:rsidRPr="00A82D98" w:rsidRDefault="00416061" w:rsidP="00473A72">
            <w:pPr>
              <w:jc w:val="right"/>
              <w:rPr>
                <w:lang w:val="it-IT"/>
              </w:rPr>
            </w:pPr>
            <w:r w:rsidRPr="00A82D98">
              <w:rPr>
                <w:lang w:val="it-IT"/>
              </w:rPr>
              <w:t>3.741.401</w:t>
            </w:r>
          </w:p>
        </w:tc>
        <w:tc>
          <w:tcPr>
            <w:tcW w:w="1170" w:type="dxa"/>
            <w:shd w:val="clear" w:color="auto" w:fill="auto"/>
          </w:tcPr>
          <w:p w:rsidR="00416061" w:rsidRPr="00A82D98" w:rsidRDefault="00416061" w:rsidP="00473A72">
            <w:pPr>
              <w:jc w:val="right"/>
              <w:rPr>
                <w:lang w:val="it-IT"/>
              </w:rPr>
            </w:pPr>
            <w:r w:rsidRPr="00A82D98">
              <w:rPr>
                <w:lang w:val="it-IT"/>
              </w:rPr>
              <w:t>41.812.357</w:t>
            </w:r>
          </w:p>
        </w:tc>
        <w:tc>
          <w:tcPr>
            <w:tcW w:w="1440" w:type="dxa"/>
            <w:shd w:val="clear" w:color="auto" w:fill="auto"/>
          </w:tcPr>
          <w:p w:rsidR="00416061" w:rsidRPr="00A82D98" w:rsidRDefault="00416061" w:rsidP="00473A72">
            <w:pPr>
              <w:jc w:val="right"/>
              <w:rPr>
                <w:lang w:val="it-IT"/>
              </w:rPr>
            </w:pPr>
            <w:r w:rsidRPr="00A82D98">
              <w:rPr>
                <w:lang w:val="it-IT"/>
              </w:rPr>
              <w:t>58.241.444</w:t>
            </w:r>
          </w:p>
        </w:tc>
      </w:tr>
    </w:tbl>
    <w:p w:rsidR="00416061" w:rsidRDefault="00416061" w:rsidP="00416061">
      <w:pPr>
        <w:jc w:val="both"/>
        <w:rPr>
          <w:lang w:val="it-IT"/>
        </w:rPr>
      </w:pPr>
    </w:p>
    <w:p w:rsidR="00416061" w:rsidRPr="00473A72" w:rsidRDefault="00416061" w:rsidP="00473A72">
      <w:pPr>
        <w:spacing w:line="360" w:lineRule="auto"/>
        <w:jc w:val="both"/>
        <w:rPr>
          <w:lang w:val="it-IT"/>
        </w:rPr>
      </w:pPr>
      <w:r w:rsidRPr="00473A72">
        <w:rPr>
          <w:lang w:val="it-IT"/>
        </w:rPr>
        <w:t xml:space="preserve">      Lunar s-au primit cererile de finantare de la aceste unitati, cereri care au fost verificate si trimise la Minsterul Sanatatii pentru decontare. Dupa primirea sumelor solicitate, acestea au fost transferate unitatilor sanitare. De asemenea, s-a urmarit executia bugetara pe fiecare unitate sanitara si activitate, iar la sfarsitul anului s-a urmarit restituirea sumelor neconsumate pe fiecare unitate sanitara si activitate. S-a urmarit, de asemenea, recuperarea sumelor pentru concediile medicale decontate din FNUASS.</w:t>
      </w:r>
    </w:p>
    <w:p w:rsidR="00416061" w:rsidRPr="00473A72" w:rsidRDefault="00416061" w:rsidP="00473A72">
      <w:pPr>
        <w:autoSpaceDE w:val="0"/>
        <w:autoSpaceDN w:val="0"/>
        <w:adjustRightInd w:val="0"/>
        <w:spacing w:line="360" w:lineRule="auto"/>
        <w:jc w:val="both"/>
        <w:rPr>
          <w:lang w:val="it-IT"/>
        </w:rPr>
      </w:pPr>
      <w:r w:rsidRPr="00473A72">
        <w:rPr>
          <w:lang w:val="it-IT"/>
        </w:rPr>
        <w:t xml:space="preserve">      </w:t>
      </w:r>
    </w:p>
    <w:p w:rsidR="00416061" w:rsidRPr="00473A72" w:rsidRDefault="00416061" w:rsidP="00473A72">
      <w:pPr>
        <w:autoSpaceDE w:val="0"/>
        <w:autoSpaceDN w:val="0"/>
        <w:adjustRightInd w:val="0"/>
        <w:spacing w:line="360" w:lineRule="auto"/>
        <w:jc w:val="both"/>
        <w:rPr>
          <w:lang w:val="it-IT"/>
        </w:rPr>
      </w:pPr>
      <w:r w:rsidRPr="00473A72">
        <w:rPr>
          <w:lang w:val="it-IT"/>
        </w:rPr>
        <w:t xml:space="preserve">      In cadrul Programelor Nationale de sanatate derulate de unitatile sanitare din reteaua administratiei publice locale, au fost finantate, in conformitate cu prevederile OMS </w:t>
      </w:r>
      <w:r w:rsidRPr="00473A72">
        <w:rPr>
          <w:lang w:val="fr-FR"/>
        </w:rPr>
        <w:t xml:space="preserve"> 377/2017 privind aprobarea Normelor tehnice de realizare a programelor naţionale de sănătate publică, cu modificarile si completarile ulterioare,</w:t>
      </w:r>
      <w:r w:rsidRPr="00473A72">
        <w:rPr>
          <w:lang w:val="it-IT"/>
        </w:rPr>
        <w:t xml:space="preserve"> pe unitati sanitare,  Programe Nationale de sanatate in suma de 12.249.080 . Au fost finantate, de asemenea,  actiuni prioritare la Spitalul Judetean de Urgenta Pitesti, in conformitate cu prevederile legislative emise in acest sens, in suma de 1.728.977 lei, dupa cum urmeaza:</w:t>
      </w:r>
    </w:p>
    <w:p w:rsidR="00416061" w:rsidRDefault="00416061" w:rsidP="00416061">
      <w:pPr>
        <w:jc w:val="both"/>
        <w:rPr>
          <w:sz w:val="28"/>
          <w:szCs w:val="28"/>
          <w:lang w:val="it-IT"/>
        </w:rPr>
      </w:pPr>
    </w:p>
    <w:tbl>
      <w:tblPr>
        <w:tblpPr w:leftFromText="180" w:rightFromText="180" w:vertAnchor="text" w:horzAnchor="margin" w:tblpXSpec="center" w:tblpY="16"/>
        <w:tblW w:w="9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68"/>
        <w:gridCol w:w="1327"/>
        <w:gridCol w:w="1370"/>
        <w:gridCol w:w="1440"/>
      </w:tblGrid>
      <w:tr w:rsidR="00416061" w:rsidRPr="00473A72" w:rsidTr="00B70B9C">
        <w:trPr>
          <w:trHeight w:val="715"/>
        </w:trPr>
        <w:tc>
          <w:tcPr>
            <w:tcW w:w="4968" w:type="dxa"/>
            <w:tcBorders>
              <w:top w:val="single" w:sz="4" w:space="0" w:color="auto"/>
              <w:left w:val="single" w:sz="4" w:space="0" w:color="auto"/>
              <w:bottom w:val="single" w:sz="4" w:space="0" w:color="auto"/>
              <w:right w:val="single" w:sz="4" w:space="0" w:color="auto"/>
            </w:tcBorders>
          </w:tcPr>
          <w:p w:rsidR="00416061" w:rsidRPr="00473A72" w:rsidRDefault="00416061" w:rsidP="00FE6100">
            <w:pPr>
              <w:jc w:val="both"/>
              <w:rPr>
                <w:lang w:val="fr-FR"/>
              </w:rPr>
            </w:pPr>
            <w:r w:rsidRPr="00473A72">
              <w:rPr>
                <w:lang w:val="fr-FR"/>
              </w:rPr>
              <w:t>Denumire PN</w:t>
            </w:r>
          </w:p>
        </w:tc>
        <w:tc>
          <w:tcPr>
            <w:tcW w:w="1327" w:type="dxa"/>
            <w:tcBorders>
              <w:top w:val="single" w:sz="4" w:space="0" w:color="auto"/>
              <w:left w:val="single" w:sz="4" w:space="0" w:color="auto"/>
              <w:bottom w:val="single" w:sz="4" w:space="0" w:color="auto"/>
              <w:right w:val="single" w:sz="4" w:space="0" w:color="auto"/>
            </w:tcBorders>
          </w:tcPr>
          <w:p w:rsidR="00416061" w:rsidRPr="00473A72" w:rsidRDefault="00416061" w:rsidP="00FE6100">
            <w:pPr>
              <w:jc w:val="both"/>
              <w:rPr>
                <w:lang w:val="fr-FR"/>
              </w:rPr>
            </w:pPr>
            <w:r w:rsidRPr="00473A72">
              <w:rPr>
                <w:lang w:val="fr-FR"/>
              </w:rPr>
              <w:t>Nr. PN</w:t>
            </w:r>
          </w:p>
        </w:tc>
        <w:tc>
          <w:tcPr>
            <w:tcW w:w="1370" w:type="dxa"/>
            <w:tcBorders>
              <w:top w:val="single" w:sz="4" w:space="0" w:color="auto"/>
              <w:left w:val="single" w:sz="4" w:space="0" w:color="auto"/>
              <w:bottom w:val="single" w:sz="4" w:space="0" w:color="auto"/>
              <w:right w:val="single" w:sz="4" w:space="0" w:color="auto"/>
            </w:tcBorders>
          </w:tcPr>
          <w:p w:rsidR="00416061" w:rsidRPr="00473A72" w:rsidRDefault="00416061" w:rsidP="00FE6100">
            <w:pPr>
              <w:jc w:val="both"/>
              <w:rPr>
                <w:lang w:val="fr-FR"/>
              </w:rPr>
            </w:pPr>
            <w:r w:rsidRPr="00473A72">
              <w:rPr>
                <w:lang w:val="fr-FR"/>
              </w:rPr>
              <w:t>Prevedere bugetala</w:t>
            </w:r>
          </w:p>
        </w:tc>
        <w:tc>
          <w:tcPr>
            <w:tcW w:w="1440" w:type="dxa"/>
            <w:tcBorders>
              <w:top w:val="single" w:sz="4" w:space="0" w:color="auto"/>
              <w:left w:val="single" w:sz="4" w:space="0" w:color="auto"/>
              <w:bottom w:val="single" w:sz="4" w:space="0" w:color="auto"/>
              <w:right w:val="single" w:sz="4" w:space="0" w:color="auto"/>
            </w:tcBorders>
          </w:tcPr>
          <w:p w:rsidR="00416061" w:rsidRPr="00473A72" w:rsidRDefault="00416061" w:rsidP="00FE6100">
            <w:pPr>
              <w:jc w:val="both"/>
              <w:rPr>
                <w:lang w:val="fr-FR"/>
              </w:rPr>
            </w:pPr>
            <w:r w:rsidRPr="00473A72">
              <w:rPr>
                <w:lang w:val="fr-FR"/>
              </w:rPr>
              <w:t>Plata efectuata</w:t>
            </w:r>
          </w:p>
        </w:tc>
      </w:tr>
      <w:tr w:rsidR="00416061" w:rsidRPr="00473A72" w:rsidTr="00B70B9C">
        <w:tc>
          <w:tcPr>
            <w:tcW w:w="4968" w:type="dxa"/>
            <w:tcBorders>
              <w:top w:val="single" w:sz="4" w:space="0" w:color="auto"/>
              <w:left w:val="single" w:sz="4" w:space="0" w:color="auto"/>
              <w:bottom w:val="single" w:sz="4" w:space="0" w:color="auto"/>
              <w:right w:val="single" w:sz="4" w:space="0" w:color="auto"/>
            </w:tcBorders>
          </w:tcPr>
          <w:p w:rsidR="00416061" w:rsidRPr="00473A72" w:rsidRDefault="00416061" w:rsidP="00FE6100">
            <w:pPr>
              <w:jc w:val="both"/>
              <w:rPr>
                <w:lang w:val="it-IT"/>
              </w:rPr>
            </w:pPr>
            <w:r w:rsidRPr="00473A72">
              <w:rPr>
                <w:lang w:val="it-IT"/>
              </w:rPr>
              <w:t>PN boli transmisibile prioritare Testare Real –Time PCR, din care:</w:t>
            </w:r>
          </w:p>
          <w:p w:rsidR="00416061" w:rsidRPr="00473A72" w:rsidRDefault="00416061" w:rsidP="00FE6100">
            <w:pPr>
              <w:jc w:val="both"/>
              <w:rPr>
                <w:lang w:val="it-IT"/>
              </w:rPr>
            </w:pPr>
            <w:r w:rsidRPr="00473A72">
              <w:rPr>
                <w:lang w:val="it-IT"/>
              </w:rPr>
              <w:t>- Spital Judetean de Urgenta Pitesti</w:t>
            </w:r>
          </w:p>
          <w:p w:rsidR="00416061" w:rsidRPr="00473A72" w:rsidRDefault="00416061" w:rsidP="00FE6100">
            <w:pPr>
              <w:jc w:val="both"/>
              <w:rPr>
                <w:lang w:val="it-IT"/>
              </w:rPr>
            </w:pPr>
            <w:r w:rsidRPr="00473A72">
              <w:rPr>
                <w:lang w:val="it-IT"/>
              </w:rPr>
              <w:t>- Spital Municipal Campulung</w:t>
            </w:r>
          </w:p>
          <w:p w:rsidR="00416061" w:rsidRPr="00473A72" w:rsidRDefault="00416061" w:rsidP="00FE6100">
            <w:pPr>
              <w:jc w:val="both"/>
              <w:rPr>
                <w:lang w:val="it-IT"/>
              </w:rPr>
            </w:pPr>
            <w:r w:rsidRPr="00473A72">
              <w:rPr>
                <w:lang w:val="it-IT"/>
              </w:rPr>
              <w:t>- Spital Mioveni</w:t>
            </w:r>
          </w:p>
        </w:tc>
        <w:tc>
          <w:tcPr>
            <w:tcW w:w="1327" w:type="dxa"/>
            <w:tcBorders>
              <w:top w:val="single" w:sz="4" w:space="0" w:color="auto"/>
              <w:left w:val="single" w:sz="4" w:space="0" w:color="auto"/>
              <w:bottom w:val="single" w:sz="4" w:space="0" w:color="auto"/>
              <w:right w:val="single" w:sz="4" w:space="0" w:color="auto"/>
            </w:tcBorders>
          </w:tcPr>
          <w:p w:rsidR="00416061" w:rsidRPr="00473A72" w:rsidRDefault="00416061" w:rsidP="00FE6100">
            <w:pPr>
              <w:jc w:val="both"/>
              <w:rPr>
                <w:lang w:val="fr-FR"/>
              </w:rPr>
            </w:pPr>
            <w:r w:rsidRPr="00473A72">
              <w:rPr>
                <w:lang w:val="fr-FR"/>
              </w:rPr>
              <w:t>I.2</w:t>
            </w:r>
          </w:p>
        </w:tc>
        <w:tc>
          <w:tcPr>
            <w:tcW w:w="1370" w:type="dxa"/>
            <w:tcBorders>
              <w:top w:val="single" w:sz="4" w:space="0" w:color="auto"/>
              <w:left w:val="single" w:sz="4" w:space="0" w:color="auto"/>
              <w:bottom w:val="single" w:sz="4" w:space="0" w:color="auto"/>
              <w:right w:val="single" w:sz="4" w:space="0" w:color="auto"/>
            </w:tcBorders>
          </w:tcPr>
          <w:p w:rsidR="00416061" w:rsidRPr="00473A72" w:rsidRDefault="00416061" w:rsidP="00473A72">
            <w:pPr>
              <w:jc w:val="right"/>
              <w:rPr>
                <w:lang w:val="fr-FR"/>
              </w:rPr>
            </w:pPr>
            <w:r w:rsidRPr="00473A72">
              <w:rPr>
                <w:lang w:val="fr-FR"/>
              </w:rPr>
              <w:t>9.498.000</w:t>
            </w:r>
          </w:p>
        </w:tc>
        <w:tc>
          <w:tcPr>
            <w:tcW w:w="1440" w:type="dxa"/>
            <w:tcBorders>
              <w:top w:val="single" w:sz="4" w:space="0" w:color="auto"/>
              <w:left w:val="single" w:sz="4" w:space="0" w:color="auto"/>
              <w:bottom w:val="single" w:sz="4" w:space="0" w:color="auto"/>
              <w:right w:val="single" w:sz="4" w:space="0" w:color="auto"/>
            </w:tcBorders>
          </w:tcPr>
          <w:p w:rsidR="00416061" w:rsidRPr="00473A72" w:rsidRDefault="00416061" w:rsidP="00473A72">
            <w:pPr>
              <w:jc w:val="right"/>
              <w:rPr>
                <w:lang w:val="fr-FR"/>
              </w:rPr>
            </w:pPr>
            <w:r w:rsidRPr="00473A72">
              <w:rPr>
                <w:lang w:val="fr-FR"/>
              </w:rPr>
              <w:t>7.847.200</w:t>
            </w:r>
          </w:p>
          <w:p w:rsidR="00416061" w:rsidRPr="00473A72" w:rsidRDefault="00416061" w:rsidP="00473A72">
            <w:pPr>
              <w:jc w:val="right"/>
              <w:rPr>
                <w:lang w:val="fr-FR"/>
              </w:rPr>
            </w:pPr>
          </w:p>
          <w:p w:rsidR="00416061" w:rsidRPr="00473A72" w:rsidRDefault="00416061" w:rsidP="00473A72">
            <w:pPr>
              <w:jc w:val="right"/>
              <w:rPr>
                <w:lang w:val="fr-FR"/>
              </w:rPr>
            </w:pPr>
            <w:r w:rsidRPr="00473A72">
              <w:rPr>
                <w:lang w:val="fr-FR"/>
              </w:rPr>
              <w:t>4.472.800</w:t>
            </w:r>
          </w:p>
          <w:p w:rsidR="00416061" w:rsidRPr="00473A72" w:rsidRDefault="00416061" w:rsidP="00473A72">
            <w:pPr>
              <w:jc w:val="right"/>
              <w:rPr>
                <w:lang w:val="fr-FR"/>
              </w:rPr>
            </w:pPr>
            <w:r w:rsidRPr="00473A72">
              <w:rPr>
                <w:lang w:val="fr-FR"/>
              </w:rPr>
              <w:t>536.000</w:t>
            </w:r>
          </w:p>
          <w:p w:rsidR="00416061" w:rsidRPr="00473A72" w:rsidRDefault="00416061" w:rsidP="00473A72">
            <w:pPr>
              <w:jc w:val="right"/>
              <w:rPr>
                <w:lang w:val="fr-FR"/>
              </w:rPr>
            </w:pPr>
            <w:r w:rsidRPr="00473A72">
              <w:rPr>
                <w:lang w:val="fr-FR"/>
              </w:rPr>
              <w:t>2.838.400</w:t>
            </w:r>
          </w:p>
        </w:tc>
      </w:tr>
      <w:tr w:rsidR="00416061" w:rsidRPr="00473A72" w:rsidTr="00B70B9C">
        <w:tc>
          <w:tcPr>
            <w:tcW w:w="4968" w:type="dxa"/>
            <w:tcBorders>
              <w:top w:val="single" w:sz="4" w:space="0" w:color="auto"/>
              <w:left w:val="single" w:sz="4" w:space="0" w:color="auto"/>
              <w:bottom w:val="single" w:sz="4" w:space="0" w:color="auto"/>
              <w:right w:val="single" w:sz="4" w:space="0" w:color="auto"/>
            </w:tcBorders>
          </w:tcPr>
          <w:p w:rsidR="00416061" w:rsidRPr="00473A72" w:rsidRDefault="00416061" w:rsidP="00FE6100">
            <w:pPr>
              <w:jc w:val="both"/>
              <w:rPr>
                <w:lang w:val="it-IT"/>
              </w:rPr>
            </w:pPr>
            <w:r w:rsidRPr="00473A72">
              <w:rPr>
                <w:lang w:val="it-IT"/>
              </w:rPr>
              <w:t>PN de  supraveghere si control al infectiei HIV, Spital Judetean de Urgenta Pitesti</w:t>
            </w:r>
          </w:p>
        </w:tc>
        <w:tc>
          <w:tcPr>
            <w:tcW w:w="1327" w:type="dxa"/>
            <w:tcBorders>
              <w:top w:val="single" w:sz="4" w:space="0" w:color="auto"/>
              <w:left w:val="single" w:sz="4" w:space="0" w:color="auto"/>
              <w:bottom w:val="single" w:sz="4" w:space="0" w:color="auto"/>
              <w:right w:val="single" w:sz="4" w:space="0" w:color="auto"/>
            </w:tcBorders>
          </w:tcPr>
          <w:p w:rsidR="00416061" w:rsidRPr="00473A72" w:rsidRDefault="00416061" w:rsidP="00FE6100">
            <w:pPr>
              <w:jc w:val="both"/>
              <w:rPr>
                <w:lang w:val="fr-FR"/>
              </w:rPr>
            </w:pPr>
            <w:r w:rsidRPr="00473A72">
              <w:rPr>
                <w:lang w:val="fr-FR"/>
              </w:rPr>
              <w:t>I.3</w:t>
            </w:r>
          </w:p>
        </w:tc>
        <w:tc>
          <w:tcPr>
            <w:tcW w:w="1370" w:type="dxa"/>
            <w:tcBorders>
              <w:top w:val="single" w:sz="4" w:space="0" w:color="auto"/>
              <w:left w:val="single" w:sz="4" w:space="0" w:color="auto"/>
              <w:bottom w:val="single" w:sz="4" w:space="0" w:color="auto"/>
              <w:right w:val="single" w:sz="4" w:space="0" w:color="auto"/>
            </w:tcBorders>
          </w:tcPr>
          <w:p w:rsidR="00416061" w:rsidRPr="00473A72" w:rsidRDefault="00416061" w:rsidP="00473A72">
            <w:pPr>
              <w:jc w:val="right"/>
              <w:rPr>
                <w:lang w:val="fr-FR"/>
              </w:rPr>
            </w:pPr>
            <w:r w:rsidRPr="00473A72">
              <w:rPr>
                <w:lang w:val="fr-FR"/>
              </w:rPr>
              <w:t>3.711.000</w:t>
            </w:r>
          </w:p>
        </w:tc>
        <w:tc>
          <w:tcPr>
            <w:tcW w:w="1440" w:type="dxa"/>
            <w:tcBorders>
              <w:top w:val="single" w:sz="4" w:space="0" w:color="auto"/>
              <w:left w:val="single" w:sz="4" w:space="0" w:color="auto"/>
              <w:bottom w:val="single" w:sz="4" w:space="0" w:color="auto"/>
              <w:right w:val="single" w:sz="4" w:space="0" w:color="auto"/>
            </w:tcBorders>
          </w:tcPr>
          <w:p w:rsidR="00416061" w:rsidRPr="00473A72" w:rsidRDefault="00416061" w:rsidP="00473A72">
            <w:pPr>
              <w:jc w:val="right"/>
              <w:rPr>
                <w:lang w:val="fr-FR"/>
              </w:rPr>
            </w:pPr>
            <w:r w:rsidRPr="00473A72">
              <w:rPr>
                <w:lang w:val="fr-FR"/>
              </w:rPr>
              <w:t>3.639.009</w:t>
            </w:r>
          </w:p>
        </w:tc>
      </w:tr>
      <w:tr w:rsidR="00416061" w:rsidRPr="00473A72" w:rsidTr="00B70B9C">
        <w:tc>
          <w:tcPr>
            <w:tcW w:w="4968" w:type="dxa"/>
            <w:tcBorders>
              <w:top w:val="single" w:sz="4" w:space="0" w:color="auto"/>
              <w:left w:val="single" w:sz="4" w:space="0" w:color="auto"/>
              <w:bottom w:val="single" w:sz="4" w:space="0" w:color="auto"/>
              <w:right w:val="single" w:sz="4" w:space="0" w:color="auto"/>
            </w:tcBorders>
          </w:tcPr>
          <w:p w:rsidR="00416061" w:rsidRPr="00473A72" w:rsidRDefault="00416061" w:rsidP="00FE6100">
            <w:pPr>
              <w:jc w:val="both"/>
              <w:rPr>
                <w:lang w:val="it-IT"/>
              </w:rPr>
            </w:pPr>
            <w:r w:rsidRPr="00473A72">
              <w:rPr>
                <w:lang w:val="it-IT"/>
              </w:rPr>
              <w:t xml:space="preserve">PN de  supraveghere si control al tuberculozei, din care: </w:t>
            </w:r>
          </w:p>
          <w:p w:rsidR="00416061" w:rsidRPr="00473A72" w:rsidRDefault="00416061" w:rsidP="00FE6100">
            <w:pPr>
              <w:jc w:val="both"/>
              <w:rPr>
                <w:lang w:val="it-IT"/>
              </w:rPr>
            </w:pPr>
            <w:r w:rsidRPr="00473A72">
              <w:rPr>
                <w:lang w:val="it-IT"/>
              </w:rPr>
              <w:t>-Spital Judetean de Urgenta Pitesti</w:t>
            </w:r>
          </w:p>
          <w:p w:rsidR="00416061" w:rsidRPr="00473A72" w:rsidRDefault="00416061" w:rsidP="00FE6100">
            <w:pPr>
              <w:jc w:val="both"/>
              <w:rPr>
                <w:lang w:val="it-IT"/>
              </w:rPr>
            </w:pPr>
            <w:r w:rsidRPr="00473A72">
              <w:rPr>
                <w:lang w:val="it-IT"/>
              </w:rPr>
              <w:t>-Spital PNF Campulung</w:t>
            </w:r>
          </w:p>
          <w:p w:rsidR="00416061" w:rsidRPr="00473A72" w:rsidRDefault="00416061" w:rsidP="00FE6100">
            <w:pPr>
              <w:jc w:val="both"/>
              <w:rPr>
                <w:lang w:val="it-IT"/>
              </w:rPr>
            </w:pPr>
            <w:r w:rsidRPr="00473A72">
              <w:rPr>
                <w:lang w:val="it-IT"/>
              </w:rPr>
              <w:t>-Spital PNF Leordeni</w:t>
            </w:r>
          </w:p>
          <w:p w:rsidR="00416061" w:rsidRPr="00473A72" w:rsidRDefault="00416061" w:rsidP="00FE6100">
            <w:pPr>
              <w:jc w:val="both"/>
              <w:rPr>
                <w:lang w:val="it-IT"/>
              </w:rPr>
            </w:pPr>
            <w:r w:rsidRPr="00473A72">
              <w:rPr>
                <w:lang w:val="it-IT"/>
              </w:rPr>
              <w:t>-Spital PNF Valea Iasului</w:t>
            </w:r>
          </w:p>
          <w:p w:rsidR="00416061" w:rsidRPr="00473A72" w:rsidRDefault="00416061" w:rsidP="00FE6100">
            <w:pPr>
              <w:jc w:val="both"/>
              <w:rPr>
                <w:lang w:val="it-IT"/>
              </w:rPr>
            </w:pPr>
            <w:r w:rsidRPr="00473A72">
              <w:rPr>
                <w:lang w:val="it-IT"/>
              </w:rPr>
              <w:t>-Spital Orasenesc Costesti</w:t>
            </w:r>
          </w:p>
        </w:tc>
        <w:tc>
          <w:tcPr>
            <w:tcW w:w="1327" w:type="dxa"/>
            <w:tcBorders>
              <w:top w:val="single" w:sz="4" w:space="0" w:color="auto"/>
              <w:left w:val="single" w:sz="4" w:space="0" w:color="auto"/>
              <w:bottom w:val="single" w:sz="4" w:space="0" w:color="auto"/>
              <w:right w:val="single" w:sz="4" w:space="0" w:color="auto"/>
            </w:tcBorders>
          </w:tcPr>
          <w:p w:rsidR="00416061" w:rsidRPr="00473A72" w:rsidRDefault="00416061" w:rsidP="00FE6100">
            <w:pPr>
              <w:jc w:val="both"/>
              <w:rPr>
                <w:lang w:val="fr-FR"/>
              </w:rPr>
            </w:pPr>
            <w:r w:rsidRPr="00473A72">
              <w:rPr>
                <w:lang w:val="fr-FR"/>
              </w:rPr>
              <w:t>I.4</w:t>
            </w:r>
          </w:p>
        </w:tc>
        <w:tc>
          <w:tcPr>
            <w:tcW w:w="1370" w:type="dxa"/>
            <w:tcBorders>
              <w:top w:val="single" w:sz="4" w:space="0" w:color="auto"/>
              <w:left w:val="single" w:sz="4" w:space="0" w:color="auto"/>
              <w:bottom w:val="single" w:sz="4" w:space="0" w:color="auto"/>
              <w:right w:val="single" w:sz="4" w:space="0" w:color="auto"/>
            </w:tcBorders>
          </w:tcPr>
          <w:p w:rsidR="00416061" w:rsidRPr="00473A72" w:rsidRDefault="00416061" w:rsidP="00473A72">
            <w:pPr>
              <w:jc w:val="right"/>
              <w:rPr>
                <w:lang w:val="fr-FR"/>
              </w:rPr>
            </w:pPr>
            <w:r w:rsidRPr="00473A72">
              <w:rPr>
                <w:lang w:val="fr-FR"/>
              </w:rPr>
              <w:t>592.000</w:t>
            </w:r>
          </w:p>
        </w:tc>
        <w:tc>
          <w:tcPr>
            <w:tcW w:w="1440" w:type="dxa"/>
            <w:tcBorders>
              <w:top w:val="single" w:sz="4" w:space="0" w:color="auto"/>
              <w:left w:val="single" w:sz="4" w:space="0" w:color="auto"/>
              <w:bottom w:val="single" w:sz="4" w:space="0" w:color="auto"/>
              <w:right w:val="single" w:sz="4" w:space="0" w:color="auto"/>
            </w:tcBorders>
          </w:tcPr>
          <w:p w:rsidR="00416061" w:rsidRPr="00473A72" w:rsidRDefault="00416061" w:rsidP="00473A72">
            <w:pPr>
              <w:jc w:val="right"/>
              <w:rPr>
                <w:lang w:val="fr-FR"/>
              </w:rPr>
            </w:pPr>
            <w:r w:rsidRPr="00473A72">
              <w:rPr>
                <w:lang w:val="fr-FR"/>
              </w:rPr>
              <w:t>573.987</w:t>
            </w:r>
          </w:p>
          <w:p w:rsidR="00416061" w:rsidRPr="00473A72" w:rsidRDefault="00416061" w:rsidP="00473A72">
            <w:pPr>
              <w:jc w:val="right"/>
              <w:rPr>
                <w:lang w:val="fr-FR"/>
              </w:rPr>
            </w:pPr>
          </w:p>
          <w:p w:rsidR="00416061" w:rsidRPr="00473A72" w:rsidRDefault="00416061" w:rsidP="00473A72">
            <w:pPr>
              <w:jc w:val="right"/>
              <w:rPr>
                <w:lang w:val="fr-FR"/>
              </w:rPr>
            </w:pPr>
            <w:r w:rsidRPr="00473A72">
              <w:rPr>
                <w:lang w:val="fr-FR"/>
              </w:rPr>
              <w:t>179.593</w:t>
            </w:r>
          </w:p>
          <w:p w:rsidR="00416061" w:rsidRPr="00473A72" w:rsidRDefault="00416061" w:rsidP="00473A72">
            <w:pPr>
              <w:jc w:val="right"/>
              <w:rPr>
                <w:lang w:val="fr-FR"/>
              </w:rPr>
            </w:pPr>
            <w:r w:rsidRPr="00473A72">
              <w:rPr>
                <w:lang w:val="fr-FR"/>
              </w:rPr>
              <w:t>7.127</w:t>
            </w:r>
          </w:p>
          <w:p w:rsidR="00416061" w:rsidRPr="00473A72" w:rsidRDefault="00416061" w:rsidP="00473A72">
            <w:pPr>
              <w:jc w:val="right"/>
              <w:rPr>
                <w:lang w:val="fr-FR"/>
              </w:rPr>
            </w:pPr>
            <w:r w:rsidRPr="00473A72">
              <w:rPr>
                <w:lang w:val="fr-FR"/>
              </w:rPr>
              <w:t>303.684</w:t>
            </w:r>
          </w:p>
          <w:p w:rsidR="00416061" w:rsidRPr="00473A72" w:rsidRDefault="00416061" w:rsidP="00473A72">
            <w:pPr>
              <w:jc w:val="right"/>
              <w:rPr>
                <w:lang w:val="fr-FR"/>
              </w:rPr>
            </w:pPr>
            <w:r w:rsidRPr="00473A72">
              <w:rPr>
                <w:lang w:val="fr-FR"/>
              </w:rPr>
              <w:t>65.151</w:t>
            </w:r>
          </w:p>
          <w:p w:rsidR="00416061" w:rsidRPr="00473A72" w:rsidRDefault="00416061" w:rsidP="00473A72">
            <w:pPr>
              <w:jc w:val="right"/>
              <w:rPr>
                <w:lang w:val="fr-FR"/>
              </w:rPr>
            </w:pPr>
            <w:r w:rsidRPr="00473A72">
              <w:rPr>
                <w:lang w:val="fr-FR"/>
              </w:rPr>
              <w:t>18.432</w:t>
            </w:r>
          </w:p>
        </w:tc>
      </w:tr>
      <w:tr w:rsidR="00416061" w:rsidRPr="00473A72" w:rsidTr="00B70B9C">
        <w:tc>
          <w:tcPr>
            <w:tcW w:w="4968" w:type="dxa"/>
            <w:tcBorders>
              <w:top w:val="single" w:sz="4" w:space="0" w:color="auto"/>
              <w:left w:val="single" w:sz="4" w:space="0" w:color="auto"/>
              <w:bottom w:val="single" w:sz="4" w:space="0" w:color="auto"/>
              <w:right w:val="single" w:sz="4" w:space="0" w:color="auto"/>
            </w:tcBorders>
          </w:tcPr>
          <w:p w:rsidR="00416061" w:rsidRPr="00473A72" w:rsidRDefault="00416061" w:rsidP="00FE6100">
            <w:pPr>
              <w:jc w:val="both"/>
              <w:rPr>
                <w:lang w:val="it-IT"/>
              </w:rPr>
            </w:pPr>
            <w:r w:rsidRPr="00473A72">
              <w:rPr>
                <w:lang w:val="it-IT"/>
              </w:rPr>
              <w:t>PN depistare precoce cancer de col uterin, din care:</w:t>
            </w:r>
          </w:p>
          <w:p w:rsidR="00416061" w:rsidRPr="00473A72" w:rsidRDefault="00416061" w:rsidP="00FE6100">
            <w:pPr>
              <w:jc w:val="both"/>
              <w:rPr>
                <w:lang w:val="it-IT"/>
              </w:rPr>
            </w:pPr>
            <w:r w:rsidRPr="00473A72">
              <w:rPr>
                <w:lang w:val="it-IT"/>
              </w:rPr>
              <w:t>- Spital Judetean de Urgenta Pitesti</w:t>
            </w:r>
          </w:p>
          <w:p w:rsidR="00416061" w:rsidRPr="00473A72" w:rsidRDefault="00416061" w:rsidP="00FE6100">
            <w:pPr>
              <w:jc w:val="both"/>
              <w:rPr>
                <w:lang w:val="it-IT"/>
              </w:rPr>
            </w:pPr>
            <w:r w:rsidRPr="00473A72">
              <w:rPr>
                <w:lang w:val="it-IT"/>
              </w:rPr>
              <w:t>-  Spital Municipal Campulung</w:t>
            </w:r>
          </w:p>
          <w:p w:rsidR="00416061" w:rsidRPr="00473A72" w:rsidRDefault="00416061" w:rsidP="00FE6100">
            <w:pPr>
              <w:jc w:val="both"/>
              <w:rPr>
                <w:lang w:val="it-IT"/>
              </w:rPr>
            </w:pPr>
            <w:r w:rsidRPr="00473A72">
              <w:rPr>
                <w:lang w:val="it-IT"/>
              </w:rPr>
              <w:t>- Spital Municipal Curtea de Arges</w:t>
            </w:r>
          </w:p>
        </w:tc>
        <w:tc>
          <w:tcPr>
            <w:tcW w:w="1327" w:type="dxa"/>
            <w:tcBorders>
              <w:top w:val="single" w:sz="4" w:space="0" w:color="auto"/>
              <w:left w:val="single" w:sz="4" w:space="0" w:color="auto"/>
              <w:bottom w:val="single" w:sz="4" w:space="0" w:color="auto"/>
              <w:right w:val="single" w:sz="4" w:space="0" w:color="auto"/>
            </w:tcBorders>
          </w:tcPr>
          <w:p w:rsidR="00416061" w:rsidRPr="00473A72" w:rsidRDefault="00416061" w:rsidP="00FE6100">
            <w:pPr>
              <w:jc w:val="both"/>
              <w:rPr>
                <w:lang w:val="fr-FR"/>
              </w:rPr>
            </w:pPr>
            <w:r w:rsidRPr="00473A72">
              <w:rPr>
                <w:lang w:val="fr-FR"/>
              </w:rPr>
              <w:t>IV.1.1</w:t>
            </w:r>
          </w:p>
        </w:tc>
        <w:tc>
          <w:tcPr>
            <w:tcW w:w="1370" w:type="dxa"/>
            <w:tcBorders>
              <w:top w:val="single" w:sz="4" w:space="0" w:color="auto"/>
              <w:left w:val="single" w:sz="4" w:space="0" w:color="auto"/>
              <w:bottom w:val="single" w:sz="4" w:space="0" w:color="auto"/>
              <w:right w:val="single" w:sz="4" w:space="0" w:color="auto"/>
            </w:tcBorders>
          </w:tcPr>
          <w:p w:rsidR="00416061" w:rsidRPr="00473A72" w:rsidRDefault="00416061" w:rsidP="00473A72">
            <w:pPr>
              <w:jc w:val="right"/>
              <w:rPr>
                <w:lang w:val="fr-FR"/>
              </w:rPr>
            </w:pPr>
            <w:r w:rsidRPr="00473A72">
              <w:rPr>
                <w:lang w:val="fr-FR"/>
              </w:rPr>
              <w:t>118.000</w:t>
            </w:r>
          </w:p>
        </w:tc>
        <w:tc>
          <w:tcPr>
            <w:tcW w:w="1440" w:type="dxa"/>
            <w:tcBorders>
              <w:top w:val="single" w:sz="4" w:space="0" w:color="auto"/>
              <w:left w:val="single" w:sz="4" w:space="0" w:color="auto"/>
              <w:bottom w:val="single" w:sz="4" w:space="0" w:color="auto"/>
              <w:right w:val="single" w:sz="4" w:space="0" w:color="auto"/>
            </w:tcBorders>
          </w:tcPr>
          <w:p w:rsidR="00416061" w:rsidRPr="00473A72" w:rsidRDefault="00416061" w:rsidP="00473A72">
            <w:pPr>
              <w:jc w:val="right"/>
              <w:rPr>
                <w:lang w:val="fr-FR"/>
              </w:rPr>
            </w:pPr>
            <w:r w:rsidRPr="00473A72">
              <w:rPr>
                <w:lang w:val="fr-FR"/>
              </w:rPr>
              <w:t>110.222</w:t>
            </w:r>
          </w:p>
          <w:p w:rsidR="00416061" w:rsidRPr="00473A72" w:rsidRDefault="00416061" w:rsidP="00473A72">
            <w:pPr>
              <w:jc w:val="right"/>
              <w:rPr>
                <w:lang w:val="fr-FR"/>
              </w:rPr>
            </w:pPr>
          </w:p>
          <w:p w:rsidR="00416061" w:rsidRPr="00473A72" w:rsidRDefault="00416061" w:rsidP="00473A72">
            <w:pPr>
              <w:jc w:val="right"/>
              <w:rPr>
                <w:lang w:val="fr-FR"/>
              </w:rPr>
            </w:pPr>
            <w:r w:rsidRPr="00473A72">
              <w:rPr>
                <w:lang w:val="fr-FR"/>
              </w:rPr>
              <w:t>54.197</w:t>
            </w:r>
          </w:p>
          <w:p w:rsidR="00416061" w:rsidRPr="00473A72" w:rsidRDefault="00416061" w:rsidP="00473A72">
            <w:pPr>
              <w:jc w:val="right"/>
              <w:rPr>
                <w:lang w:val="fr-FR"/>
              </w:rPr>
            </w:pPr>
            <w:r w:rsidRPr="00473A72">
              <w:rPr>
                <w:lang w:val="fr-FR"/>
              </w:rPr>
              <w:t>3.237</w:t>
            </w:r>
          </w:p>
          <w:p w:rsidR="00416061" w:rsidRPr="00473A72" w:rsidRDefault="00416061" w:rsidP="00473A72">
            <w:pPr>
              <w:jc w:val="right"/>
              <w:rPr>
                <w:lang w:val="fr-FR"/>
              </w:rPr>
            </w:pPr>
            <w:r w:rsidRPr="00473A72">
              <w:rPr>
                <w:lang w:val="fr-FR"/>
              </w:rPr>
              <w:t>52.788</w:t>
            </w:r>
          </w:p>
        </w:tc>
      </w:tr>
      <w:tr w:rsidR="00416061" w:rsidRPr="00473A72" w:rsidTr="00B70B9C">
        <w:tc>
          <w:tcPr>
            <w:tcW w:w="4968" w:type="dxa"/>
            <w:tcBorders>
              <w:top w:val="single" w:sz="4" w:space="0" w:color="auto"/>
              <w:left w:val="single" w:sz="4" w:space="0" w:color="auto"/>
              <w:bottom w:val="single" w:sz="4" w:space="0" w:color="auto"/>
              <w:right w:val="single" w:sz="4" w:space="0" w:color="auto"/>
            </w:tcBorders>
          </w:tcPr>
          <w:p w:rsidR="00416061" w:rsidRPr="00473A72" w:rsidRDefault="00416061" w:rsidP="00FE6100">
            <w:pPr>
              <w:jc w:val="both"/>
              <w:rPr>
                <w:lang w:val="it-IT"/>
              </w:rPr>
            </w:pPr>
            <w:r w:rsidRPr="00473A72">
              <w:rPr>
                <w:lang w:val="it-IT"/>
              </w:rPr>
              <w:lastRenderedPageBreak/>
              <w:t>PN de sanatate mintala si profilaxie patologica, Spital Psihiatrie Vedea</w:t>
            </w:r>
          </w:p>
        </w:tc>
        <w:tc>
          <w:tcPr>
            <w:tcW w:w="1327" w:type="dxa"/>
            <w:tcBorders>
              <w:top w:val="single" w:sz="4" w:space="0" w:color="auto"/>
              <w:left w:val="single" w:sz="4" w:space="0" w:color="auto"/>
              <w:bottom w:val="single" w:sz="4" w:space="0" w:color="auto"/>
              <w:right w:val="single" w:sz="4" w:space="0" w:color="auto"/>
            </w:tcBorders>
          </w:tcPr>
          <w:p w:rsidR="00416061" w:rsidRPr="00473A72" w:rsidRDefault="00416061" w:rsidP="00FE6100">
            <w:pPr>
              <w:jc w:val="both"/>
              <w:rPr>
                <w:lang w:val="fr-FR"/>
              </w:rPr>
            </w:pPr>
            <w:r w:rsidRPr="00473A72">
              <w:rPr>
                <w:lang w:val="fr-FR"/>
              </w:rPr>
              <w:t>IV.2</w:t>
            </w:r>
          </w:p>
        </w:tc>
        <w:tc>
          <w:tcPr>
            <w:tcW w:w="1370" w:type="dxa"/>
            <w:tcBorders>
              <w:top w:val="single" w:sz="4" w:space="0" w:color="auto"/>
              <w:left w:val="single" w:sz="4" w:space="0" w:color="auto"/>
              <w:bottom w:val="single" w:sz="4" w:space="0" w:color="auto"/>
              <w:right w:val="single" w:sz="4" w:space="0" w:color="auto"/>
            </w:tcBorders>
          </w:tcPr>
          <w:p w:rsidR="00416061" w:rsidRPr="00473A72" w:rsidRDefault="00416061" w:rsidP="00473A72">
            <w:pPr>
              <w:jc w:val="right"/>
              <w:rPr>
                <w:lang w:val="fr-FR"/>
              </w:rPr>
            </w:pPr>
            <w:r w:rsidRPr="00473A72">
              <w:rPr>
                <w:lang w:val="fr-FR"/>
              </w:rPr>
              <w:t>40.000</w:t>
            </w:r>
          </w:p>
        </w:tc>
        <w:tc>
          <w:tcPr>
            <w:tcW w:w="1440" w:type="dxa"/>
            <w:tcBorders>
              <w:top w:val="single" w:sz="4" w:space="0" w:color="auto"/>
              <w:left w:val="single" w:sz="4" w:space="0" w:color="auto"/>
              <w:bottom w:val="single" w:sz="4" w:space="0" w:color="auto"/>
              <w:right w:val="single" w:sz="4" w:space="0" w:color="auto"/>
            </w:tcBorders>
          </w:tcPr>
          <w:p w:rsidR="00416061" w:rsidRPr="00473A72" w:rsidRDefault="00416061" w:rsidP="00473A72">
            <w:pPr>
              <w:jc w:val="right"/>
              <w:rPr>
                <w:lang w:val="fr-FR"/>
              </w:rPr>
            </w:pPr>
            <w:r w:rsidRPr="00473A72">
              <w:rPr>
                <w:lang w:val="fr-FR"/>
              </w:rPr>
              <w:t>39.176</w:t>
            </w:r>
          </w:p>
        </w:tc>
      </w:tr>
      <w:tr w:rsidR="00416061" w:rsidRPr="00473A72" w:rsidTr="00B70B9C">
        <w:tc>
          <w:tcPr>
            <w:tcW w:w="4968" w:type="dxa"/>
            <w:tcBorders>
              <w:top w:val="single" w:sz="4" w:space="0" w:color="auto"/>
              <w:left w:val="single" w:sz="4" w:space="0" w:color="auto"/>
              <w:bottom w:val="single" w:sz="4" w:space="0" w:color="auto"/>
              <w:right w:val="single" w:sz="4" w:space="0" w:color="auto"/>
            </w:tcBorders>
          </w:tcPr>
          <w:p w:rsidR="00416061" w:rsidRPr="00473A72" w:rsidRDefault="00416061" w:rsidP="00FE6100">
            <w:pPr>
              <w:jc w:val="both"/>
              <w:rPr>
                <w:lang w:val="fr-FR"/>
              </w:rPr>
            </w:pPr>
            <w:r w:rsidRPr="00473A72">
              <w:rPr>
                <w:lang w:val="fr-FR"/>
              </w:rPr>
              <w:t xml:space="preserve">PN profilaxia malnutritiei,  </w:t>
            </w:r>
            <w:r w:rsidRPr="00473A72">
              <w:rPr>
                <w:lang w:val="it-IT"/>
              </w:rPr>
              <w:t xml:space="preserve"> Spital Judetean de Urgenta Pitesti</w:t>
            </w:r>
          </w:p>
        </w:tc>
        <w:tc>
          <w:tcPr>
            <w:tcW w:w="1327" w:type="dxa"/>
            <w:tcBorders>
              <w:top w:val="single" w:sz="4" w:space="0" w:color="auto"/>
              <w:left w:val="single" w:sz="4" w:space="0" w:color="auto"/>
              <w:bottom w:val="single" w:sz="4" w:space="0" w:color="auto"/>
              <w:right w:val="single" w:sz="4" w:space="0" w:color="auto"/>
            </w:tcBorders>
          </w:tcPr>
          <w:p w:rsidR="00416061" w:rsidRPr="00473A72" w:rsidRDefault="00416061" w:rsidP="00FE6100">
            <w:pPr>
              <w:jc w:val="both"/>
              <w:rPr>
                <w:lang w:val="fr-FR"/>
              </w:rPr>
            </w:pPr>
            <w:r w:rsidRPr="00473A72">
              <w:rPr>
                <w:lang w:val="fr-FR"/>
              </w:rPr>
              <w:t>VI.1.2</w:t>
            </w:r>
          </w:p>
        </w:tc>
        <w:tc>
          <w:tcPr>
            <w:tcW w:w="1370" w:type="dxa"/>
            <w:tcBorders>
              <w:top w:val="single" w:sz="4" w:space="0" w:color="auto"/>
              <w:left w:val="single" w:sz="4" w:space="0" w:color="auto"/>
              <w:bottom w:val="single" w:sz="4" w:space="0" w:color="auto"/>
              <w:right w:val="single" w:sz="4" w:space="0" w:color="auto"/>
            </w:tcBorders>
          </w:tcPr>
          <w:p w:rsidR="00416061" w:rsidRPr="00473A72" w:rsidRDefault="00416061" w:rsidP="00473A72">
            <w:pPr>
              <w:jc w:val="right"/>
              <w:rPr>
                <w:lang w:val="fr-FR"/>
              </w:rPr>
            </w:pPr>
            <w:r w:rsidRPr="00473A72">
              <w:rPr>
                <w:lang w:val="fr-FR"/>
              </w:rPr>
              <w:t>16.000</w:t>
            </w:r>
          </w:p>
        </w:tc>
        <w:tc>
          <w:tcPr>
            <w:tcW w:w="1440" w:type="dxa"/>
            <w:tcBorders>
              <w:top w:val="single" w:sz="4" w:space="0" w:color="auto"/>
              <w:left w:val="single" w:sz="4" w:space="0" w:color="auto"/>
              <w:bottom w:val="single" w:sz="4" w:space="0" w:color="auto"/>
              <w:right w:val="single" w:sz="4" w:space="0" w:color="auto"/>
            </w:tcBorders>
          </w:tcPr>
          <w:p w:rsidR="00416061" w:rsidRPr="00473A72" w:rsidRDefault="00416061" w:rsidP="00473A72">
            <w:pPr>
              <w:jc w:val="right"/>
              <w:rPr>
                <w:lang w:val="fr-FR"/>
              </w:rPr>
            </w:pPr>
            <w:r w:rsidRPr="00473A72">
              <w:rPr>
                <w:lang w:val="fr-FR"/>
              </w:rPr>
              <w:t>15.669</w:t>
            </w:r>
          </w:p>
        </w:tc>
      </w:tr>
      <w:tr w:rsidR="00416061" w:rsidRPr="00473A72" w:rsidTr="00B70B9C">
        <w:tc>
          <w:tcPr>
            <w:tcW w:w="4968" w:type="dxa"/>
            <w:tcBorders>
              <w:top w:val="single" w:sz="4" w:space="0" w:color="auto"/>
              <w:left w:val="single" w:sz="4" w:space="0" w:color="auto"/>
              <w:bottom w:val="single" w:sz="4" w:space="0" w:color="auto"/>
              <w:right w:val="single" w:sz="4" w:space="0" w:color="auto"/>
            </w:tcBorders>
          </w:tcPr>
          <w:p w:rsidR="00416061" w:rsidRPr="00473A72" w:rsidRDefault="00416061" w:rsidP="00FE6100">
            <w:pPr>
              <w:jc w:val="both"/>
            </w:pPr>
            <w:r w:rsidRPr="00473A72">
              <w:t>PN Screening auz, din care :</w:t>
            </w:r>
          </w:p>
          <w:p w:rsidR="00416061" w:rsidRPr="00473A72" w:rsidRDefault="00416061" w:rsidP="00FE6100">
            <w:pPr>
              <w:jc w:val="both"/>
              <w:rPr>
                <w:lang w:val="it-IT"/>
              </w:rPr>
            </w:pPr>
            <w:r w:rsidRPr="00473A72">
              <w:rPr>
                <w:lang w:val="fr-FR"/>
              </w:rPr>
              <w:t>-</w:t>
            </w:r>
            <w:r w:rsidRPr="00473A72">
              <w:rPr>
                <w:lang w:val="it-IT"/>
              </w:rPr>
              <w:t xml:space="preserve"> Spital Judetean de Urgenta Pitesti</w:t>
            </w:r>
          </w:p>
          <w:p w:rsidR="00416061" w:rsidRPr="00473A72" w:rsidRDefault="00416061" w:rsidP="00FE6100">
            <w:pPr>
              <w:jc w:val="both"/>
              <w:rPr>
                <w:lang w:val="it-IT"/>
              </w:rPr>
            </w:pPr>
            <w:r w:rsidRPr="00473A72">
              <w:rPr>
                <w:lang w:val="it-IT"/>
              </w:rPr>
              <w:t>-  Spital Municipal Campulung</w:t>
            </w:r>
          </w:p>
          <w:p w:rsidR="00416061" w:rsidRPr="00473A72" w:rsidRDefault="00416061" w:rsidP="00FE6100">
            <w:pPr>
              <w:jc w:val="both"/>
              <w:rPr>
                <w:lang w:val="it-IT"/>
              </w:rPr>
            </w:pPr>
            <w:r w:rsidRPr="00473A72">
              <w:rPr>
                <w:lang w:val="it-IT"/>
              </w:rPr>
              <w:t>-  Spital Municipal Curtea de Arges</w:t>
            </w:r>
          </w:p>
          <w:p w:rsidR="00416061" w:rsidRPr="00473A72" w:rsidRDefault="00416061" w:rsidP="00FE6100">
            <w:pPr>
              <w:jc w:val="both"/>
              <w:rPr>
                <w:lang w:val="it-IT"/>
              </w:rPr>
            </w:pPr>
            <w:r w:rsidRPr="00473A72">
              <w:rPr>
                <w:lang w:val="it-IT"/>
              </w:rPr>
              <w:t>-  Spital Orasenesc Costesti</w:t>
            </w:r>
          </w:p>
          <w:p w:rsidR="00416061" w:rsidRPr="00473A72" w:rsidRDefault="00416061" w:rsidP="00FE6100">
            <w:pPr>
              <w:jc w:val="both"/>
              <w:rPr>
                <w:lang w:val="fr-FR"/>
              </w:rPr>
            </w:pPr>
            <w:r w:rsidRPr="00473A72">
              <w:rPr>
                <w:lang w:val="it-IT"/>
              </w:rPr>
              <w:t>-  Spital Mioveni</w:t>
            </w:r>
          </w:p>
        </w:tc>
        <w:tc>
          <w:tcPr>
            <w:tcW w:w="1327" w:type="dxa"/>
            <w:tcBorders>
              <w:top w:val="single" w:sz="4" w:space="0" w:color="auto"/>
              <w:left w:val="single" w:sz="4" w:space="0" w:color="auto"/>
              <w:bottom w:val="single" w:sz="4" w:space="0" w:color="auto"/>
              <w:right w:val="single" w:sz="4" w:space="0" w:color="auto"/>
            </w:tcBorders>
          </w:tcPr>
          <w:p w:rsidR="00416061" w:rsidRPr="00473A72" w:rsidRDefault="00416061" w:rsidP="00FE6100">
            <w:pPr>
              <w:jc w:val="both"/>
              <w:rPr>
                <w:lang w:val="fr-FR"/>
              </w:rPr>
            </w:pPr>
            <w:r w:rsidRPr="00473A72">
              <w:rPr>
                <w:lang w:val="fr-FR"/>
              </w:rPr>
              <w:t>VI.1.3</w:t>
            </w:r>
          </w:p>
        </w:tc>
        <w:tc>
          <w:tcPr>
            <w:tcW w:w="1370" w:type="dxa"/>
            <w:tcBorders>
              <w:top w:val="single" w:sz="4" w:space="0" w:color="auto"/>
              <w:left w:val="single" w:sz="4" w:space="0" w:color="auto"/>
              <w:bottom w:val="single" w:sz="4" w:space="0" w:color="auto"/>
              <w:right w:val="single" w:sz="4" w:space="0" w:color="auto"/>
            </w:tcBorders>
          </w:tcPr>
          <w:p w:rsidR="00416061" w:rsidRPr="00473A72" w:rsidRDefault="00416061" w:rsidP="00473A72">
            <w:pPr>
              <w:jc w:val="right"/>
              <w:rPr>
                <w:lang w:val="fr-FR"/>
              </w:rPr>
            </w:pPr>
            <w:r w:rsidRPr="00473A72">
              <w:rPr>
                <w:lang w:val="fr-FR"/>
              </w:rPr>
              <w:t>9.000</w:t>
            </w:r>
          </w:p>
        </w:tc>
        <w:tc>
          <w:tcPr>
            <w:tcW w:w="1440" w:type="dxa"/>
            <w:tcBorders>
              <w:top w:val="single" w:sz="4" w:space="0" w:color="auto"/>
              <w:left w:val="single" w:sz="4" w:space="0" w:color="auto"/>
              <w:bottom w:val="single" w:sz="4" w:space="0" w:color="auto"/>
              <w:right w:val="single" w:sz="4" w:space="0" w:color="auto"/>
            </w:tcBorders>
          </w:tcPr>
          <w:p w:rsidR="00416061" w:rsidRPr="00473A72" w:rsidRDefault="00416061" w:rsidP="00473A72">
            <w:pPr>
              <w:jc w:val="right"/>
              <w:rPr>
                <w:lang w:val="fr-FR"/>
              </w:rPr>
            </w:pPr>
            <w:r w:rsidRPr="00473A72">
              <w:rPr>
                <w:lang w:val="fr-FR"/>
              </w:rPr>
              <w:t>8.230</w:t>
            </w:r>
          </w:p>
          <w:p w:rsidR="00416061" w:rsidRPr="00473A72" w:rsidRDefault="00416061" w:rsidP="00473A72">
            <w:pPr>
              <w:jc w:val="right"/>
              <w:rPr>
                <w:lang w:val="fr-FR"/>
              </w:rPr>
            </w:pPr>
            <w:r w:rsidRPr="00473A72">
              <w:rPr>
                <w:lang w:val="fr-FR"/>
              </w:rPr>
              <w:t>3.075</w:t>
            </w:r>
          </w:p>
          <w:p w:rsidR="00416061" w:rsidRPr="00473A72" w:rsidRDefault="00416061" w:rsidP="00473A72">
            <w:pPr>
              <w:jc w:val="right"/>
              <w:rPr>
                <w:lang w:val="fr-FR"/>
              </w:rPr>
            </w:pPr>
            <w:r w:rsidRPr="00473A72">
              <w:rPr>
                <w:lang w:val="fr-FR"/>
              </w:rPr>
              <w:t>562</w:t>
            </w:r>
          </w:p>
          <w:p w:rsidR="00416061" w:rsidRPr="00473A72" w:rsidRDefault="00416061" w:rsidP="00473A72">
            <w:pPr>
              <w:jc w:val="right"/>
              <w:rPr>
                <w:lang w:val="fr-FR"/>
              </w:rPr>
            </w:pPr>
            <w:r w:rsidRPr="00473A72">
              <w:rPr>
                <w:lang w:val="fr-FR"/>
              </w:rPr>
              <w:t>2.608</w:t>
            </w:r>
          </w:p>
          <w:p w:rsidR="00416061" w:rsidRPr="00473A72" w:rsidRDefault="00416061" w:rsidP="00473A72">
            <w:pPr>
              <w:jc w:val="right"/>
              <w:rPr>
                <w:lang w:val="fr-FR"/>
              </w:rPr>
            </w:pPr>
            <w:r w:rsidRPr="00473A72">
              <w:rPr>
                <w:lang w:val="fr-FR"/>
              </w:rPr>
              <w:t>985</w:t>
            </w:r>
          </w:p>
          <w:p w:rsidR="00416061" w:rsidRPr="00473A72" w:rsidRDefault="00416061" w:rsidP="00473A72">
            <w:pPr>
              <w:jc w:val="right"/>
              <w:rPr>
                <w:lang w:val="fr-FR"/>
              </w:rPr>
            </w:pPr>
            <w:r w:rsidRPr="00473A72">
              <w:rPr>
                <w:lang w:val="fr-FR"/>
              </w:rPr>
              <w:t>1.000</w:t>
            </w:r>
          </w:p>
        </w:tc>
      </w:tr>
      <w:tr w:rsidR="00416061" w:rsidRPr="00473A72" w:rsidTr="00B70B9C">
        <w:tc>
          <w:tcPr>
            <w:tcW w:w="4968" w:type="dxa"/>
            <w:tcBorders>
              <w:top w:val="single" w:sz="4" w:space="0" w:color="auto"/>
              <w:left w:val="single" w:sz="4" w:space="0" w:color="auto"/>
              <w:bottom w:val="single" w:sz="4" w:space="0" w:color="auto"/>
              <w:right w:val="single" w:sz="4" w:space="0" w:color="auto"/>
            </w:tcBorders>
          </w:tcPr>
          <w:p w:rsidR="00416061" w:rsidRPr="00473A72" w:rsidRDefault="00416061" w:rsidP="00FE6100">
            <w:pPr>
              <w:jc w:val="both"/>
              <w:rPr>
                <w:lang w:val="it-IT"/>
              </w:rPr>
            </w:pPr>
            <w:r w:rsidRPr="00473A72">
              <w:rPr>
                <w:lang w:val="fr-FR"/>
              </w:rPr>
              <w:t xml:space="preserve">Profilaxia sindromului de imunizare RH, </w:t>
            </w:r>
            <w:r w:rsidRPr="00473A72">
              <w:rPr>
                <w:lang w:val="it-IT"/>
              </w:rPr>
              <w:t xml:space="preserve"> Spital Judetean de Urgenta Pitesti</w:t>
            </w:r>
          </w:p>
          <w:p w:rsidR="00416061" w:rsidRPr="00473A72" w:rsidRDefault="00416061" w:rsidP="00FE6100">
            <w:pPr>
              <w:jc w:val="both"/>
              <w:rPr>
                <w:lang w:val="fr-FR"/>
              </w:rPr>
            </w:pPr>
            <w:r w:rsidRPr="00473A72">
              <w:rPr>
                <w:lang w:val="fr-FR"/>
              </w:rPr>
              <w:t xml:space="preserve"> </w:t>
            </w:r>
          </w:p>
        </w:tc>
        <w:tc>
          <w:tcPr>
            <w:tcW w:w="1327" w:type="dxa"/>
            <w:tcBorders>
              <w:top w:val="single" w:sz="4" w:space="0" w:color="auto"/>
              <w:left w:val="single" w:sz="4" w:space="0" w:color="auto"/>
              <w:bottom w:val="single" w:sz="4" w:space="0" w:color="auto"/>
              <w:right w:val="single" w:sz="4" w:space="0" w:color="auto"/>
            </w:tcBorders>
          </w:tcPr>
          <w:p w:rsidR="00416061" w:rsidRPr="00473A72" w:rsidRDefault="00416061" w:rsidP="00FE6100">
            <w:pPr>
              <w:jc w:val="both"/>
              <w:rPr>
                <w:lang w:val="fr-FR"/>
              </w:rPr>
            </w:pPr>
            <w:r w:rsidRPr="00473A72">
              <w:rPr>
                <w:lang w:val="fr-FR"/>
              </w:rPr>
              <w:t xml:space="preserve">VI.2.4 </w:t>
            </w:r>
          </w:p>
        </w:tc>
        <w:tc>
          <w:tcPr>
            <w:tcW w:w="1370" w:type="dxa"/>
            <w:tcBorders>
              <w:top w:val="single" w:sz="4" w:space="0" w:color="auto"/>
              <w:left w:val="single" w:sz="4" w:space="0" w:color="auto"/>
              <w:bottom w:val="single" w:sz="4" w:space="0" w:color="auto"/>
              <w:right w:val="single" w:sz="4" w:space="0" w:color="auto"/>
            </w:tcBorders>
          </w:tcPr>
          <w:p w:rsidR="00416061" w:rsidRPr="00473A72" w:rsidRDefault="00416061" w:rsidP="00473A72">
            <w:pPr>
              <w:jc w:val="right"/>
              <w:rPr>
                <w:lang w:val="fr-FR"/>
              </w:rPr>
            </w:pPr>
            <w:r w:rsidRPr="00473A72">
              <w:rPr>
                <w:lang w:val="fr-FR"/>
              </w:rPr>
              <w:t>24.000</w:t>
            </w:r>
          </w:p>
        </w:tc>
        <w:tc>
          <w:tcPr>
            <w:tcW w:w="1440" w:type="dxa"/>
            <w:tcBorders>
              <w:top w:val="single" w:sz="4" w:space="0" w:color="auto"/>
              <w:left w:val="single" w:sz="4" w:space="0" w:color="auto"/>
              <w:bottom w:val="single" w:sz="4" w:space="0" w:color="auto"/>
              <w:right w:val="single" w:sz="4" w:space="0" w:color="auto"/>
            </w:tcBorders>
          </w:tcPr>
          <w:p w:rsidR="00416061" w:rsidRPr="00473A72" w:rsidRDefault="00416061" w:rsidP="00473A72">
            <w:pPr>
              <w:jc w:val="right"/>
              <w:rPr>
                <w:lang w:val="fr-FR"/>
              </w:rPr>
            </w:pPr>
            <w:r w:rsidRPr="00473A72">
              <w:rPr>
                <w:lang w:val="fr-FR"/>
              </w:rPr>
              <w:t>15.587</w:t>
            </w:r>
          </w:p>
        </w:tc>
      </w:tr>
      <w:tr w:rsidR="00416061" w:rsidRPr="00473A72" w:rsidTr="00B70B9C">
        <w:tc>
          <w:tcPr>
            <w:tcW w:w="4968" w:type="dxa"/>
            <w:tcBorders>
              <w:top w:val="single" w:sz="4" w:space="0" w:color="auto"/>
              <w:left w:val="single" w:sz="4" w:space="0" w:color="auto"/>
              <w:bottom w:val="single" w:sz="4" w:space="0" w:color="auto"/>
              <w:right w:val="single" w:sz="4" w:space="0" w:color="auto"/>
            </w:tcBorders>
          </w:tcPr>
          <w:p w:rsidR="00416061" w:rsidRPr="00473A72" w:rsidRDefault="00416061" w:rsidP="00FE6100">
            <w:pPr>
              <w:jc w:val="both"/>
              <w:rPr>
                <w:lang w:val="it-IT"/>
              </w:rPr>
            </w:pPr>
            <w:r w:rsidRPr="00473A72">
              <w:rPr>
                <w:lang w:val="fr-FR"/>
              </w:rPr>
              <w:t xml:space="preserve">Actiuni prioritare  , </w:t>
            </w:r>
            <w:r w:rsidRPr="00473A72">
              <w:rPr>
                <w:lang w:val="it-IT"/>
              </w:rPr>
              <w:t xml:space="preserve"> Spital Judetean de Urgenta Pitesti, din care:</w:t>
            </w:r>
          </w:p>
          <w:p w:rsidR="00416061" w:rsidRPr="00473A72" w:rsidRDefault="00416061" w:rsidP="00AA61EA">
            <w:pPr>
              <w:numPr>
                <w:ilvl w:val="0"/>
                <w:numId w:val="95"/>
              </w:numPr>
              <w:jc w:val="both"/>
              <w:rPr>
                <w:lang w:val="fr-FR"/>
              </w:rPr>
            </w:pPr>
            <w:r w:rsidRPr="00473A72">
              <w:rPr>
                <w:lang w:val="it-IT"/>
              </w:rPr>
              <w:t>AP-ATI Cronici</w:t>
            </w:r>
          </w:p>
          <w:p w:rsidR="00416061" w:rsidRPr="00473A72" w:rsidRDefault="00416061" w:rsidP="00AA61EA">
            <w:pPr>
              <w:numPr>
                <w:ilvl w:val="0"/>
                <w:numId w:val="95"/>
              </w:numPr>
              <w:jc w:val="both"/>
              <w:rPr>
                <w:lang w:val="fr-FR"/>
              </w:rPr>
            </w:pPr>
            <w:r w:rsidRPr="00473A72">
              <w:rPr>
                <w:lang w:val="it-IT"/>
              </w:rPr>
              <w:t>AP-ATI Covid</w:t>
            </w:r>
          </w:p>
          <w:p w:rsidR="00416061" w:rsidRPr="00473A72" w:rsidRDefault="00416061" w:rsidP="00AA61EA">
            <w:pPr>
              <w:numPr>
                <w:ilvl w:val="0"/>
                <w:numId w:val="95"/>
              </w:numPr>
              <w:jc w:val="both"/>
              <w:rPr>
                <w:lang w:val="fr-FR"/>
              </w:rPr>
            </w:pPr>
            <w:r w:rsidRPr="00473A72">
              <w:rPr>
                <w:lang w:val="it-IT"/>
              </w:rPr>
              <w:t>AP-AVCAc</w:t>
            </w:r>
          </w:p>
          <w:p w:rsidR="00416061" w:rsidRPr="00473A72" w:rsidRDefault="00416061" w:rsidP="00AA61EA">
            <w:pPr>
              <w:numPr>
                <w:ilvl w:val="0"/>
                <w:numId w:val="95"/>
              </w:numPr>
              <w:jc w:val="both"/>
              <w:rPr>
                <w:lang w:val="fr-FR"/>
              </w:rPr>
            </w:pPr>
            <w:r w:rsidRPr="00473A72">
              <w:rPr>
                <w:lang w:val="it-IT"/>
              </w:rPr>
              <w:t>AP-IERE</w:t>
            </w:r>
          </w:p>
          <w:p w:rsidR="00416061" w:rsidRPr="00473A72" w:rsidRDefault="00416061" w:rsidP="00AA61EA">
            <w:pPr>
              <w:numPr>
                <w:ilvl w:val="0"/>
                <w:numId w:val="95"/>
              </w:numPr>
              <w:jc w:val="both"/>
              <w:rPr>
                <w:lang w:val="fr-FR"/>
              </w:rPr>
            </w:pPr>
            <w:r w:rsidRPr="00473A72">
              <w:rPr>
                <w:lang w:val="it-IT"/>
              </w:rPr>
              <w:t>AP-IMA</w:t>
            </w:r>
          </w:p>
        </w:tc>
        <w:tc>
          <w:tcPr>
            <w:tcW w:w="1327" w:type="dxa"/>
            <w:tcBorders>
              <w:top w:val="single" w:sz="4" w:space="0" w:color="auto"/>
              <w:left w:val="single" w:sz="4" w:space="0" w:color="auto"/>
              <w:bottom w:val="single" w:sz="4" w:space="0" w:color="auto"/>
              <w:right w:val="single" w:sz="4" w:space="0" w:color="auto"/>
            </w:tcBorders>
          </w:tcPr>
          <w:p w:rsidR="00416061" w:rsidRPr="00473A72" w:rsidRDefault="00416061" w:rsidP="00FE6100">
            <w:pPr>
              <w:jc w:val="both"/>
              <w:rPr>
                <w:lang w:val="fr-FR"/>
              </w:rPr>
            </w:pPr>
          </w:p>
        </w:tc>
        <w:tc>
          <w:tcPr>
            <w:tcW w:w="1370" w:type="dxa"/>
            <w:tcBorders>
              <w:top w:val="single" w:sz="4" w:space="0" w:color="auto"/>
              <w:left w:val="single" w:sz="4" w:space="0" w:color="auto"/>
              <w:bottom w:val="single" w:sz="4" w:space="0" w:color="auto"/>
              <w:right w:val="single" w:sz="4" w:space="0" w:color="auto"/>
            </w:tcBorders>
          </w:tcPr>
          <w:p w:rsidR="00416061" w:rsidRPr="00473A72" w:rsidRDefault="00416061" w:rsidP="00473A72">
            <w:pPr>
              <w:jc w:val="right"/>
              <w:rPr>
                <w:lang w:val="it-IT"/>
              </w:rPr>
            </w:pPr>
            <w:r w:rsidRPr="00473A72">
              <w:rPr>
                <w:lang w:val="it-IT"/>
              </w:rPr>
              <w:t>1.730.000</w:t>
            </w:r>
          </w:p>
          <w:p w:rsidR="00416061" w:rsidRPr="00473A72" w:rsidRDefault="00416061" w:rsidP="00473A72">
            <w:pPr>
              <w:jc w:val="right"/>
              <w:rPr>
                <w:lang w:val="it-IT"/>
              </w:rPr>
            </w:pPr>
          </w:p>
          <w:p w:rsidR="00416061" w:rsidRPr="00473A72" w:rsidRDefault="00416061" w:rsidP="00473A72">
            <w:pPr>
              <w:jc w:val="right"/>
              <w:rPr>
                <w:lang w:val="it-IT"/>
              </w:rPr>
            </w:pPr>
            <w:r w:rsidRPr="00473A72">
              <w:rPr>
                <w:lang w:val="it-IT"/>
              </w:rPr>
              <w:t>360.000</w:t>
            </w:r>
          </w:p>
          <w:p w:rsidR="00416061" w:rsidRPr="00473A72" w:rsidRDefault="00416061" w:rsidP="00473A72">
            <w:pPr>
              <w:jc w:val="right"/>
              <w:rPr>
                <w:lang w:val="it-IT"/>
              </w:rPr>
            </w:pPr>
            <w:r w:rsidRPr="00473A72">
              <w:rPr>
                <w:lang w:val="it-IT"/>
              </w:rPr>
              <w:t>720.000</w:t>
            </w:r>
          </w:p>
          <w:p w:rsidR="00416061" w:rsidRPr="00473A72" w:rsidRDefault="00416061" w:rsidP="00473A72">
            <w:pPr>
              <w:jc w:val="right"/>
              <w:rPr>
                <w:lang w:val="it-IT"/>
              </w:rPr>
            </w:pPr>
            <w:r w:rsidRPr="00473A72">
              <w:rPr>
                <w:lang w:val="it-IT"/>
              </w:rPr>
              <w:t>150.000</w:t>
            </w:r>
          </w:p>
          <w:p w:rsidR="00416061" w:rsidRPr="00473A72" w:rsidRDefault="00416061" w:rsidP="00473A72">
            <w:pPr>
              <w:jc w:val="right"/>
              <w:rPr>
                <w:lang w:val="it-IT"/>
              </w:rPr>
            </w:pPr>
            <w:r w:rsidRPr="00473A72">
              <w:rPr>
                <w:lang w:val="it-IT"/>
              </w:rPr>
              <w:t>300.000</w:t>
            </w:r>
          </w:p>
          <w:p w:rsidR="00416061" w:rsidRPr="00473A72" w:rsidRDefault="00416061" w:rsidP="00473A72">
            <w:pPr>
              <w:jc w:val="right"/>
              <w:rPr>
                <w:lang w:val="fr-FR"/>
              </w:rPr>
            </w:pPr>
            <w:r w:rsidRPr="00473A72">
              <w:rPr>
                <w:lang w:val="it-IT"/>
              </w:rPr>
              <w:t>200.000</w:t>
            </w:r>
          </w:p>
        </w:tc>
        <w:tc>
          <w:tcPr>
            <w:tcW w:w="1440" w:type="dxa"/>
            <w:tcBorders>
              <w:top w:val="single" w:sz="4" w:space="0" w:color="auto"/>
              <w:left w:val="single" w:sz="4" w:space="0" w:color="auto"/>
              <w:bottom w:val="single" w:sz="4" w:space="0" w:color="auto"/>
              <w:right w:val="single" w:sz="4" w:space="0" w:color="auto"/>
            </w:tcBorders>
          </w:tcPr>
          <w:p w:rsidR="00416061" w:rsidRPr="00473A72" w:rsidRDefault="00416061" w:rsidP="00473A72">
            <w:pPr>
              <w:jc w:val="right"/>
              <w:rPr>
                <w:lang w:val="it-IT"/>
              </w:rPr>
            </w:pPr>
            <w:r w:rsidRPr="00473A72">
              <w:rPr>
                <w:lang w:val="it-IT"/>
              </w:rPr>
              <w:t>1.728.977</w:t>
            </w:r>
          </w:p>
          <w:p w:rsidR="00416061" w:rsidRPr="00473A72" w:rsidRDefault="00416061" w:rsidP="00473A72">
            <w:pPr>
              <w:jc w:val="right"/>
              <w:rPr>
                <w:lang w:val="it-IT"/>
              </w:rPr>
            </w:pPr>
          </w:p>
          <w:p w:rsidR="00416061" w:rsidRPr="00473A72" w:rsidRDefault="00416061" w:rsidP="00473A72">
            <w:pPr>
              <w:jc w:val="right"/>
              <w:rPr>
                <w:lang w:val="it-IT"/>
              </w:rPr>
            </w:pPr>
            <w:r w:rsidRPr="00473A72">
              <w:rPr>
                <w:lang w:val="it-IT"/>
              </w:rPr>
              <w:t>359.821</w:t>
            </w:r>
          </w:p>
          <w:p w:rsidR="00416061" w:rsidRPr="00473A72" w:rsidRDefault="00416061" w:rsidP="00473A72">
            <w:pPr>
              <w:jc w:val="right"/>
              <w:rPr>
                <w:lang w:val="it-IT"/>
              </w:rPr>
            </w:pPr>
            <w:r w:rsidRPr="00473A72">
              <w:rPr>
                <w:lang w:val="it-IT"/>
              </w:rPr>
              <w:t>719.405</w:t>
            </w:r>
          </w:p>
          <w:p w:rsidR="00416061" w:rsidRPr="00473A72" w:rsidRDefault="00416061" w:rsidP="00473A72">
            <w:pPr>
              <w:jc w:val="right"/>
              <w:rPr>
                <w:lang w:val="it-IT"/>
              </w:rPr>
            </w:pPr>
            <w:r w:rsidRPr="00473A72">
              <w:rPr>
                <w:lang w:val="it-IT"/>
              </w:rPr>
              <w:t>149.885</w:t>
            </w:r>
          </w:p>
          <w:p w:rsidR="00416061" w:rsidRPr="00473A72" w:rsidRDefault="00416061" w:rsidP="00473A72">
            <w:pPr>
              <w:jc w:val="right"/>
              <w:rPr>
                <w:lang w:val="it-IT"/>
              </w:rPr>
            </w:pPr>
            <w:r w:rsidRPr="00473A72">
              <w:rPr>
                <w:lang w:val="it-IT"/>
              </w:rPr>
              <w:t>299.896</w:t>
            </w:r>
          </w:p>
          <w:p w:rsidR="00416061" w:rsidRPr="00473A72" w:rsidRDefault="00416061" w:rsidP="00473A72">
            <w:pPr>
              <w:jc w:val="right"/>
              <w:rPr>
                <w:lang w:val="fr-FR"/>
              </w:rPr>
            </w:pPr>
            <w:r w:rsidRPr="00473A72">
              <w:rPr>
                <w:lang w:val="it-IT"/>
              </w:rPr>
              <w:t>199.970</w:t>
            </w:r>
          </w:p>
        </w:tc>
      </w:tr>
      <w:tr w:rsidR="00416061" w:rsidRPr="00473A72" w:rsidTr="00B70B9C">
        <w:tc>
          <w:tcPr>
            <w:tcW w:w="4968" w:type="dxa"/>
            <w:tcBorders>
              <w:top w:val="single" w:sz="4" w:space="0" w:color="auto"/>
              <w:left w:val="single" w:sz="4" w:space="0" w:color="auto"/>
              <w:bottom w:val="single" w:sz="4" w:space="0" w:color="auto"/>
              <w:right w:val="single" w:sz="4" w:space="0" w:color="auto"/>
            </w:tcBorders>
          </w:tcPr>
          <w:p w:rsidR="00416061" w:rsidRPr="00473A72" w:rsidRDefault="00416061" w:rsidP="00FE6100">
            <w:pPr>
              <w:jc w:val="both"/>
              <w:rPr>
                <w:lang w:val="fr-FR"/>
              </w:rPr>
            </w:pPr>
            <w:r w:rsidRPr="00473A72">
              <w:rPr>
                <w:lang w:val="fr-FR"/>
              </w:rPr>
              <w:t>TOTAL</w:t>
            </w:r>
          </w:p>
        </w:tc>
        <w:tc>
          <w:tcPr>
            <w:tcW w:w="1327" w:type="dxa"/>
            <w:tcBorders>
              <w:top w:val="single" w:sz="4" w:space="0" w:color="auto"/>
              <w:left w:val="single" w:sz="4" w:space="0" w:color="auto"/>
              <w:bottom w:val="single" w:sz="4" w:space="0" w:color="auto"/>
              <w:right w:val="single" w:sz="4" w:space="0" w:color="auto"/>
            </w:tcBorders>
          </w:tcPr>
          <w:p w:rsidR="00416061" w:rsidRPr="00473A72" w:rsidRDefault="00416061" w:rsidP="00FE6100">
            <w:pPr>
              <w:jc w:val="both"/>
              <w:rPr>
                <w:lang w:val="fr-FR"/>
              </w:rPr>
            </w:pPr>
          </w:p>
        </w:tc>
        <w:tc>
          <w:tcPr>
            <w:tcW w:w="1370" w:type="dxa"/>
            <w:tcBorders>
              <w:top w:val="single" w:sz="4" w:space="0" w:color="auto"/>
              <w:left w:val="single" w:sz="4" w:space="0" w:color="auto"/>
              <w:bottom w:val="single" w:sz="4" w:space="0" w:color="auto"/>
              <w:right w:val="single" w:sz="4" w:space="0" w:color="auto"/>
            </w:tcBorders>
          </w:tcPr>
          <w:p w:rsidR="00416061" w:rsidRPr="00473A72" w:rsidRDefault="00416061" w:rsidP="00473A72">
            <w:pPr>
              <w:jc w:val="right"/>
              <w:rPr>
                <w:lang w:val="fr-FR"/>
              </w:rPr>
            </w:pPr>
            <w:r w:rsidRPr="00473A72">
              <w:rPr>
                <w:lang w:val="fr-FR"/>
              </w:rPr>
              <w:t>15.738.000</w:t>
            </w:r>
          </w:p>
        </w:tc>
        <w:tc>
          <w:tcPr>
            <w:tcW w:w="1440" w:type="dxa"/>
            <w:tcBorders>
              <w:top w:val="single" w:sz="4" w:space="0" w:color="auto"/>
              <w:left w:val="single" w:sz="4" w:space="0" w:color="auto"/>
              <w:bottom w:val="single" w:sz="4" w:space="0" w:color="auto"/>
              <w:right w:val="single" w:sz="4" w:space="0" w:color="auto"/>
            </w:tcBorders>
          </w:tcPr>
          <w:p w:rsidR="00416061" w:rsidRPr="00473A72" w:rsidRDefault="00416061" w:rsidP="00473A72">
            <w:pPr>
              <w:jc w:val="right"/>
              <w:rPr>
                <w:lang w:val="fr-FR"/>
              </w:rPr>
            </w:pPr>
            <w:r w:rsidRPr="00473A72">
              <w:rPr>
                <w:lang w:val="fr-FR"/>
              </w:rPr>
              <w:t>13.978.057</w:t>
            </w:r>
          </w:p>
        </w:tc>
      </w:tr>
    </w:tbl>
    <w:p w:rsidR="00416061" w:rsidRDefault="00416061" w:rsidP="00416061">
      <w:pPr>
        <w:jc w:val="both"/>
        <w:rPr>
          <w:sz w:val="28"/>
          <w:szCs w:val="28"/>
          <w:lang w:val="it-IT"/>
        </w:rPr>
      </w:pPr>
    </w:p>
    <w:p w:rsidR="00416061" w:rsidRDefault="00416061" w:rsidP="00416061">
      <w:pPr>
        <w:jc w:val="both"/>
        <w:rPr>
          <w:sz w:val="28"/>
          <w:szCs w:val="28"/>
          <w:lang w:val="it-IT"/>
        </w:rPr>
      </w:pPr>
    </w:p>
    <w:p w:rsidR="00416061" w:rsidRDefault="00416061" w:rsidP="00416061">
      <w:pPr>
        <w:jc w:val="both"/>
        <w:rPr>
          <w:sz w:val="28"/>
          <w:szCs w:val="28"/>
          <w:lang w:val="it-IT"/>
        </w:rPr>
      </w:pPr>
    </w:p>
    <w:p w:rsidR="00416061" w:rsidRDefault="00416061" w:rsidP="00416061">
      <w:pPr>
        <w:jc w:val="both"/>
        <w:rPr>
          <w:sz w:val="28"/>
          <w:szCs w:val="28"/>
          <w:lang w:val="it-IT"/>
        </w:rPr>
      </w:pPr>
    </w:p>
    <w:p w:rsidR="00416061" w:rsidRDefault="00416061" w:rsidP="00416061">
      <w:pPr>
        <w:jc w:val="both"/>
        <w:rPr>
          <w:sz w:val="28"/>
          <w:szCs w:val="28"/>
          <w:lang w:val="it-IT"/>
        </w:rPr>
      </w:pPr>
    </w:p>
    <w:p w:rsidR="00416061" w:rsidRDefault="00416061" w:rsidP="00416061">
      <w:pPr>
        <w:jc w:val="both"/>
        <w:rPr>
          <w:sz w:val="28"/>
          <w:szCs w:val="28"/>
          <w:lang w:val="it-IT"/>
        </w:rPr>
      </w:pPr>
    </w:p>
    <w:p w:rsidR="00416061" w:rsidRDefault="00416061" w:rsidP="00416061">
      <w:pPr>
        <w:jc w:val="both"/>
        <w:rPr>
          <w:sz w:val="28"/>
          <w:szCs w:val="28"/>
          <w:lang w:val="it-IT"/>
        </w:rPr>
      </w:pPr>
    </w:p>
    <w:p w:rsidR="00416061" w:rsidRDefault="00416061" w:rsidP="00416061">
      <w:pPr>
        <w:jc w:val="both"/>
        <w:rPr>
          <w:sz w:val="28"/>
          <w:szCs w:val="28"/>
          <w:lang w:val="it-IT"/>
        </w:rPr>
      </w:pPr>
    </w:p>
    <w:p w:rsidR="00416061" w:rsidRDefault="00416061" w:rsidP="00416061">
      <w:pPr>
        <w:jc w:val="both"/>
        <w:rPr>
          <w:sz w:val="28"/>
          <w:szCs w:val="28"/>
          <w:lang w:val="it-IT"/>
        </w:rPr>
      </w:pPr>
    </w:p>
    <w:p w:rsidR="00416061" w:rsidRDefault="00416061" w:rsidP="00416061">
      <w:pPr>
        <w:jc w:val="both"/>
        <w:rPr>
          <w:sz w:val="28"/>
          <w:szCs w:val="28"/>
          <w:lang w:val="it-IT"/>
        </w:rPr>
      </w:pPr>
    </w:p>
    <w:p w:rsidR="00416061" w:rsidRDefault="00416061" w:rsidP="00416061">
      <w:pPr>
        <w:jc w:val="both"/>
        <w:rPr>
          <w:sz w:val="28"/>
          <w:szCs w:val="28"/>
          <w:lang w:val="it-IT"/>
        </w:rPr>
      </w:pPr>
    </w:p>
    <w:p w:rsidR="00416061" w:rsidRDefault="00416061" w:rsidP="00416061">
      <w:pPr>
        <w:jc w:val="both"/>
        <w:rPr>
          <w:sz w:val="28"/>
          <w:szCs w:val="28"/>
          <w:lang w:val="it-IT"/>
        </w:rPr>
      </w:pPr>
    </w:p>
    <w:p w:rsidR="00416061" w:rsidRPr="0052047D" w:rsidRDefault="00416061" w:rsidP="00416061">
      <w:pPr>
        <w:jc w:val="both"/>
        <w:rPr>
          <w:lang w:val="it-IT"/>
        </w:rPr>
      </w:pPr>
      <w:r>
        <w:rPr>
          <w:sz w:val="28"/>
          <w:szCs w:val="28"/>
          <w:lang w:val="it-IT"/>
        </w:rPr>
        <w:t xml:space="preserve"> </w:t>
      </w:r>
    </w:p>
    <w:p w:rsidR="00416061" w:rsidRDefault="00416061" w:rsidP="00416061">
      <w:pPr>
        <w:ind w:firstLine="720"/>
        <w:jc w:val="both"/>
        <w:rPr>
          <w:sz w:val="28"/>
          <w:szCs w:val="28"/>
          <w:lang w:val="it-IT"/>
        </w:rPr>
      </w:pPr>
    </w:p>
    <w:p w:rsidR="00416061" w:rsidRDefault="00416061" w:rsidP="00416061">
      <w:pPr>
        <w:ind w:firstLine="720"/>
        <w:jc w:val="both"/>
        <w:rPr>
          <w:sz w:val="28"/>
          <w:szCs w:val="28"/>
          <w:lang w:val="it-IT"/>
        </w:rPr>
      </w:pPr>
    </w:p>
    <w:p w:rsidR="00416061" w:rsidRDefault="00416061" w:rsidP="00416061">
      <w:pPr>
        <w:ind w:firstLine="720"/>
        <w:jc w:val="both"/>
        <w:rPr>
          <w:sz w:val="28"/>
          <w:szCs w:val="28"/>
          <w:lang w:val="it-IT"/>
        </w:rPr>
      </w:pPr>
    </w:p>
    <w:p w:rsidR="00416061" w:rsidRDefault="00416061" w:rsidP="00416061">
      <w:pPr>
        <w:ind w:firstLine="720"/>
        <w:jc w:val="both"/>
        <w:rPr>
          <w:sz w:val="28"/>
          <w:szCs w:val="28"/>
          <w:lang w:val="it-IT"/>
        </w:rPr>
      </w:pPr>
    </w:p>
    <w:p w:rsidR="00416061" w:rsidRDefault="00416061" w:rsidP="00416061">
      <w:pPr>
        <w:ind w:firstLine="720"/>
        <w:jc w:val="both"/>
        <w:rPr>
          <w:sz w:val="28"/>
          <w:szCs w:val="28"/>
          <w:lang w:val="it-IT"/>
        </w:rPr>
      </w:pPr>
    </w:p>
    <w:p w:rsidR="00416061" w:rsidRDefault="00416061" w:rsidP="00416061">
      <w:pPr>
        <w:ind w:firstLine="720"/>
        <w:jc w:val="both"/>
        <w:rPr>
          <w:sz w:val="28"/>
          <w:szCs w:val="28"/>
          <w:lang w:val="it-IT"/>
        </w:rPr>
      </w:pPr>
    </w:p>
    <w:p w:rsidR="00416061" w:rsidRDefault="00416061" w:rsidP="00416061">
      <w:pPr>
        <w:ind w:firstLine="720"/>
        <w:jc w:val="both"/>
        <w:rPr>
          <w:sz w:val="28"/>
          <w:szCs w:val="28"/>
          <w:lang w:val="it-IT"/>
        </w:rPr>
      </w:pPr>
    </w:p>
    <w:p w:rsidR="00416061" w:rsidRPr="00473A72" w:rsidRDefault="00416061" w:rsidP="00473A72">
      <w:pPr>
        <w:spacing w:line="360" w:lineRule="auto"/>
        <w:ind w:firstLine="720"/>
        <w:jc w:val="both"/>
        <w:rPr>
          <w:lang w:val="it-IT"/>
        </w:rPr>
      </w:pPr>
      <w:r w:rsidRPr="00473A72">
        <w:rPr>
          <w:lang w:val="it-IT"/>
        </w:rPr>
        <w:t>In ceea ce priveste finantarea asistentei medicale desfasurate in cabinetele medicale de invatamant din subordinea autoritatilor administratiei locale, au fost incheiate contracte, conform OMS 1030/2010 cu un numar de noua unitati ale administratiei publice locale, realizandu-se o finantare de 12.815.246 lei, astfel:</w:t>
      </w:r>
    </w:p>
    <w:p w:rsidR="00416061" w:rsidRDefault="00416061" w:rsidP="00416061">
      <w:pPr>
        <w:ind w:firstLine="720"/>
        <w:jc w:val="both"/>
        <w:rPr>
          <w:sz w:val="28"/>
          <w:szCs w:val="28"/>
          <w:lang w:val="it-IT"/>
        </w:rPr>
      </w:pPr>
      <w:r>
        <w:rPr>
          <w:sz w:val="28"/>
          <w:szCs w:val="28"/>
          <w:lang w:val="it-IT"/>
        </w:rPr>
        <w:t xml:space="preserve">                                                                                                               -lei-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8"/>
        <w:gridCol w:w="3380"/>
        <w:gridCol w:w="2059"/>
        <w:gridCol w:w="2059"/>
        <w:gridCol w:w="2060"/>
      </w:tblGrid>
      <w:tr w:rsidR="00416061" w:rsidRPr="00473A72" w:rsidTr="00FE6100">
        <w:tc>
          <w:tcPr>
            <w:tcW w:w="738" w:type="dxa"/>
            <w:shd w:val="clear" w:color="auto" w:fill="auto"/>
          </w:tcPr>
          <w:p w:rsidR="00416061" w:rsidRPr="00473A72" w:rsidRDefault="00416061" w:rsidP="00FE6100">
            <w:pPr>
              <w:jc w:val="both"/>
              <w:rPr>
                <w:lang w:val="it-IT"/>
              </w:rPr>
            </w:pPr>
            <w:r w:rsidRPr="00473A72">
              <w:rPr>
                <w:lang w:val="it-IT"/>
              </w:rPr>
              <w:t>Nr. crt.</w:t>
            </w:r>
          </w:p>
        </w:tc>
        <w:tc>
          <w:tcPr>
            <w:tcW w:w="3380" w:type="dxa"/>
            <w:shd w:val="clear" w:color="auto" w:fill="auto"/>
          </w:tcPr>
          <w:p w:rsidR="00416061" w:rsidRPr="00473A72" w:rsidRDefault="00416061" w:rsidP="00FE6100">
            <w:pPr>
              <w:jc w:val="both"/>
              <w:rPr>
                <w:lang w:val="it-IT"/>
              </w:rPr>
            </w:pPr>
            <w:r w:rsidRPr="00473A72">
              <w:rPr>
                <w:lang w:val="it-IT"/>
              </w:rPr>
              <w:t>UAT</w:t>
            </w:r>
          </w:p>
        </w:tc>
        <w:tc>
          <w:tcPr>
            <w:tcW w:w="2059" w:type="dxa"/>
            <w:shd w:val="clear" w:color="auto" w:fill="auto"/>
          </w:tcPr>
          <w:p w:rsidR="00416061" w:rsidRPr="00473A72" w:rsidRDefault="00416061" w:rsidP="00FE6100">
            <w:pPr>
              <w:jc w:val="both"/>
              <w:rPr>
                <w:lang w:val="it-IT"/>
              </w:rPr>
            </w:pPr>
            <w:r w:rsidRPr="00473A72">
              <w:rPr>
                <w:lang w:val="it-IT"/>
              </w:rPr>
              <w:t>Cheltuieli de personal</w:t>
            </w:r>
          </w:p>
        </w:tc>
        <w:tc>
          <w:tcPr>
            <w:tcW w:w="2059" w:type="dxa"/>
            <w:shd w:val="clear" w:color="auto" w:fill="auto"/>
          </w:tcPr>
          <w:p w:rsidR="00416061" w:rsidRPr="00473A72" w:rsidRDefault="00416061" w:rsidP="00FE6100">
            <w:pPr>
              <w:jc w:val="both"/>
              <w:rPr>
                <w:lang w:val="it-IT"/>
              </w:rPr>
            </w:pPr>
            <w:r w:rsidRPr="00473A72">
              <w:rPr>
                <w:lang w:val="it-IT"/>
              </w:rPr>
              <w:t>Cheltuieli pentru baremul de dotare</w:t>
            </w:r>
          </w:p>
        </w:tc>
        <w:tc>
          <w:tcPr>
            <w:tcW w:w="2060" w:type="dxa"/>
            <w:shd w:val="clear" w:color="auto" w:fill="auto"/>
          </w:tcPr>
          <w:p w:rsidR="00416061" w:rsidRPr="00473A72" w:rsidRDefault="00416061" w:rsidP="00FE6100">
            <w:pPr>
              <w:jc w:val="both"/>
              <w:rPr>
                <w:lang w:val="it-IT"/>
              </w:rPr>
            </w:pPr>
            <w:r w:rsidRPr="00473A72">
              <w:rPr>
                <w:lang w:val="it-IT"/>
              </w:rPr>
              <w:t>Total cheltuieli cabinete medicale de invatamant</w:t>
            </w:r>
          </w:p>
        </w:tc>
      </w:tr>
      <w:tr w:rsidR="00416061" w:rsidRPr="00473A72" w:rsidTr="00FE6100">
        <w:tc>
          <w:tcPr>
            <w:tcW w:w="738" w:type="dxa"/>
            <w:shd w:val="clear" w:color="auto" w:fill="auto"/>
          </w:tcPr>
          <w:p w:rsidR="00416061" w:rsidRPr="00473A72" w:rsidRDefault="00416061" w:rsidP="00FE6100">
            <w:pPr>
              <w:jc w:val="both"/>
              <w:rPr>
                <w:lang w:val="it-IT"/>
              </w:rPr>
            </w:pPr>
            <w:r w:rsidRPr="00473A72">
              <w:rPr>
                <w:lang w:val="it-IT"/>
              </w:rPr>
              <w:t>1</w:t>
            </w:r>
          </w:p>
        </w:tc>
        <w:tc>
          <w:tcPr>
            <w:tcW w:w="3380" w:type="dxa"/>
            <w:shd w:val="clear" w:color="auto" w:fill="auto"/>
          </w:tcPr>
          <w:p w:rsidR="00416061" w:rsidRPr="00473A72" w:rsidRDefault="00416061" w:rsidP="00FE6100">
            <w:pPr>
              <w:jc w:val="both"/>
              <w:rPr>
                <w:lang w:val="it-IT"/>
              </w:rPr>
            </w:pPr>
            <w:r w:rsidRPr="00473A72">
              <w:rPr>
                <w:lang w:val="it-IT"/>
              </w:rPr>
              <w:t>Municipiul Pitesti</w:t>
            </w:r>
          </w:p>
        </w:tc>
        <w:tc>
          <w:tcPr>
            <w:tcW w:w="2059" w:type="dxa"/>
            <w:shd w:val="clear" w:color="auto" w:fill="auto"/>
          </w:tcPr>
          <w:p w:rsidR="00416061" w:rsidRPr="00473A72" w:rsidRDefault="00416061" w:rsidP="00473A72">
            <w:pPr>
              <w:jc w:val="right"/>
              <w:rPr>
                <w:lang w:val="it-IT"/>
              </w:rPr>
            </w:pPr>
            <w:r w:rsidRPr="00473A72">
              <w:rPr>
                <w:lang w:val="it-IT"/>
              </w:rPr>
              <w:t>6.936.726</w:t>
            </w:r>
          </w:p>
        </w:tc>
        <w:tc>
          <w:tcPr>
            <w:tcW w:w="2059" w:type="dxa"/>
            <w:shd w:val="clear" w:color="auto" w:fill="auto"/>
          </w:tcPr>
          <w:p w:rsidR="00416061" w:rsidRPr="00473A72" w:rsidRDefault="00416061" w:rsidP="00473A72">
            <w:pPr>
              <w:jc w:val="right"/>
              <w:rPr>
                <w:lang w:val="it-IT"/>
              </w:rPr>
            </w:pPr>
            <w:r w:rsidRPr="00473A72">
              <w:rPr>
                <w:lang w:val="it-IT"/>
              </w:rPr>
              <w:t>37.227</w:t>
            </w:r>
          </w:p>
        </w:tc>
        <w:tc>
          <w:tcPr>
            <w:tcW w:w="2060" w:type="dxa"/>
            <w:shd w:val="clear" w:color="auto" w:fill="auto"/>
          </w:tcPr>
          <w:p w:rsidR="00416061" w:rsidRPr="00473A72" w:rsidRDefault="00416061" w:rsidP="00473A72">
            <w:pPr>
              <w:jc w:val="right"/>
              <w:rPr>
                <w:lang w:val="it-IT"/>
              </w:rPr>
            </w:pPr>
            <w:r w:rsidRPr="00473A72">
              <w:rPr>
                <w:lang w:val="it-IT"/>
              </w:rPr>
              <w:t>6.973.953</w:t>
            </w:r>
          </w:p>
        </w:tc>
      </w:tr>
      <w:tr w:rsidR="00416061" w:rsidRPr="00473A72" w:rsidTr="00FE6100">
        <w:tc>
          <w:tcPr>
            <w:tcW w:w="738" w:type="dxa"/>
            <w:shd w:val="clear" w:color="auto" w:fill="auto"/>
          </w:tcPr>
          <w:p w:rsidR="00416061" w:rsidRPr="00473A72" w:rsidRDefault="00416061" w:rsidP="00FE6100">
            <w:pPr>
              <w:jc w:val="both"/>
              <w:rPr>
                <w:lang w:val="it-IT"/>
              </w:rPr>
            </w:pPr>
            <w:r w:rsidRPr="00473A72">
              <w:rPr>
                <w:lang w:val="it-IT"/>
              </w:rPr>
              <w:t>2</w:t>
            </w:r>
          </w:p>
        </w:tc>
        <w:tc>
          <w:tcPr>
            <w:tcW w:w="3380" w:type="dxa"/>
            <w:shd w:val="clear" w:color="auto" w:fill="auto"/>
          </w:tcPr>
          <w:p w:rsidR="00416061" w:rsidRPr="00473A72" w:rsidRDefault="00416061" w:rsidP="00FE6100">
            <w:pPr>
              <w:jc w:val="both"/>
              <w:rPr>
                <w:lang w:val="it-IT"/>
              </w:rPr>
            </w:pPr>
            <w:r w:rsidRPr="00473A72">
              <w:rPr>
                <w:lang w:val="it-IT"/>
              </w:rPr>
              <w:t>Oras Stefanesti</w:t>
            </w:r>
          </w:p>
        </w:tc>
        <w:tc>
          <w:tcPr>
            <w:tcW w:w="2059" w:type="dxa"/>
            <w:shd w:val="clear" w:color="auto" w:fill="auto"/>
          </w:tcPr>
          <w:p w:rsidR="00416061" w:rsidRPr="00473A72" w:rsidRDefault="00416061" w:rsidP="00473A72">
            <w:pPr>
              <w:jc w:val="right"/>
              <w:rPr>
                <w:lang w:val="it-IT"/>
              </w:rPr>
            </w:pPr>
            <w:r w:rsidRPr="00473A72">
              <w:rPr>
                <w:lang w:val="it-IT"/>
              </w:rPr>
              <w:t>182.175</w:t>
            </w:r>
          </w:p>
        </w:tc>
        <w:tc>
          <w:tcPr>
            <w:tcW w:w="2059" w:type="dxa"/>
            <w:shd w:val="clear" w:color="auto" w:fill="auto"/>
          </w:tcPr>
          <w:p w:rsidR="00416061" w:rsidRPr="00473A72" w:rsidRDefault="00416061" w:rsidP="00473A72">
            <w:pPr>
              <w:jc w:val="right"/>
              <w:rPr>
                <w:lang w:val="it-IT"/>
              </w:rPr>
            </w:pPr>
            <w:r w:rsidRPr="00473A72">
              <w:rPr>
                <w:lang w:val="it-IT"/>
              </w:rPr>
              <w:t>2.643</w:t>
            </w:r>
          </w:p>
        </w:tc>
        <w:tc>
          <w:tcPr>
            <w:tcW w:w="2060" w:type="dxa"/>
            <w:shd w:val="clear" w:color="auto" w:fill="auto"/>
          </w:tcPr>
          <w:p w:rsidR="00416061" w:rsidRPr="00473A72" w:rsidRDefault="00416061" w:rsidP="00473A72">
            <w:pPr>
              <w:jc w:val="right"/>
              <w:rPr>
                <w:lang w:val="it-IT"/>
              </w:rPr>
            </w:pPr>
            <w:r w:rsidRPr="00473A72">
              <w:rPr>
                <w:lang w:val="it-IT"/>
              </w:rPr>
              <w:t>184.818</w:t>
            </w:r>
          </w:p>
        </w:tc>
      </w:tr>
      <w:tr w:rsidR="00416061" w:rsidRPr="00473A72" w:rsidTr="00FE6100">
        <w:tc>
          <w:tcPr>
            <w:tcW w:w="738" w:type="dxa"/>
            <w:shd w:val="clear" w:color="auto" w:fill="auto"/>
          </w:tcPr>
          <w:p w:rsidR="00416061" w:rsidRPr="00473A72" w:rsidRDefault="00416061" w:rsidP="00FE6100">
            <w:pPr>
              <w:jc w:val="both"/>
              <w:rPr>
                <w:lang w:val="it-IT"/>
              </w:rPr>
            </w:pPr>
            <w:r w:rsidRPr="00473A72">
              <w:rPr>
                <w:lang w:val="it-IT"/>
              </w:rPr>
              <w:t>3</w:t>
            </w:r>
          </w:p>
        </w:tc>
        <w:tc>
          <w:tcPr>
            <w:tcW w:w="3380" w:type="dxa"/>
            <w:shd w:val="clear" w:color="auto" w:fill="auto"/>
          </w:tcPr>
          <w:p w:rsidR="00416061" w:rsidRPr="00473A72" w:rsidRDefault="00416061" w:rsidP="00FE6100">
            <w:pPr>
              <w:jc w:val="both"/>
              <w:rPr>
                <w:lang w:val="it-IT"/>
              </w:rPr>
            </w:pPr>
            <w:r w:rsidRPr="00473A72">
              <w:rPr>
                <w:lang w:val="it-IT"/>
              </w:rPr>
              <w:t>Municipiul Campulung</w:t>
            </w:r>
          </w:p>
        </w:tc>
        <w:tc>
          <w:tcPr>
            <w:tcW w:w="2059" w:type="dxa"/>
            <w:shd w:val="clear" w:color="auto" w:fill="auto"/>
          </w:tcPr>
          <w:p w:rsidR="00416061" w:rsidRPr="00473A72" w:rsidRDefault="00416061" w:rsidP="00473A72">
            <w:pPr>
              <w:jc w:val="right"/>
              <w:rPr>
                <w:lang w:val="it-IT"/>
              </w:rPr>
            </w:pPr>
            <w:r w:rsidRPr="00473A72">
              <w:rPr>
                <w:lang w:val="it-IT"/>
              </w:rPr>
              <w:t>1.540.635</w:t>
            </w:r>
          </w:p>
        </w:tc>
        <w:tc>
          <w:tcPr>
            <w:tcW w:w="2059" w:type="dxa"/>
            <w:shd w:val="clear" w:color="auto" w:fill="auto"/>
          </w:tcPr>
          <w:p w:rsidR="00416061" w:rsidRPr="00473A72" w:rsidRDefault="00416061" w:rsidP="00473A72">
            <w:pPr>
              <w:jc w:val="right"/>
              <w:rPr>
                <w:lang w:val="it-IT"/>
              </w:rPr>
            </w:pPr>
            <w:r w:rsidRPr="00473A72">
              <w:rPr>
                <w:lang w:val="it-IT"/>
              </w:rPr>
              <w:t>50.293</w:t>
            </w:r>
          </w:p>
        </w:tc>
        <w:tc>
          <w:tcPr>
            <w:tcW w:w="2060" w:type="dxa"/>
            <w:shd w:val="clear" w:color="auto" w:fill="auto"/>
          </w:tcPr>
          <w:p w:rsidR="00416061" w:rsidRPr="00473A72" w:rsidRDefault="00416061" w:rsidP="00473A72">
            <w:pPr>
              <w:jc w:val="right"/>
              <w:rPr>
                <w:lang w:val="it-IT"/>
              </w:rPr>
            </w:pPr>
            <w:r w:rsidRPr="00473A72">
              <w:rPr>
                <w:lang w:val="it-IT"/>
              </w:rPr>
              <w:t>1.590.928</w:t>
            </w:r>
          </w:p>
        </w:tc>
      </w:tr>
      <w:tr w:rsidR="00416061" w:rsidRPr="00473A72" w:rsidTr="00FE6100">
        <w:tc>
          <w:tcPr>
            <w:tcW w:w="738" w:type="dxa"/>
            <w:shd w:val="clear" w:color="auto" w:fill="auto"/>
          </w:tcPr>
          <w:p w:rsidR="00416061" w:rsidRPr="00473A72" w:rsidRDefault="00416061" w:rsidP="00FE6100">
            <w:pPr>
              <w:jc w:val="both"/>
              <w:rPr>
                <w:lang w:val="it-IT"/>
              </w:rPr>
            </w:pPr>
            <w:r w:rsidRPr="00473A72">
              <w:rPr>
                <w:lang w:val="it-IT"/>
              </w:rPr>
              <w:t>4</w:t>
            </w:r>
          </w:p>
        </w:tc>
        <w:tc>
          <w:tcPr>
            <w:tcW w:w="3380" w:type="dxa"/>
            <w:shd w:val="clear" w:color="auto" w:fill="auto"/>
          </w:tcPr>
          <w:p w:rsidR="00416061" w:rsidRPr="00473A72" w:rsidRDefault="00416061" w:rsidP="00FE6100">
            <w:pPr>
              <w:jc w:val="both"/>
              <w:rPr>
                <w:lang w:val="it-IT"/>
              </w:rPr>
            </w:pPr>
            <w:r w:rsidRPr="00473A72">
              <w:rPr>
                <w:lang w:val="it-IT"/>
              </w:rPr>
              <w:t>Municipiul Curtea de Arges</w:t>
            </w:r>
          </w:p>
        </w:tc>
        <w:tc>
          <w:tcPr>
            <w:tcW w:w="2059" w:type="dxa"/>
            <w:shd w:val="clear" w:color="auto" w:fill="auto"/>
          </w:tcPr>
          <w:p w:rsidR="00416061" w:rsidRPr="00473A72" w:rsidRDefault="00416061" w:rsidP="00473A72">
            <w:pPr>
              <w:jc w:val="right"/>
              <w:rPr>
                <w:lang w:val="it-IT"/>
              </w:rPr>
            </w:pPr>
            <w:r w:rsidRPr="00473A72">
              <w:rPr>
                <w:lang w:val="it-IT"/>
              </w:rPr>
              <w:t>1.357.838</w:t>
            </w:r>
          </w:p>
        </w:tc>
        <w:tc>
          <w:tcPr>
            <w:tcW w:w="2059" w:type="dxa"/>
            <w:shd w:val="clear" w:color="auto" w:fill="auto"/>
          </w:tcPr>
          <w:p w:rsidR="00416061" w:rsidRPr="00473A72" w:rsidRDefault="00416061" w:rsidP="00473A72">
            <w:pPr>
              <w:jc w:val="right"/>
              <w:rPr>
                <w:lang w:val="it-IT"/>
              </w:rPr>
            </w:pPr>
            <w:r w:rsidRPr="00473A72">
              <w:rPr>
                <w:lang w:val="it-IT"/>
              </w:rPr>
              <w:t>80.709</w:t>
            </w:r>
          </w:p>
        </w:tc>
        <w:tc>
          <w:tcPr>
            <w:tcW w:w="2060" w:type="dxa"/>
            <w:shd w:val="clear" w:color="auto" w:fill="auto"/>
          </w:tcPr>
          <w:p w:rsidR="00416061" w:rsidRPr="00473A72" w:rsidRDefault="00416061" w:rsidP="00473A72">
            <w:pPr>
              <w:jc w:val="right"/>
              <w:rPr>
                <w:lang w:val="it-IT"/>
              </w:rPr>
            </w:pPr>
            <w:r w:rsidRPr="00473A72">
              <w:rPr>
                <w:lang w:val="it-IT"/>
              </w:rPr>
              <w:t>1.438.547</w:t>
            </w:r>
          </w:p>
        </w:tc>
      </w:tr>
      <w:tr w:rsidR="00416061" w:rsidRPr="00473A72" w:rsidTr="00FE6100">
        <w:tc>
          <w:tcPr>
            <w:tcW w:w="738" w:type="dxa"/>
            <w:shd w:val="clear" w:color="auto" w:fill="auto"/>
          </w:tcPr>
          <w:p w:rsidR="00416061" w:rsidRPr="00473A72" w:rsidRDefault="00416061" w:rsidP="00FE6100">
            <w:pPr>
              <w:jc w:val="both"/>
              <w:rPr>
                <w:lang w:val="it-IT"/>
              </w:rPr>
            </w:pPr>
            <w:r w:rsidRPr="00473A72">
              <w:rPr>
                <w:lang w:val="it-IT"/>
              </w:rPr>
              <w:t>5</w:t>
            </w:r>
          </w:p>
        </w:tc>
        <w:tc>
          <w:tcPr>
            <w:tcW w:w="3380" w:type="dxa"/>
            <w:shd w:val="clear" w:color="auto" w:fill="auto"/>
          </w:tcPr>
          <w:p w:rsidR="00416061" w:rsidRPr="00473A72" w:rsidRDefault="00416061" w:rsidP="00FE6100">
            <w:pPr>
              <w:jc w:val="both"/>
              <w:rPr>
                <w:lang w:val="it-IT"/>
              </w:rPr>
            </w:pPr>
            <w:r w:rsidRPr="00473A72">
              <w:rPr>
                <w:lang w:val="it-IT"/>
              </w:rPr>
              <w:t>Oras Mioveni</w:t>
            </w:r>
          </w:p>
        </w:tc>
        <w:tc>
          <w:tcPr>
            <w:tcW w:w="2059" w:type="dxa"/>
            <w:shd w:val="clear" w:color="auto" w:fill="auto"/>
          </w:tcPr>
          <w:p w:rsidR="00416061" w:rsidRPr="00473A72" w:rsidRDefault="00416061" w:rsidP="00473A72">
            <w:pPr>
              <w:jc w:val="right"/>
              <w:rPr>
                <w:lang w:val="it-IT"/>
              </w:rPr>
            </w:pPr>
            <w:r w:rsidRPr="00473A72">
              <w:rPr>
                <w:lang w:val="it-IT"/>
              </w:rPr>
              <w:t>1.586.388</w:t>
            </w:r>
          </w:p>
        </w:tc>
        <w:tc>
          <w:tcPr>
            <w:tcW w:w="2059" w:type="dxa"/>
            <w:shd w:val="clear" w:color="auto" w:fill="auto"/>
          </w:tcPr>
          <w:p w:rsidR="00416061" w:rsidRPr="00473A72" w:rsidRDefault="00416061" w:rsidP="00473A72">
            <w:pPr>
              <w:jc w:val="right"/>
              <w:rPr>
                <w:lang w:val="it-IT"/>
              </w:rPr>
            </w:pPr>
            <w:r w:rsidRPr="00473A72">
              <w:rPr>
                <w:lang w:val="it-IT"/>
              </w:rPr>
              <w:t>9.146</w:t>
            </w:r>
          </w:p>
        </w:tc>
        <w:tc>
          <w:tcPr>
            <w:tcW w:w="2060" w:type="dxa"/>
            <w:shd w:val="clear" w:color="auto" w:fill="auto"/>
          </w:tcPr>
          <w:p w:rsidR="00416061" w:rsidRPr="00473A72" w:rsidRDefault="00416061" w:rsidP="00473A72">
            <w:pPr>
              <w:jc w:val="right"/>
              <w:rPr>
                <w:lang w:val="it-IT"/>
              </w:rPr>
            </w:pPr>
            <w:r w:rsidRPr="00473A72">
              <w:rPr>
                <w:lang w:val="it-IT"/>
              </w:rPr>
              <w:t>1.595.534</w:t>
            </w:r>
          </w:p>
        </w:tc>
      </w:tr>
      <w:tr w:rsidR="00416061" w:rsidRPr="00473A72" w:rsidTr="00FE6100">
        <w:tc>
          <w:tcPr>
            <w:tcW w:w="738" w:type="dxa"/>
            <w:shd w:val="clear" w:color="auto" w:fill="auto"/>
          </w:tcPr>
          <w:p w:rsidR="00416061" w:rsidRPr="00473A72" w:rsidRDefault="00416061" w:rsidP="00FE6100">
            <w:pPr>
              <w:jc w:val="both"/>
              <w:rPr>
                <w:lang w:val="it-IT"/>
              </w:rPr>
            </w:pPr>
            <w:r w:rsidRPr="00473A72">
              <w:rPr>
                <w:lang w:val="it-IT"/>
              </w:rPr>
              <w:t>6</w:t>
            </w:r>
          </w:p>
        </w:tc>
        <w:tc>
          <w:tcPr>
            <w:tcW w:w="3380" w:type="dxa"/>
            <w:shd w:val="clear" w:color="auto" w:fill="auto"/>
          </w:tcPr>
          <w:p w:rsidR="00416061" w:rsidRPr="00473A72" w:rsidRDefault="00416061" w:rsidP="00FE6100">
            <w:pPr>
              <w:jc w:val="both"/>
              <w:rPr>
                <w:lang w:val="it-IT"/>
              </w:rPr>
            </w:pPr>
            <w:r w:rsidRPr="00473A72">
              <w:rPr>
                <w:lang w:val="it-IT"/>
              </w:rPr>
              <w:t>Oras Costesti</w:t>
            </w:r>
          </w:p>
        </w:tc>
        <w:tc>
          <w:tcPr>
            <w:tcW w:w="2059" w:type="dxa"/>
            <w:shd w:val="clear" w:color="auto" w:fill="auto"/>
          </w:tcPr>
          <w:p w:rsidR="00416061" w:rsidRPr="00473A72" w:rsidRDefault="00416061" w:rsidP="00473A72">
            <w:pPr>
              <w:jc w:val="right"/>
              <w:rPr>
                <w:lang w:val="it-IT"/>
              </w:rPr>
            </w:pPr>
            <w:r w:rsidRPr="00473A72">
              <w:rPr>
                <w:lang w:val="it-IT"/>
              </w:rPr>
              <w:t>349.551</w:t>
            </w:r>
          </w:p>
        </w:tc>
        <w:tc>
          <w:tcPr>
            <w:tcW w:w="2059" w:type="dxa"/>
            <w:shd w:val="clear" w:color="auto" w:fill="auto"/>
          </w:tcPr>
          <w:p w:rsidR="00416061" w:rsidRPr="00473A72" w:rsidRDefault="00416061" w:rsidP="00473A72">
            <w:pPr>
              <w:jc w:val="right"/>
              <w:rPr>
                <w:lang w:val="it-IT"/>
              </w:rPr>
            </w:pPr>
            <w:r w:rsidRPr="00473A72">
              <w:rPr>
                <w:lang w:val="it-IT"/>
              </w:rPr>
              <w:t>7.883</w:t>
            </w:r>
          </w:p>
        </w:tc>
        <w:tc>
          <w:tcPr>
            <w:tcW w:w="2060" w:type="dxa"/>
            <w:shd w:val="clear" w:color="auto" w:fill="auto"/>
          </w:tcPr>
          <w:p w:rsidR="00416061" w:rsidRPr="00473A72" w:rsidRDefault="00416061" w:rsidP="00473A72">
            <w:pPr>
              <w:jc w:val="right"/>
              <w:rPr>
                <w:lang w:val="it-IT"/>
              </w:rPr>
            </w:pPr>
            <w:r w:rsidRPr="00473A72">
              <w:rPr>
                <w:lang w:val="it-IT"/>
              </w:rPr>
              <w:t>357.434</w:t>
            </w:r>
          </w:p>
        </w:tc>
      </w:tr>
      <w:tr w:rsidR="00416061" w:rsidRPr="00473A72" w:rsidTr="00FE6100">
        <w:tc>
          <w:tcPr>
            <w:tcW w:w="738" w:type="dxa"/>
            <w:shd w:val="clear" w:color="auto" w:fill="auto"/>
          </w:tcPr>
          <w:p w:rsidR="00416061" w:rsidRPr="00473A72" w:rsidRDefault="00416061" w:rsidP="00FE6100">
            <w:pPr>
              <w:jc w:val="both"/>
              <w:rPr>
                <w:lang w:val="it-IT"/>
              </w:rPr>
            </w:pPr>
            <w:r w:rsidRPr="00473A72">
              <w:rPr>
                <w:lang w:val="it-IT"/>
              </w:rPr>
              <w:t>7</w:t>
            </w:r>
          </w:p>
        </w:tc>
        <w:tc>
          <w:tcPr>
            <w:tcW w:w="3380" w:type="dxa"/>
            <w:shd w:val="clear" w:color="auto" w:fill="auto"/>
          </w:tcPr>
          <w:p w:rsidR="00416061" w:rsidRPr="00473A72" w:rsidRDefault="00416061" w:rsidP="00FE6100">
            <w:pPr>
              <w:jc w:val="both"/>
              <w:rPr>
                <w:lang w:val="it-IT"/>
              </w:rPr>
            </w:pPr>
            <w:r w:rsidRPr="00473A72">
              <w:rPr>
                <w:lang w:val="it-IT"/>
              </w:rPr>
              <w:t>Comuna Balilesti</w:t>
            </w:r>
          </w:p>
        </w:tc>
        <w:tc>
          <w:tcPr>
            <w:tcW w:w="2059" w:type="dxa"/>
            <w:shd w:val="clear" w:color="auto" w:fill="auto"/>
          </w:tcPr>
          <w:p w:rsidR="00416061" w:rsidRPr="00473A72" w:rsidRDefault="00416061" w:rsidP="00473A72">
            <w:pPr>
              <w:jc w:val="right"/>
              <w:rPr>
                <w:lang w:val="it-IT"/>
              </w:rPr>
            </w:pPr>
            <w:r w:rsidRPr="00473A72">
              <w:rPr>
                <w:lang w:val="it-IT"/>
              </w:rPr>
              <w:t>120.953</w:t>
            </w:r>
          </w:p>
        </w:tc>
        <w:tc>
          <w:tcPr>
            <w:tcW w:w="2059" w:type="dxa"/>
            <w:shd w:val="clear" w:color="auto" w:fill="auto"/>
          </w:tcPr>
          <w:p w:rsidR="00416061" w:rsidRPr="00473A72" w:rsidRDefault="00416061" w:rsidP="00473A72">
            <w:pPr>
              <w:jc w:val="right"/>
              <w:rPr>
                <w:lang w:val="it-IT"/>
              </w:rPr>
            </w:pPr>
            <w:r w:rsidRPr="00473A72">
              <w:rPr>
                <w:lang w:val="it-IT"/>
              </w:rPr>
              <w:t>1.753</w:t>
            </w:r>
          </w:p>
        </w:tc>
        <w:tc>
          <w:tcPr>
            <w:tcW w:w="2060" w:type="dxa"/>
            <w:shd w:val="clear" w:color="auto" w:fill="auto"/>
          </w:tcPr>
          <w:p w:rsidR="00416061" w:rsidRPr="00473A72" w:rsidRDefault="00416061" w:rsidP="00473A72">
            <w:pPr>
              <w:jc w:val="right"/>
              <w:rPr>
                <w:lang w:val="it-IT"/>
              </w:rPr>
            </w:pPr>
            <w:r w:rsidRPr="00473A72">
              <w:rPr>
                <w:lang w:val="it-IT"/>
              </w:rPr>
              <w:t>122.706</w:t>
            </w:r>
          </w:p>
        </w:tc>
      </w:tr>
      <w:tr w:rsidR="00416061" w:rsidRPr="00473A72" w:rsidTr="00FE6100">
        <w:tc>
          <w:tcPr>
            <w:tcW w:w="738" w:type="dxa"/>
            <w:shd w:val="clear" w:color="auto" w:fill="auto"/>
          </w:tcPr>
          <w:p w:rsidR="00416061" w:rsidRPr="00473A72" w:rsidRDefault="00416061" w:rsidP="00FE6100">
            <w:pPr>
              <w:jc w:val="both"/>
              <w:rPr>
                <w:lang w:val="it-IT"/>
              </w:rPr>
            </w:pPr>
            <w:r w:rsidRPr="00473A72">
              <w:rPr>
                <w:lang w:val="it-IT"/>
              </w:rPr>
              <w:t>8</w:t>
            </w:r>
          </w:p>
        </w:tc>
        <w:tc>
          <w:tcPr>
            <w:tcW w:w="3380" w:type="dxa"/>
            <w:shd w:val="clear" w:color="auto" w:fill="auto"/>
          </w:tcPr>
          <w:p w:rsidR="00416061" w:rsidRPr="00473A72" w:rsidRDefault="00416061" w:rsidP="00FE6100">
            <w:pPr>
              <w:jc w:val="both"/>
              <w:rPr>
                <w:lang w:val="it-IT"/>
              </w:rPr>
            </w:pPr>
            <w:r w:rsidRPr="00473A72">
              <w:rPr>
                <w:lang w:val="it-IT"/>
              </w:rPr>
              <w:t>Oras Topoloveni</w:t>
            </w:r>
          </w:p>
        </w:tc>
        <w:tc>
          <w:tcPr>
            <w:tcW w:w="2059" w:type="dxa"/>
            <w:shd w:val="clear" w:color="auto" w:fill="auto"/>
          </w:tcPr>
          <w:p w:rsidR="00416061" w:rsidRPr="00473A72" w:rsidRDefault="00416061" w:rsidP="00473A72">
            <w:pPr>
              <w:jc w:val="right"/>
              <w:rPr>
                <w:lang w:val="it-IT"/>
              </w:rPr>
            </w:pPr>
            <w:r w:rsidRPr="00473A72">
              <w:rPr>
                <w:lang w:val="it-IT"/>
              </w:rPr>
              <w:t>466.493</w:t>
            </w:r>
          </w:p>
        </w:tc>
        <w:tc>
          <w:tcPr>
            <w:tcW w:w="2059" w:type="dxa"/>
            <w:shd w:val="clear" w:color="auto" w:fill="auto"/>
          </w:tcPr>
          <w:p w:rsidR="00416061" w:rsidRPr="00473A72" w:rsidRDefault="00416061" w:rsidP="00473A72">
            <w:pPr>
              <w:jc w:val="right"/>
              <w:rPr>
                <w:lang w:val="it-IT"/>
              </w:rPr>
            </w:pPr>
            <w:r w:rsidRPr="00473A72">
              <w:rPr>
                <w:lang w:val="it-IT"/>
              </w:rPr>
              <w:t>14.249</w:t>
            </w:r>
          </w:p>
        </w:tc>
        <w:tc>
          <w:tcPr>
            <w:tcW w:w="2060" w:type="dxa"/>
            <w:shd w:val="clear" w:color="auto" w:fill="auto"/>
          </w:tcPr>
          <w:p w:rsidR="00416061" w:rsidRPr="00473A72" w:rsidRDefault="00416061" w:rsidP="00473A72">
            <w:pPr>
              <w:jc w:val="right"/>
              <w:rPr>
                <w:lang w:val="it-IT"/>
              </w:rPr>
            </w:pPr>
            <w:r w:rsidRPr="00473A72">
              <w:rPr>
                <w:lang w:val="it-IT"/>
              </w:rPr>
              <w:t>480.742</w:t>
            </w:r>
          </w:p>
        </w:tc>
      </w:tr>
      <w:tr w:rsidR="00416061" w:rsidRPr="00473A72" w:rsidTr="00FE6100">
        <w:tc>
          <w:tcPr>
            <w:tcW w:w="738" w:type="dxa"/>
            <w:shd w:val="clear" w:color="auto" w:fill="auto"/>
          </w:tcPr>
          <w:p w:rsidR="00416061" w:rsidRPr="00473A72" w:rsidRDefault="00416061" w:rsidP="00FE6100">
            <w:pPr>
              <w:jc w:val="both"/>
              <w:rPr>
                <w:lang w:val="it-IT"/>
              </w:rPr>
            </w:pPr>
            <w:r w:rsidRPr="00473A72">
              <w:rPr>
                <w:lang w:val="it-IT"/>
              </w:rPr>
              <w:t>9</w:t>
            </w:r>
          </w:p>
        </w:tc>
        <w:tc>
          <w:tcPr>
            <w:tcW w:w="3380" w:type="dxa"/>
            <w:shd w:val="clear" w:color="auto" w:fill="auto"/>
          </w:tcPr>
          <w:p w:rsidR="00416061" w:rsidRPr="00473A72" w:rsidRDefault="00416061" w:rsidP="00FE6100">
            <w:pPr>
              <w:jc w:val="both"/>
              <w:rPr>
                <w:lang w:val="it-IT"/>
              </w:rPr>
            </w:pPr>
            <w:r w:rsidRPr="00473A72">
              <w:rPr>
                <w:lang w:val="it-IT"/>
              </w:rPr>
              <w:t>Comuna Aninoasa</w:t>
            </w:r>
          </w:p>
        </w:tc>
        <w:tc>
          <w:tcPr>
            <w:tcW w:w="2059" w:type="dxa"/>
            <w:shd w:val="clear" w:color="auto" w:fill="auto"/>
          </w:tcPr>
          <w:p w:rsidR="00416061" w:rsidRPr="00473A72" w:rsidRDefault="00416061" w:rsidP="00473A72">
            <w:pPr>
              <w:jc w:val="right"/>
              <w:rPr>
                <w:lang w:val="it-IT"/>
              </w:rPr>
            </w:pPr>
            <w:r w:rsidRPr="00473A72">
              <w:rPr>
                <w:lang w:val="it-IT"/>
              </w:rPr>
              <w:t>70.584</w:t>
            </w:r>
          </w:p>
        </w:tc>
        <w:tc>
          <w:tcPr>
            <w:tcW w:w="2059" w:type="dxa"/>
            <w:shd w:val="clear" w:color="auto" w:fill="auto"/>
          </w:tcPr>
          <w:p w:rsidR="00416061" w:rsidRPr="00473A72" w:rsidRDefault="00416061" w:rsidP="00473A72">
            <w:pPr>
              <w:jc w:val="right"/>
              <w:rPr>
                <w:lang w:val="it-IT"/>
              </w:rPr>
            </w:pPr>
          </w:p>
        </w:tc>
        <w:tc>
          <w:tcPr>
            <w:tcW w:w="2060" w:type="dxa"/>
            <w:shd w:val="clear" w:color="auto" w:fill="auto"/>
          </w:tcPr>
          <w:p w:rsidR="00416061" w:rsidRPr="00473A72" w:rsidRDefault="00416061" w:rsidP="00473A72">
            <w:pPr>
              <w:jc w:val="right"/>
              <w:rPr>
                <w:lang w:val="it-IT"/>
              </w:rPr>
            </w:pPr>
            <w:r w:rsidRPr="00473A72">
              <w:rPr>
                <w:lang w:val="it-IT"/>
              </w:rPr>
              <w:t>70.584</w:t>
            </w:r>
          </w:p>
        </w:tc>
      </w:tr>
      <w:tr w:rsidR="00416061" w:rsidRPr="00473A72" w:rsidTr="00FE6100">
        <w:tc>
          <w:tcPr>
            <w:tcW w:w="738" w:type="dxa"/>
            <w:shd w:val="clear" w:color="auto" w:fill="auto"/>
          </w:tcPr>
          <w:p w:rsidR="00416061" w:rsidRPr="00473A72" w:rsidRDefault="00416061" w:rsidP="00FE6100">
            <w:pPr>
              <w:jc w:val="both"/>
              <w:rPr>
                <w:lang w:val="it-IT"/>
              </w:rPr>
            </w:pPr>
          </w:p>
        </w:tc>
        <w:tc>
          <w:tcPr>
            <w:tcW w:w="3380" w:type="dxa"/>
            <w:shd w:val="clear" w:color="auto" w:fill="auto"/>
          </w:tcPr>
          <w:p w:rsidR="00416061" w:rsidRPr="00473A72" w:rsidRDefault="00416061" w:rsidP="00FE6100">
            <w:pPr>
              <w:jc w:val="both"/>
              <w:rPr>
                <w:lang w:val="it-IT"/>
              </w:rPr>
            </w:pPr>
            <w:r w:rsidRPr="00473A72">
              <w:rPr>
                <w:lang w:val="it-IT"/>
              </w:rPr>
              <w:t>TOTAL</w:t>
            </w:r>
          </w:p>
        </w:tc>
        <w:tc>
          <w:tcPr>
            <w:tcW w:w="2059" w:type="dxa"/>
            <w:shd w:val="clear" w:color="auto" w:fill="auto"/>
          </w:tcPr>
          <w:p w:rsidR="00416061" w:rsidRPr="00473A72" w:rsidRDefault="00416061" w:rsidP="00473A72">
            <w:pPr>
              <w:jc w:val="right"/>
              <w:rPr>
                <w:lang w:val="it-IT"/>
              </w:rPr>
            </w:pPr>
            <w:r w:rsidRPr="00473A72">
              <w:rPr>
                <w:lang w:val="it-IT"/>
              </w:rPr>
              <w:t>12.611.343</w:t>
            </w:r>
          </w:p>
        </w:tc>
        <w:tc>
          <w:tcPr>
            <w:tcW w:w="2059" w:type="dxa"/>
            <w:shd w:val="clear" w:color="auto" w:fill="auto"/>
          </w:tcPr>
          <w:p w:rsidR="00416061" w:rsidRPr="00473A72" w:rsidRDefault="00416061" w:rsidP="00473A72">
            <w:pPr>
              <w:jc w:val="right"/>
              <w:rPr>
                <w:lang w:val="it-IT"/>
              </w:rPr>
            </w:pPr>
            <w:r w:rsidRPr="00473A72">
              <w:rPr>
                <w:lang w:val="it-IT"/>
              </w:rPr>
              <w:t>203.903</w:t>
            </w:r>
          </w:p>
        </w:tc>
        <w:tc>
          <w:tcPr>
            <w:tcW w:w="2060" w:type="dxa"/>
            <w:shd w:val="clear" w:color="auto" w:fill="auto"/>
          </w:tcPr>
          <w:p w:rsidR="00416061" w:rsidRPr="00473A72" w:rsidRDefault="00416061" w:rsidP="00473A72">
            <w:pPr>
              <w:jc w:val="right"/>
              <w:rPr>
                <w:lang w:val="it-IT"/>
              </w:rPr>
            </w:pPr>
            <w:r w:rsidRPr="00473A72">
              <w:rPr>
                <w:lang w:val="it-IT"/>
              </w:rPr>
              <w:t>12.815.246</w:t>
            </w:r>
          </w:p>
        </w:tc>
      </w:tr>
    </w:tbl>
    <w:p w:rsidR="00416061" w:rsidRPr="00473A72" w:rsidRDefault="00416061" w:rsidP="00473A72">
      <w:pPr>
        <w:spacing w:line="360" w:lineRule="auto"/>
        <w:ind w:firstLine="720"/>
        <w:jc w:val="both"/>
        <w:rPr>
          <w:lang w:val="it-IT"/>
        </w:rPr>
      </w:pPr>
    </w:p>
    <w:p w:rsidR="00416061" w:rsidRPr="00473A72" w:rsidRDefault="00416061" w:rsidP="00473A72">
      <w:pPr>
        <w:autoSpaceDE w:val="0"/>
        <w:autoSpaceDN w:val="0"/>
        <w:adjustRightInd w:val="0"/>
        <w:spacing w:line="360" w:lineRule="auto"/>
        <w:ind w:firstLine="720"/>
        <w:jc w:val="both"/>
        <w:rPr>
          <w:lang w:val="fr-FR"/>
        </w:rPr>
      </w:pPr>
      <w:r w:rsidRPr="00473A72">
        <w:rPr>
          <w:lang w:val="it-IT"/>
        </w:rPr>
        <w:t xml:space="preserve">Conform OUG 43/2020 </w:t>
      </w:r>
      <w:r w:rsidRPr="00473A72">
        <w:rPr>
          <w:lang w:val="fr-FR"/>
        </w:rPr>
        <w:t xml:space="preserve">pentru aprobarea unor măsuri de sprijin decontate din fonduri europene, ca urmare a răspândirii coronavirusului COVID-19, pe perioada stării de urgenţă, s-a finantat plata </w:t>
      </w:r>
      <w:r w:rsidRPr="00473A72">
        <w:rPr>
          <w:lang w:val="fr-FR"/>
        </w:rPr>
        <w:lastRenderedPageBreak/>
        <w:t>stimulentului de risc la personalul medico-sanitar care a beneficiat de aceste drepturi, la un numar de 12 unitati sanitare, valoarea acestei finantari fiind de 1.165.000 lei.</w:t>
      </w:r>
    </w:p>
    <w:p w:rsidR="00416061" w:rsidRPr="00473A72" w:rsidRDefault="00416061" w:rsidP="00473A72">
      <w:pPr>
        <w:autoSpaceDE w:val="0"/>
        <w:autoSpaceDN w:val="0"/>
        <w:adjustRightInd w:val="0"/>
        <w:spacing w:line="360" w:lineRule="auto"/>
        <w:ind w:firstLine="720"/>
        <w:jc w:val="both"/>
        <w:rPr>
          <w:lang w:val="fr-FR"/>
        </w:rPr>
      </w:pPr>
    </w:p>
    <w:p w:rsidR="00416061" w:rsidRPr="00473A72" w:rsidRDefault="00416061" w:rsidP="00473A72">
      <w:pPr>
        <w:spacing w:line="360" w:lineRule="auto"/>
        <w:ind w:firstLine="720"/>
        <w:jc w:val="both"/>
        <w:rPr>
          <w:lang w:val="it-IT"/>
        </w:rPr>
      </w:pPr>
      <w:r w:rsidRPr="00473A72">
        <w:rPr>
          <w:lang w:val="it-IT"/>
        </w:rPr>
        <w:t>Din transferuri din bugetul de stat catre bugetele locale pentru finantarea UAMS-urilor s-au efectuat plati pentru finantarea drepturilor salariale ale personalului medico-sanitar, pentru medicamente si materiale sanitare, la un numar de 5 unitati medico- sanitare cu un numar total de paturi 273 paturi, unitati aflate  in subordinea Consiliului Judetean Arges. In anul 2020 aceste plati au fost de  5.147.835 lei, din care 4.801.996 lei pentru cheltuieli de personal si 345.839 lei pentru medicamente si materiale sanitare.</w:t>
      </w:r>
    </w:p>
    <w:p w:rsidR="00416061" w:rsidRPr="00473A72" w:rsidRDefault="00416061" w:rsidP="00473A72">
      <w:pPr>
        <w:spacing w:line="360" w:lineRule="auto"/>
        <w:ind w:firstLine="720"/>
        <w:jc w:val="both"/>
        <w:rPr>
          <w:lang w:val="it-IT"/>
        </w:rPr>
      </w:pPr>
      <w:r w:rsidRPr="00473A72">
        <w:rPr>
          <w:lang w:val="it-IT"/>
        </w:rPr>
        <w:t xml:space="preserve">                                             </w:t>
      </w:r>
    </w:p>
    <w:p w:rsidR="00416061" w:rsidRPr="00473A72" w:rsidRDefault="00416061" w:rsidP="00473A72">
      <w:pPr>
        <w:spacing w:line="360" w:lineRule="auto"/>
        <w:ind w:firstLine="720"/>
        <w:jc w:val="both"/>
        <w:rPr>
          <w:lang w:val="it-IT"/>
        </w:rPr>
      </w:pPr>
      <w:r w:rsidRPr="00473A72">
        <w:rPr>
          <w:lang w:val="it-IT"/>
        </w:rPr>
        <w:t xml:space="preserve">  Situatia transferurilor din bugetul de stat catre bugetele locale pentru finantarea sanatatii (art.51.01.45), respectiv pentru asistenta medicala comunitara, se prezinta astfel:</w:t>
      </w:r>
    </w:p>
    <w:p w:rsidR="00416061" w:rsidRPr="00290341" w:rsidRDefault="00416061" w:rsidP="00416061">
      <w:pPr>
        <w:jc w:val="both"/>
        <w:rPr>
          <w:sz w:val="28"/>
          <w:szCs w:val="28"/>
          <w:lang w:val="it-IT"/>
        </w:rPr>
      </w:pPr>
      <w:r w:rsidRPr="00290341">
        <w:rPr>
          <w:sz w:val="28"/>
          <w:szCs w:val="28"/>
          <w:lang w:val="it-IT"/>
        </w:rPr>
        <w:t xml:space="preserve">                                                                                                                                                                     </w:t>
      </w:r>
    </w:p>
    <w:tbl>
      <w:tblPr>
        <w:tblW w:w="7931" w:type="dxa"/>
        <w:tblInd w:w="738" w:type="dxa"/>
        <w:tblLook w:val="04A0" w:firstRow="1" w:lastRow="0" w:firstColumn="1" w:lastColumn="0" w:noHBand="0" w:noVBand="1"/>
      </w:tblPr>
      <w:tblGrid>
        <w:gridCol w:w="3330"/>
        <w:gridCol w:w="4601"/>
      </w:tblGrid>
      <w:tr w:rsidR="00416061" w:rsidRPr="00473A72" w:rsidTr="00B70B9C">
        <w:trPr>
          <w:trHeight w:val="480"/>
        </w:trPr>
        <w:tc>
          <w:tcPr>
            <w:tcW w:w="3330" w:type="dxa"/>
            <w:tcBorders>
              <w:top w:val="single" w:sz="4" w:space="0" w:color="000000"/>
              <w:left w:val="single" w:sz="4" w:space="0" w:color="000000"/>
              <w:bottom w:val="single" w:sz="4" w:space="0" w:color="000000"/>
              <w:right w:val="single" w:sz="4" w:space="0" w:color="000000"/>
            </w:tcBorders>
            <w:shd w:val="clear" w:color="auto" w:fill="auto"/>
            <w:vAlign w:val="bottom"/>
            <w:hideMark/>
          </w:tcPr>
          <w:p w:rsidR="00416061" w:rsidRPr="00473A72" w:rsidRDefault="00416061" w:rsidP="00FE6100">
            <w:pPr>
              <w:jc w:val="both"/>
              <w:rPr>
                <w:b/>
                <w:bCs/>
                <w:lang w:val="en-GB" w:eastAsia="en-GB"/>
              </w:rPr>
            </w:pPr>
            <w:r w:rsidRPr="00473A72">
              <w:rPr>
                <w:b/>
                <w:bCs/>
                <w:lang w:val="en-GB" w:eastAsia="en-GB"/>
              </w:rPr>
              <w:t>Unitatea sanitara</w:t>
            </w:r>
          </w:p>
        </w:tc>
        <w:tc>
          <w:tcPr>
            <w:tcW w:w="4601" w:type="dxa"/>
            <w:tcBorders>
              <w:top w:val="single" w:sz="4" w:space="0" w:color="000000"/>
              <w:left w:val="nil"/>
              <w:bottom w:val="single" w:sz="4" w:space="0" w:color="000000"/>
              <w:right w:val="single" w:sz="4" w:space="0" w:color="000000"/>
            </w:tcBorders>
            <w:shd w:val="clear" w:color="auto" w:fill="auto"/>
            <w:vAlign w:val="bottom"/>
            <w:hideMark/>
          </w:tcPr>
          <w:p w:rsidR="00416061" w:rsidRPr="00473A72" w:rsidRDefault="00416061" w:rsidP="00FE6100">
            <w:pPr>
              <w:jc w:val="both"/>
              <w:rPr>
                <w:b/>
                <w:bCs/>
                <w:lang w:val="en-GB" w:eastAsia="en-GB"/>
              </w:rPr>
            </w:pPr>
            <w:r w:rsidRPr="00473A72">
              <w:rPr>
                <w:b/>
                <w:bCs/>
                <w:lang w:val="en-GB" w:eastAsia="en-GB"/>
              </w:rPr>
              <w:t xml:space="preserve">                        Cheltuieli personal                                           </w:t>
            </w:r>
          </w:p>
          <w:p w:rsidR="00B70B9C" w:rsidRDefault="00416061" w:rsidP="00B70B9C">
            <w:pPr>
              <w:jc w:val="both"/>
              <w:rPr>
                <w:b/>
                <w:bCs/>
                <w:lang w:val="en-GB" w:eastAsia="en-GB"/>
              </w:rPr>
            </w:pPr>
            <w:r w:rsidRPr="00473A72">
              <w:rPr>
                <w:b/>
                <w:bCs/>
                <w:lang w:val="en-GB" w:eastAsia="en-GB"/>
              </w:rPr>
              <w:t xml:space="preserve">           </w:t>
            </w:r>
            <w:r w:rsidR="00B70B9C" w:rsidRPr="00473A72">
              <w:rPr>
                <w:b/>
                <w:bCs/>
                <w:lang w:val="en-GB" w:eastAsia="en-GB"/>
              </w:rPr>
              <w:t>M</w:t>
            </w:r>
            <w:r w:rsidRPr="00473A72">
              <w:rPr>
                <w:b/>
                <w:bCs/>
                <w:lang w:val="en-GB" w:eastAsia="en-GB"/>
              </w:rPr>
              <w:t>ediatori</w:t>
            </w:r>
            <w:r w:rsidR="00B70B9C">
              <w:rPr>
                <w:b/>
                <w:bCs/>
                <w:lang w:val="en-GB" w:eastAsia="en-GB"/>
              </w:rPr>
              <w:t xml:space="preserve"> </w:t>
            </w:r>
            <w:r w:rsidRPr="00473A72">
              <w:rPr>
                <w:b/>
                <w:bCs/>
                <w:lang w:val="en-GB" w:eastAsia="en-GB"/>
              </w:rPr>
              <w:t xml:space="preserve">sanitari/asistenti </w:t>
            </w:r>
            <w:r w:rsidR="00B70B9C">
              <w:rPr>
                <w:b/>
                <w:bCs/>
                <w:lang w:val="en-GB" w:eastAsia="en-GB"/>
              </w:rPr>
              <w:t xml:space="preserve">          </w:t>
            </w:r>
          </w:p>
          <w:p w:rsidR="00416061" w:rsidRPr="00473A72" w:rsidRDefault="00B70B9C" w:rsidP="00B70B9C">
            <w:pPr>
              <w:jc w:val="both"/>
              <w:rPr>
                <w:b/>
                <w:bCs/>
                <w:lang w:val="en-GB" w:eastAsia="en-GB"/>
              </w:rPr>
            </w:pPr>
            <w:r>
              <w:rPr>
                <w:b/>
                <w:bCs/>
                <w:lang w:val="en-GB" w:eastAsia="en-GB"/>
              </w:rPr>
              <w:t xml:space="preserve">                         </w:t>
            </w:r>
            <w:r w:rsidR="00416061" w:rsidRPr="00473A72">
              <w:rPr>
                <w:b/>
                <w:bCs/>
                <w:lang w:val="en-GB" w:eastAsia="en-GB"/>
              </w:rPr>
              <w:t>comunitari</w:t>
            </w:r>
          </w:p>
        </w:tc>
      </w:tr>
      <w:tr w:rsidR="00416061" w:rsidRPr="00473A72" w:rsidTr="00B70B9C">
        <w:trPr>
          <w:trHeight w:val="293"/>
        </w:trPr>
        <w:tc>
          <w:tcPr>
            <w:tcW w:w="333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416061" w:rsidRPr="00473A72" w:rsidRDefault="00416061" w:rsidP="00FE6100">
            <w:pPr>
              <w:jc w:val="both"/>
              <w:rPr>
                <w:lang w:val="en-GB" w:eastAsia="en-GB"/>
              </w:rPr>
            </w:pPr>
            <w:r w:rsidRPr="00473A72">
              <w:rPr>
                <w:lang w:val="en-GB" w:eastAsia="en-GB"/>
              </w:rPr>
              <w:t>Municipiul C-lung</w:t>
            </w:r>
          </w:p>
        </w:tc>
        <w:tc>
          <w:tcPr>
            <w:tcW w:w="4601" w:type="dxa"/>
            <w:tcBorders>
              <w:top w:val="single" w:sz="4" w:space="0" w:color="000000"/>
              <w:left w:val="nil"/>
              <w:bottom w:val="single" w:sz="4" w:space="0" w:color="000000"/>
              <w:right w:val="single" w:sz="4" w:space="0" w:color="000000"/>
            </w:tcBorders>
            <w:shd w:val="clear" w:color="auto" w:fill="auto"/>
            <w:noWrap/>
            <w:vAlign w:val="bottom"/>
            <w:hideMark/>
          </w:tcPr>
          <w:p w:rsidR="00416061" w:rsidRPr="00473A72" w:rsidRDefault="00416061" w:rsidP="00473A72">
            <w:pPr>
              <w:jc w:val="right"/>
              <w:rPr>
                <w:lang w:val="en-GB" w:eastAsia="en-GB"/>
              </w:rPr>
            </w:pPr>
            <w:r w:rsidRPr="00473A72">
              <w:rPr>
                <w:lang w:val="en-GB" w:eastAsia="en-GB"/>
              </w:rPr>
              <w:t>46.301</w:t>
            </w:r>
          </w:p>
        </w:tc>
      </w:tr>
      <w:tr w:rsidR="00416061" w:rsidRPr="00473A72" w:rsidTr="00B70B9C">
        <w:trPr>
          <w:trHeight w:val="293"/>
        </w:trPr>
        <w:tc>
          <w:tcPr>
            <w:tcW w:w="3330" w:type="dxa"/>
            <w:tcBorders>
              <w:top w:val="nil"/>
              <w:left w:val="single" w:sz="4" w:space="0" w:color="000000"/>
              <w:bottom w:val="single" w:sz="4" w:space="0" w:color="000000"/>
              <w:right w:val="single" w:sz="4" w:space="0" w:color="000000"/>
            </w:tcBorders>
            <w:shd w:val="clear" w:color="auto" w:fill="auto"/>
            <w:noWrap/>
            <w:vAlign w:val="bottom"/>
            <w:hideMark/>
          </w:tcPr>
          <w:p w:rsidR="00416061" w:rsidRPr="00473A72" w:rsidRDefault="00416061" w:rsidP="00FE6100">
            <w:pPr>
              <w:jc w:val="both"/>
              <w:rPr>
                <w:lang w:val="en-GB" w:eastAsia="en-GB"/>
              </w:rPr>
            </w:pPr>
            <w:r w:rsidRPr="00473A72">
              <w:rPr>
                <w:lang w:val="en-GB" w:eastAsia="en-GB"/>
              </w:rPr>
              <w:t>Oras Mioveni</w:t>
            </w:r>
          </w:p>
        </w:tc>
        <w:tc>
          <w:tcPr>
            <w:tcW w:w="4601" w:type="dxa"/>
            <w:tcBorders>
              <w:top w:val="single" w:sz="4" w:space="0" w:color="000000"/>
              <w:left w:val="nil"/>
              <w:bottom w:val="single" w:sz="4" w:space="0" w:color="000000"/>
              <w:right w:val="single" w:sz="4" w:space="0" w:color="000000"/>
            </w:tcBorders>
            <w:shd w:val="clear" w:color="auto" w:fill="auto"/>
            <w:noWrap/>
            <w:vAlign w:val="bottom"/>
            <w:hideMark/>
          </w:tcPr>
          <w:p w:rsidR="00416061" w:rsidRPr="00473A72" w:rsidRDefault="00416061" w:rsidP="00473A72">
            <w:pPr>
              <w:jc w:val="right"/>
              <w:rPr>
                <w:lang w:val="en-GB" w:eastAsia="en-GB"/>
              </w:rPr>
            </w:pPr>
            <w:r w:rsidRPr="00473A72">
              <w:rPr>
                <w:lang w:val="en-GB" w:eastAsia="en-GB"/>
              </w:rPr>
              <w:t>72.253</w:t>
            </w:r>
          </w:p>
        </w:tc>
      </w:tr>
      <w:tr w:rsidR="00416061" w:rsidRPr="00473A72" w:rsidTr="00B70B9C">
        <w:trPr>
          <w:trHeight w:val="293"/>
        </w:trPr>
        <w:tc>
          <w:tcPr>
            <w:tcW w:w="3330" w:type="dxa"/>
            <w:tcBorders>
              <w:top w:val="nil"/>
              <w:left w:val="single" w:sz="4" w:space="0" w:color="000000"/>
              <w:bottom w:val="single" w:sz="4" w:space="0" w:color="000000"/>
              <w:right w:val="single" w:sz="4" w:space="0" w:color="000000"/>
            </w:tcBorders>
            <w:shd w:val="clear" w:color="auto" w:fill="auto"/>
            <w:noWrap/>
            <w:vAlign w:val="bottom"/>
            <w:hideMark/>
          </w:tcPr>
          <w:p w:rsidR="00416061" w:rsidRPr="00473A72" w:rsidRDefault="00416061" w:rsidP="00FE6100">
            <w:pPr>
              <w:jc w:val="both"/>
              <w:rPr>
                <w:lang w:val="en-GB" w:eastAsia="en-GB"/>
              </w:rPr>
            </w:pPr>
            <w:r w:rsidRPr="00473A72">
              <w:rPr>
                <w:lang w:val="en-GB" w:eastAsia="en-GB"/>
              </w:rPr>
              <w:t>Oras Costesti</w:t>
            </w:r>
          </w:p>
        </w:tc>
        <w:tc>
          <w:tcPr>
            <w:tcW w:w="4601" w:type="dxa"/>
            <w:tcBorders>
              <w:top w:val="single" w:sz="4" w:space="0" w:color="000000"/>
              <w:left w:val="nil"/>
              <w:bottom w:val="single" w:sz="4" w:space="0" w:color="000000"/>
              <w:right w:val="single" w:sz="4" w:space="0" w:color="000000"/>
            </w:tcBorders>
            <w:shd w:val="clear" w:color="auto" w:fill="auto"/>
            <w:noWrap/>
            <w:vAlign w:val="bottom"/>
            <w:hideMark/>
          </w:tcPr>
          <w:p w:rsidR="00416061" w:rsidRPr="00473A72" w:rsidRDefault="00416061" w:rsidP="00473A72">
            <w:pPr>
              <w:jc w:val="right"/>
              <w:rPr>
                <w:lang w:val="en-GB" w:eastAsia="en-GB"/>
              </w:rPr>
            </w:pPr>
            <w:r w:rsidRPr="00473A72">
              <w:rPr>
                <w:lang w:val="en-GB" w:eastAsia="en-GB"/>
              </w:rPr>
              <w:t>58.241</w:t>
            </w:r>
          </w:p>
        </w:tc>
      </w:tr>
      <w:tr w:rsidR="00416061" w:rsidRPr="00473A72" w:rsidTr="00B70B9C">
        <w:trPr>
          <w:trHeight w:val="293"/>
        </w:trPr>
        <w:tc>
          <w:tcPr>
            <w:tcW w:w="3330" w:type="dxa"/>
            <w:tcBorders>
              <w:top w:val="nil"/>
              <w:left w:val="single" w:sz="4" w:space="0" w:color="000000"/>
              <w:bottom w:val="single" w:sz="4" w:space="0" w:color="000000"/>
              <w:right w:val="single" w:sz="4" w:space="0" w:color="000000"/>
            </w:tcBorders>
            <w:shd w:val="clear" w:color="auto" w:fill="auto"/>
            <w:noWrap/>
            <w:vAlign w:val="bottom"/>
            <w:hideMark/>
          </w:tcPr>
          <w:p w:rsidR="00416061" w:rsidRPr="00473A72" w:rsidRDefault="00416061" w:rsidP="00FE6100">
            <w:pPr>
              <w:jc w:val="both"/>
              <w:rPr>
                <w:lang w:val="en-GB" w:eastAsia="en-GB"/>
              </w:rPr>
            </w:pPr>
            <w:r w:rsidRPr="00473A72">
              <w:rPr>
                <w:lang w:val="en-GB" w:eastAsia="en-GB"/>
              </w:rPr>
              <w:t>Comuna Merisani</w:t>
            </w:r>
          </w:p>
        </w:tc>
        <w:tc>
          <w:tcPr>
            <w:tcW w:w="4601" w:type="dxa"/>
            <w:tcBorders>
              <w:top w:val="single" w:sz="4" w:space="0" w:color="000000"/>
              <w:left w:val="nil"/>
              <w:bottom w:val="single" w:sz="4" w:space="0" w:color="000000"/>
              <w:right w:val="single" w:sz="4" w:space="0" w:color="000000"/>
            </w:tcBorders>
            <w:shd w:val="clear" w:color="auto" w:fill="auto"/>
            <w:noWrap/>
            <w:vAlign w:val="bottom"/>
            <w:hideMark/>
          </w:tcPr>
          <w:p w:rsidR="00416061" w:rsidRPr="00473A72" w:rsidRDefault="00416061" w:rsidP="00473A72">
            <w:pPr>
              <w:jc w:val="right"/>
              <w:rPr>
                <w:lang w:val="en-GB" w:eastAsia="en-GB"/>
              </w:rPr>
            </w:pPr>
            <w:r w:rsidRPr="00473A72">
              <w:rPr>
                <w:lang w:val="en-GB" w:eastAsia="en-GB"/>
              </w:rPr>
              <w:t>49.330</w:t>
            </w:r>
          </w:p>
        </w:tc>
      </w:tr>
      <w:tr w:rsidR="00416061" w:rsidRPr="00473A72" w:rsidTr="00B70B9C">
        <w:trPr>
          <w:trHeight w:val="293"/>
        </w:trPr>
        <w:tc>
          <w:tcPr>
            <w:tcW w:w="3330" w:type="dxa"/>
            <w:tcBorders>
              <w:top w:val="nil"/>
              <w:left w:val="single" w:sz="4" w:space="0" w:color="000000"/>
              <w:bottom w:val="single" w:sz="4" w:space="0" w:color="000000"/>
              <w:right w:val="single" w:sz="4" w:space="0" w:color="000000"/>
            </w:tcBorders>
            <w:shd w:val="clear" w:color="auto" w:fill="auto"/>
            <w:noWrap/>
            <w:vAlign w:val="bottom"/>
            <w:hideMark/>
          </w:tcPr>
          <w:p w:rsidR="00416061" w:rsidRPr="00473A72" w:rsidRDefault="00416061" w:rsidP="00FE6100">
            <w:pPr>
              <w:jc w:val="both"/>
              <w:rPr>
                <w:lang w:val="en-GB" w:eastAsia="en-GB"/>
              </w:rPr>
            </w:pPr>
            <w:r w:rsidRPr="00473A72">
              <w:rPr>
                <w:lang w:val="en-GB" w:eastAsia="en-GB"/>
              </w:rPr>
              <w:t>Comuna Titesti</w:t>
            </w:r>
          </w:p>
        </w:tc>
        <w:tc>
          <w:tcPr>
            <w:tcW w:w="4601" w:type="dxa"/>
            <w:tcBorders>
              <w:top w:val="single" w:sz="4" w:space="0" w:color="000000"/>
              <w:left w:val="nil"/>
              <w:bottom w:val="single" w:sz="4" w:space="0" w:color="000000"/>
              <w:right w:val="single" w:sz="4" w:space="0" w:color="000000"/>
            </w:tcBorders>
            <w:shd w:val="clear" w:color="auto" w:fill="auto"/>
            <w:noWrap/>
            <w:vAlign w:val="bottom"/>
            <w:hideMark/>
          </w:tcPr>
          <w:p w:rsidR="00416061" w:rsidRPr="00473A72" w:rsidRDefault="00416061" w:rsidP="00473A72">
            <w:pPr>
              <w:jc w:val="right"/>
              <w:rPr>
                <w:lang w:val="en-GB" w:eastAsia="en-GB"/>
              </w:rPr>
            </w:pPr>
            <w:r w:rsidRPr="00473A72">
              <w:rPr>
                <w:lang w:val="en-GB" w:eastAsia="en-GB"/>
              </w:rPr>
              <w:t>40.046</w:t>
            </w:r>
          </w:p>
        </w:tc>
      </w:tr>
      <w:tr w:rsidR="00416061" w:rsidRPr="00473A72" w:rsidTr="00B70B9C">
        <w:trPr>
          <w:trHeight w:val="293"/>
        </w:trPr>
        <w:tc>
          <w:tcPr>
            <w:tcW w:w="3330" w:type="dxa"/>
            <w:tcBorders>
              <w:top w:val="nil"/>
              <w:left w:val="single" w:sz="4" w:space="0" w:color="000000"/>
              <w:bottom w:val="single" w:sz="4" w:space="0" w:color="000000"/>
              <w:right w:val="single" w:sz="4" w:space="0" w:color="000000"/>
            </w:tcBorders>
            <w:shd w:val="clear" w:color="auto" w:fill="auto"/>
            <w:noWrap/>
            <w:vAlign w:val="bottom"/>
            <w:hideMark/>
          </w:tcPr>
          <w:p w:rsidR="00416061" w:rsidRPr="00473A72" w:rsidRDefault="00416061" w:rsidP="00FE6100">
            <w:pPr>
              <w:jc w:val="both"/>
              <w:rPr>
                <w:lang w:val="en-GB" w:eastAsia="en-GB"/>
              </w:rPr>
            </w:pPr>
            <w:r w:rsidRPr="00473A72">
              <w:rPr>
                <w:lang w:val="en-GB" w:eastAsia="en-GB"/>
              </w:rPr>
              <w:t>Comuna Valea Mare Pravat</w:t>
            </w:r>
          </w:p>
        </w:tc>
        <w:tc>
          <w:tcPr>
            <w:tcW w:w="4601" w:type="dxa"/>
            <w:tcBorders>
              <w:top w:val="single" w:sz="4" w:space="0" w:color="000000"/>
              <w:left w:val="nil"/>
              <w:bottom w:val="single" w:sz="4" w:space="0" w:color="000000"/>
              <w:right w:val="single" w:sz="4" w:space="0" w:color="000000"/>
            </w:tcBorders>
            <w:shd w:val="clear" w:color="auto" w:fill="auto"/>
            <w:noWrap/>
            <w:vAlign w:val="bottom"/>
            <w:hideMark/>
          </w:tcPr>
          <w:p w:rsidR="00416061" w:rsidRPr="00473A72" w:rsidRDefault="00416061" w:rsidP="00473A72">
            <w:pPr>
              <w:jc w:val="right"/>
              <w:rPr>
                <w:lang w:val="en-GB" w:eastAsia="en-GB"/>
              </w:rPr>
            </w:pPr>
            <w:r w:rsidRPr="00473A72">
              <w:rPr>
                <w:lang w:val="en-GB" w:eastAsia="en-GB"/>
              </w:rPr>
              <w:t>59.558</w:t>
            </w:r>
          </w:p>
        </w:tc>
      </w:tr>
      <w:tr w:rsidR="00416061" w:rsidRPr="00473A72" w:rsidTr="00B70B9C">
        <w:trPr>
          <w:trHeight w:val="293"/>
        </w:trPr>
        <w:tc>
          <w:tcPr>
            <w:tcW w:w="3330" w:type="dxa"/>
            <w:tcBorders>
              <w:top w:val="nil"/>
              <w:left w:val="single" w:sz="4" w:space="0" w:color="000000"/>
              <w:bottom w:val="single" w:sz="4" w:space="0" w:color="000000"/>
              <w:right w:val="single" w:sz="4" w:space="0" w:color="000000"/>
            </w:tcBorders>
            <w:shd w:val="clear" w:color="auto" w:fill="auto"/>
            <w:noWrap/>
            <w:vAlign w:val="bottom"/>
            <w:hideMark/>
          </w:tcPr>
          <w:p w:rsidR="00416061" w:rsidRPr="00473A72" w:rsidRDefault="00416061" w:rsidP="00FE6100">
            <w:pPr>
              <w:jc w:val="both"/>
              <w:rPr>
                <w:lang w:val="en-GB" w:eastAsia="en-GB"/>
              </w:rPr>
            </w:pPr>
            <w:r w:rsidRPr="00473A72">
              <w:rPr>
                <w:lang w:val="en-GB" w:eastAsia="en-GB"/>
              </w:rPr>
              <w:t>Comuna Dragoslavele</w:t>
            </w:r>
          </w:p>
        </w:tc>
        <w:tc>
          <w:tcPr>
            <w:tcW w:w="4601" w:type="dxa"/>
            <w:tcBorders>
              <w:top w:val="single" w:sz="4" w:space="0" w:color="000000"/>
              <w:left w:val="nil"/>
              <w:bottom w:val="single" w:sz="4" w:space="0" w:color="000000"/>
              <w:right w:val="single" w:sz="4" w:space="0" w:color="000000"/>
            </w:tcBorders>
            <w:shd w:val="clear" w:color="auto" w:fill="auto"/>
            <w:noWrap/>
            <w:vAlign w:val="bottom"/>
            <w:hideMark/>
          </w:tcPr>
          <w:p w:rsidR="00416061" w:rsidRPr="00473A72" w:rsidRDefault="00416061" w:rsidP="00473A72">
            <w:pPr>
              <w:jc w:val="right"/>
              <w:rPr>
                <w:lang w:val="en-GB" w:eastAsia="en-GB"/>
              </w:rPr>
            </w:pPr>
            <w:r w:rsidRPr="00473A72">
              <w:rPr>
                <w:lang w:val="en-GB" w:eastAsia="en-GB"/>
              </w:rPr>
              <w:t>35.297</w:t>
            </w:r>
          </w:p>
        </w:tc>
      </w:tr>
      <w:tr w:rsidR="00416061" w:rsidRPr="00473A72" w:rsidTr="00B70B9C">
        <w:trPr>
          <w:trHeight w:val="293"/>
        </w:trPr>
        <w:tc>
          <w:tcPr>
            <w:tcW w:w="3330" w:type="dxa"/>
            <w:tcBorders>
              <w:top w:val="nil"/>
              <w:left w:val="single" w:sz="4" w:space="0" w:color="000000"/>
              <w:bottom w:val="single" w:sz="4" w:space="0" w:color="000000"/>
              <w:right w:val="single" w:sz="4" w:space="0" w:color="000000"/>
            </w:tcBorders>
            <w:shd w:val="clear" w:color="auto" w:fill="auto"/>
            <w:noWrap/>
            <w:vAlign w:val="bottom"/>
            <w:hideMark/>
          </w:tcPr>
          <w:p w:rsidR="00416061" w:rsidRPr="00473A72" w:rsidRDefault="00416061" w:rsidP="00FE6100">
            <w:pPr>
              <w:jc w:val="both"/>
              <w:rPr>
                <w:lang w:val="en-GB" w:eastAsia="en-GB"/>
              </w:rPr>
            </w:pPr>
            <w:r w:rsidRPr="00473A72">
              <w:rPr>
                <w:lang w:val="en-GB" w:eastAsia="en-GB"/>
              </w:rPr>
              <w:t>Comuna Bughea de Sus</w:t>
            </w:r>
          </w:p>
        </w:tc>
        <w:tc>
          <w:tcPr>
            <w:tcW w:w="4601" w:type="dxa"/>
            <w:tcBorders>
              <w:top w:val="single" w:sz="4" w:space="0" w:color="000000"/>
              <w:left w:val="nil"/>
              <w:bottom w:val="single" w:sz="4" w:space="0" w:color="000000"/>
              <w:right w:val="single" w:sz="4" w:space="0" w:color="000000"/>
            </w:tcBorders>
            <w:shd w:val="clear" w:color="auto" w:fill="auto"/>
            <w:noWrap/>
            <w:vAlign w:val="bottom"/>
            <w:hideMark/>
          </w:tcPr>
          <w:p w:rsidR="00416061" w:rsidRPr="00473A72" w:rsidRDefault="00416061" w:rsidP="00473A72">
            <w:pPr>
              <w:jc w:val="right"/>
              <w:rPr>
                <w:lang w:val="en-GB" w:eastAsia="en-GB"/>
              </w:rPr>
            </w:pPr>
            <w:r w:rsidRPr="00473A72">
              <w:rPr>
                <w:lang w:val="en-GB" w:eastAsia="en-GB"/>
              </w:rPr>
              <w:t>46.122</w:t>
            </w:r>
          </w:p>
        </w:tc>
      </w:tr>
      <w:tr w:rsidR="00416061" w:rsidRPr="00473A72" w:rsidTr="00B70B9C">
        <w:trPr>
          <w:trHeight w:val="293"/>
        </w:trPr>
        <w:tc>
          <w:tcPr>
            <w:tcW w:w="3330"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rsidR="00416061" w:rsidRPr="00473A72" w:rsidRDefault="00416061" w:rsidP="00FE6100">
            <w:pPr>
              <w:jc w:val="both"/>
              <w:rPr>
                <w:lang w:val="en-GB" w:eastAsia="en-GB"/>
              </w:rPr>
            </w:pPr>
            <w:r w:rsidRPr="00473A72">
              <w:rPr>
                <w:lang w:val="en-GB" w:eastAsia="en-GB"/>
              </w:rPr>
              <w:t>Municipiul C de Ag</w:t>
            </w:r>
          </w:p>
        </w:tc>
        <w:tc>
          <w:tcPr>
            <w:tcW w:w="4601" w:type="dxa"/>
            <w:tcBorders>
              <w:top w:val="single" w:sz="4" w:space="0" w:color="000000"/>
              <w:left w:val="nil"/>
              <w:bottom w:val="single" w:sz="4" w:space="0" w:color="000000"/>
              <w:right w:val="single" w:sz="4" w:space="0" w:color="000000"/>
            </w:tcBorders>
            <w:shd w:val="clear" w:color="auto" w:fill="auto"/>
            <w:noWrap/>
            <w:vAlign w:val="bottom"/>
            <w:hideMark/>
          </w:tcPr>
          <w:p w:rsidR="00416061" w:rsidRPr="00473A72" w:rsidRDefault="00416061" w:rsidP="00473A72">
            <w:pPr>
              <w:jc w:val="right"/>
              <w:rPr>
                <w:lang w:val="en-GB" w:eastAsia="en-GB"/>
              </w:rPr>
            </w:pPr>
            <w:r w:rsidRPr="00473A72">
              <w:rPr>
                <w:lang w:val="en-GB" w:eastAsia="en-GB"/>
              </w:rPr>
              <w:t>57.624</w:t>
            </w:r>
          </w:p>
        </w:tc>
      </w:tr>
      <w:tr w:rsidR="00416061" w:rsidRPr="00473A72" w:rsidTr="00B70B9C">
        <w:trPr>
          <w:trHeight w:val="293"/>
        </w:trPr>
        <w:tc>
          <w:tcPr>
            <w:tcW w:w="3330" w:type="dxa"/>
            <w:tcBorders>
              <w:top w:val="nil"/>
              <w:left w:val="single" w:sz="4" w:space="0" w:color="000000"/>
              <w:bottom w:val="single" w:sz="4" w:space="0" w:color="000000"/>
              <w:right w:val="single" w:sz="4" w:space="0" w:color="000000"/>
            </w:tcBorders>
            <w:shd w:val="clear" w:color="auto" w:fill="auto"/>
            <w:noWrap/>
            <w:vAlign w:val="bottom"/>
            <w:hideMark/>
          </w:tcPr>
          <w:p w:rsidR="00416061" w:rsidRPr="00473A72" w:rsidRDefault="00416061" w:rsidP="00FE6100">
            <w:pPr>
              <w:jc w:val="both"/>
              <w:rPr>
                <w:b/>
                <w:bCs/>
                <w:lang w:val="en-GB" w:eastAsia="en-GB"/>
              </w:rPr>
            </w:pPr>
            <w:r w:rsidRPr="00473A72">
              <w:rPr>
                <w:b/>
                <w:bCs/>
                <w:lang w:val="en-GB" w:eastAsia="en-GB"/>
              </w:rPr>
              <w:t>TOTAL</w:t>
            </w:r>
          </w:p>
        </w:tc>
        <w:tc>
          <w:tcPr>
            <w:tcW w:w="4601" w:type="dxa"/>
            <w:tcBorders>
              <w:top w:val="single" w:sz="4" w:space="0" w:color="000000"/>
              <w:left w:val="nil"/>
              <w:bottom w:val="single" w:sz="4" w:space="0" w:color="000000"/>
              <w:right w:val="single" w:sz="4" w:space="0" w:color="000000"/>
            </w:tcBorders>
            <w:shd w:val="clear" w:color="auto" w:fill="auto"/>
            <w:noWrap/>
            <w:vAlign w:val="bottom"/>
            <w:hideMark/>
          </w:tcPr>
          <w:p w:rsidR="00416061" w:rsidRPr="00473A72" w:rsidRDefault="00416061" w:rsidP="00473A72">
            <w:pPr>
              <w:jc w:val="right"/>
              <w:rPr>
                <w:b/>
                <w:bCs/>
                <w:lang w:val="en-GB" w:eastAsia="en-GB"/>
              </w:rPr>
            </w:pPr>
            <w:r w:rsidRPr="00473A72">
              <w:rPr>
                <w:b/>
                <w:bCs/>
                <w:lang w:val="en-GB" w:eastAsia="en-GB"/>
              </w:rPr>
              <w:t>464.772</w:t>
            </w:r>
          </w:p>
        </w:tc>
      </w:tr>
    </w:tbl>
    <w:p w:rsidR="00416061" w:rsidRDefault="00416061" w:rsidP="00416061">
      <w:pPr>
        <w:ind w:firstLine="720"/>
        <w:jc w:val="both"/>
        <w:rPr>
          <w:sz w:val="28"/>
          <w:szCs w:val="28"/>
          <w:lang w:val="it-IT"/>
        </w:rPr>
      </w:pPr>
    </w:p>
    <w:p w:rsidR="00416061" w:rsidRPr="00473A72" w:rsidRDefault="00416061" w:rsidP="00473A72">
      <w:pPr>
        <w:autoSpaceDE w:val="0"/>
        <w:autoSpaceDN w:val="0"/>
        <w:adjustRightInd w:val="0"/>
        <w:spacing w:line="360" w:lineRule="auto"/>
        <w:ind w:firstLine="720"/>
        <w:jc w:val="both"/>
        <w:rPr>
          <w:lang w:val="it-IT"/>
        </w:rPr>
      </w:pPr>
      <w:r w:rsidRPr="00473A72">
        <w:rPr>
          <w:lang w:val="it-IT"/>
        </w:rPr>
        <w:t>Pentru finantarea carantinei, conform HG 201/2020 privind aprobarea normelor metodologice pentru stabilirea cheltuielilor pentru carantină şi luarea unor măsuri în domeniul sănătăţii, precum şi pentru alocarea unei sume din Fondul de rezervă bugetară la dispoziţia Guvernului, prevăzut în bugetul de stat pe anul 2020, pentru suplimentarea bugetului Ministerului Sănătăţii s-au efectuat plati la un numar de 10 primarii care au asigurat spatii special amenajate pentru carantina, in suma de 7.486.999 lei.</w:t>
      </w:r>
    </w:p>
    <w:p w:rsidR="00416061" w:rsidRPr="00473A72" w:rsidRDefault="00416061" w:rsidP="00473A72">
      <w:pPr>
        <w:spacing w:line="360" w:lineRule="auto"/>
        <w:ind w:firstLine="720"/>
        <w:jc w:val="both"/>
        <w:rPr>
          <w:lang w:val="it-IT"/>
        </w:rPr>
      </w:pPr>
    </w:p>
    <w:p w:rsidR="00416061" w:rsidRPr="00473A72" w:rsidRDefault="00416061" w:rsidP="00473A72">
      <w:pPr>
        <w:spacing w:line="360" w:lineRule="auto"/>
        <w:ind w:firstLine="720"/>
        <w:jc w:val="both"/>
        <w:rPr>
          <w:lang w:val="it-IT"/>
        </w:rPr>
      </w:pPr>
      <w:r w:rsidRPr="00473A72">
        <w:rPr>
          <w:lang w:val="it-IT"/>
        </w:rPr>
        <w:t>In cadrul transferurilor de capital, s-a achizitionat aparatura medicala de catre Spitalul Judetean de Urgenta Pitesti , pentru care au fost finantate  de la bugetul de stat, prin Ministerul Sanatatii, urmatoarele sume:</w:t>
      </w:r>
    </w:p>
    <w:p w:rsidR="00416061" w:rsidRPr="00473A72" w:rsidRDefault="00416061" w:rsidP="00473A72">
      <w:pPr>
        <w:numPr>
          <w:ilvl w:val="0"/>
          <w:numId w:val="94"/>
        </w:numPr>
        <w:spacing w:line="360" w:lineRule="auto"/>
        <w:jc w:val="both"/>
        <w:rPr>
          <w:lang w:val="it-IT"/>
        </w:rPr>
      </w:pPr>
      <w:r w:rsidRPr="00473A72">
        <w:rPr>
          <w:lang w:val="it-IT"/>
        </w:rPr>
        <w:t>Sistem Real-Time PCR si kit pentru detectia Covid-19   495.000 lei;</w:t>
      </w:r>
    </w:p>
    <w:p w:rsidR="00416061" w:rsidRPr="00473A72" w:rsidRDefault="00416061" w:rsidP="00473A72">
      <w:pPr>
        <w:numPr>
          <w:ilvl w:val="0"/>
          <w:numId w:val="94"/>
        </w:numPr>
        <w:spacing w:line="360" w:lineRule="auto"/>
        <w:jc w:val="both"/>
        <w:rPr>
          <w:lang w:val="it-IT"/>
        </w:rPr>
      </w:pPr>
      <w:r w:rsidRPr="00473A72">
        <w:rPr>
          <w:lang w:val="it-IT"/>
        </w:rPr>
        <w:t>Linie laparoscop completa                                                763.000 lei;</w:t>
      </w:r>
    </w:p>
    <w:p w:rsidR="00416061" w:rsidRPr="00473A72" w:rsidRDefault="00416061" w:rsidP="00473A72">
      <w:pPr>
        <w:numPr>
          <w:ilvl w:val="0"/>
          <w:numId w:val="94"/>
        </w:numPr>
        <w:spacing w:line="360" w:lineRule="auto"/>
        <w:jc w:val="both"/>
        <w:rPr>
          <w:lang w:val="it-IT"/>
        </w:rPr>
      </w:pPr>
      <w:r w:rsidRPr="00473A72">
        <w:rPr>
          <w:lang w:val="it-IT"/>
        </w:rPr>
        <w:lastRenderedPageBreak/>
        <w:t>Lampa scialitica 2 bucati                                                   180.000 lei;</w:t>
      </w:r>
    </w:p>
    <w:p w:rsidR="00416061" w:rsidRPr="00473A72" w:rsidRDefault="00416061" w:rsidP="00473A72">
      <w:pPr>
        <w:numPr>
          <w:ilvl w:val="0"/>
          <w:numId w:val="94"/>
        </w:numPr>
        <w:spacing w:line="360" w:lineRule="auto"/>
        <w:jc w:val="both"/>
        <w:rPr>
          <w:lang w:val="it-IT"/>
        </w:rPr>
      </w:pPr>
      <w:r w:rsidRPr="00473A72">
        <w:rPr>
          <w:lang w:val="it-IT"/>
        </w:rPr>
        <w:t>Linie completa de endoscopie digestiva                            326.000 lei;</w:t>
      </w:r>
    </w:p>
    <w:p w:rsidR="00416061" w:rsidRPr="00473A72" w:rsidRDefault="00416061" w:rsidP="00473A72">
      <w:pPr>
        <w:numPr>
          <w:ilvl w:val="0"/>
          <w:numId w:val="94"/>
        </w:numPr>
        <w:spacing w:line="360" w:lineRule="auto"/>
        <w:jc w:val="both"/>
        <w:rPr>
          <w:lang w:val="it-IT"/>
        </w:rPr>
      </w:pPr>
      <w:r w:rsidRPr="00473A72">
        <w:rPr>
          <w:lang w:val="it-IT"/>
        </w:rPr>
        <w:t>Masina de spalat si dezinfectat automata instrumentar     269.000 lei;</w:t>
      </w:r>
    </w:p>
    <w:p w:rsidR="00416061" w:rsidRPr="00473A72" w:rsidRDefault="00416061" w:rsidP="00473A72">
      <w:pPr>
        <w:numPr>
          <w:ilvl w:val="0"/>
          <w:numId w:val="94"/>
        </w:numPr>
        <w:spacing w:line="360" w:lineRule="auto"/>
        <w:jc w:val="both"/>
        <w:rPr>
          <w:lang w:val="it-IT"/>
        </w:rPr>
      </w:pPr>
      <w:r w:rsidRPr="00473A72">
        <w:rPr>
          <w:lang w:val="it-IT"/>
        </w:rPr>
        <w:t>Ecograf cu trei sonde                                                         383.000 lei;</w:t>
      </w:r>
    </w:p>
    <w:p w:rsidR="00416061" w:rsidRPr="00473A72" w:rsidRDefault="00416061" w:rsidP="00473A72">
      <w:pPr>
        <w:numPr>
          <w:ilvl w:val="0"/>
          <w:numId w:val="94"/>
        </w:numPr>
        <w:spacing w:line="360" w:lineRule="auto"/>
        <w:jc w:val="both"/>
        <w:rPr>
          <w:lang w:val="it-IT"/>
        </w:rPr>
      </w:pPr>
      <w:r w:rsidRPr="00473A72">
        <w:rPr>
          <w:lang w:val="it-IT"/>
        </w:rPr>
        <w:t xml:space="preserve">Aparar RX mobil                                                               441.000 lei.       </w:t>
      </w:r>
    </w:p>
    <w:p w:rsidR="00416061" w:rsidRPr="00473A72" w:rsidRDefault="00416061" w:rsidP="00473A72">
      <w:pPr>
        <w:spacing w:line="360" w:lineRule="auto"/>
        <w:ind w:left="1080"/>
        <w:jc w:val="both"/>
        <w:rPr>
          <w:lang w:val="it-IT"/>
        </w:rPr>
      </w:pPr>
    </w:p>
    <w:p w:rsidR="00416061" w:rsidRPr="00473A72" w:rsidRDefault="00416061" w:rsidP="00473A72">
      <w:pPr>
        <w:spacing w:line="360" w:lineRule="auto"/>
        <w:ind w:firstLine="720"/>
        <w:jc w:val="both"/>
        <w:rPr>
          <w:lang w:val="it-IT"/>
        </w:rPr>
      </w:pPr>
      <w:r w:rsidRPr="00473A72">
        <w:rPr>
          <w:lang w:val="it-IT"/>
        </w:rPr>
        <w:t>In cadrul cheltuielilor de capital, s-au achizitionat pentru Laboratoarele  Diagnostic si Investigatii in Sanatate Publica, Igiena Radiatiilor si pentru Depozitul de Produse Antiepidemice din cadrul Directiei de Sanatate Publica, urmatoarele:</w:t>
      </w:r>
    </w:p>
    <w:p w:rsidR="00416061" w:rsidRPr="00473A72" w:rsidRDefault="00416061" w:rsidP="00473A72">
      <w:pPr>
        <w:numPr>
          <w:ilvl w:val="0"/>
          <w:numId w:val="94"/>
        </w:numPr>
        <w:spacing w:line="360" w:lineRule="auto"/>
        <w:jc w:val="both"/>
        <w:rPr>
          <w:lang w:val="it-IT"/>
        </w:rPr>
      </w:pPr>
      <w:r w:rsidRPr="00473A72">
        <w:rPr>
          <w:lang w:val="it-IT"/>
        </w:rPr>
        <w:t>Radiodebitmetru                                                              11.545 lei;</w:t>
      </w:r>
    </w:p>
    <w:p w:rsidR="00416061" w:rsidRPr="00473A72" w:rsidRDefault="00416061" w:rsidP="00473A72">
      <w:pPr>
        <w:numPr>
          <w:ilvl w:val="0"/>
          <w:numId w:val="94"/>
        </w:numPr>
        <w:spacing w:line="360" w:lineRule="auto"/>
        <w:jc w:val="both"/>
        <w:rPr>
          <w:lang w:val="it-IT"/>
        </w:rPr>
      </w:pPr>
      <w:r w:rsidRPr="00473A72">
        <w:rPr>
          <w:lang w:val="it-IT"/>
        </w:rPr>
        <w:t>Hota cu flux laminar vertical clasa II                              42.602 lei;</w:t>
      </w:r>
    </w:p>
    <w:p w:rsidR="00416061" w:rsidRPr="00473A72" w:rsidRDefault="00416061" w:rsidP="00473A72">
      <w:pPr>
        <w:numPr>
          <w:ilvl w:val="0"/>
          <w:numId w:val="94"/>
        </w:numPr>
        <w:spacing w:line="360" w:lineRule="auto"/>
        <w:jc w:val="both"/>
        <w:rPr>
          <w:lang w:val="it-IT"/>
        </w:rPr>
      </w:pPr>
      <w:r w:rsidRPr="00473A72">
        <w:rPr>
          <w:lang w:val="it-IT"/>
        </w:rPr>
        <w:t>Nebulizator dezinfectie 3D                                             14.875 lei;</w:t>
      </w:r>
    </w:p>
    <w:p w:rsidR="00416061" w:rsidRPr="00473A72" w:rsidRDefault="00416061" w:rsidP="00473A72">
      <w:pPr>
        <w:numPr>
          <w:ilvl w:val="0"/>
          <w:numId w:val="94"/>
        </w:numPr>
        <w:spacing w:line="360" w:lineRule="auto"/>
        <w:jc w:val="both"/>
        <w:rPr>
          <w:lang w:val="it-IT"/>
        </w:rPr>
      </w:pPr>
      <w:r w:rsidRPr="00473A72">
        <w:rPr>
          <w:lang w:val="it-IT"/>
        </w:rPr>
        <w:t>Spectrofotometru cu absorbtie atomica                         284.410 lei;</w:t>
      </w:r>
    </w:p>
    <w:p w:rsidR="00416061" w:rsidRPr="00473A72" w:rsidRDefault="00416061" w:rsidP="00473A72">
      <w:pPr>
        <w:numPr>
          <w:ilvl w:val="0"/>
          <w:numId w:val="94"/>
        </w:numPr>
        <w:spacing w:line="360" w:lineRule="auto"/>
        <w:jc w:val="both"/>
        <w:rPr>
          <w:lang w:val="it-IT"/>
        </w:rPr>
      </w:pPr>
      <w:r w:rsidRPr="00473A72">
        <w:rPr>
          <w:lang w:val="it-IT"/>
        </w:rPr>
        <w:t>Masina de spalat sticlarie de laborator                             78.540 lei;</w:t>
      </w:r>
    </w:p>
    <w:p w:rsidR="00416061" w:rsidRPr="00473A72" w:rsidRDefault="00416061" w:rsidP="00473A72">
      <w:pPr>
        <w:numPr>
          <w:ilvl w:val="0"/>
          <w:numId w:val="94"/>
        </w:numPr>
        <w:spacing w:line="360" w:lineRule="auto"/>
        <w:jc w:val="both"/>
        <w:rPr>
          <w:lang w:val="it-IT"/>
        </w:rPr>
      </w:pPr>
      <w:r w:rsidRPr="00473A72">
        <w:rPr>
          <w:lang w:val="it-IT"/>
        </w:rPr>
        <w:t>Camera frigorifica                                                             28.299 lei;</w:t>
      </w:r>
    </w:p>
    <w:p w:rsidR="00416061" w:rsidRPr="00473A72" w:rsidRDefault="00416061" w:rsidP="00473A72">
      <w:pPr>
        <w:numPr>
          <w:ilvl w:val="0"/>
          <w:numId w:val="94"/>
        </w:numPr>
        <w:spacing w:line="360" w:lineRule="auto"/>
        <w:jc w:val="both"/>
        <w:rPr>
          <w:lang w:val="it-IT"/>
        </w:rPr>
      </w:pPr>
      <w:r w:rsidRPr="00473A72">
        <w:rPr>
          <w:lang w:val="it-IT"/>
        </w:rPr>
        <w:t>Aparat pentru monitorizarea pulberilor in timp real         21.896 lei.</w:t>
      </w:r>
    </w:p>
    <w:p w:rsidR="00416061" w:rsidRPr="00473A72" w:rsidRDefault="00416061" w:rsidP="00473A72">
      <w:pPr>
        <w:spacing w:line="360" w:lineRule="auto"/>
        <w:ind w:left="1080"/>
        <w:jc w:val="both"/>
        <w:rPr>
          <w:lang w:val="it-IT"/>
        </w:rPr>
      </w:pPr>
      <w:r w:rsidRPr="00473A72">
        <w:rPr>
          <w:lang w:val="it-IT"/>
        </w:rPr>
        <w:t xml:space="preserve">          </w:t>
      </w:r>
    </w:p>
    <w:p w:rsidR="00416061" w:rsidRPr="00473A72" w:rsidRDefault="00416061" w:rsidP="00473A72">
      <w:pPr>
        <w:pStyle w:val="BodyText"/>
        <w:spacing w:line="360" w:lineRule="auto"/>
        <w:rPr>
          <w:b/>
          <w:lang w:val="it-IT"/>
        </w:rPr>
      </w:pPr>
      <w:r w:rsidRPr="00473A72">
        <w:rPr>
          <w:lang w:val="it-IT"/>
        </w:rPr>
        <w:t xml:space="preserve">  </w:t>
      </w:r>
      <w:r w:rsidRPr="00473A72">
        <w:rPr>
          <w:lang w:val="it-IT"/>
        </w:rPr>
        <w:tab/>
        <w:t xml:space="preserve">In </w:t>
      </w:r>
      <w:r w:rsidRPr="00473A72">
        <w:rPr>
          <w:b/>
          <w:lang w:val="it-IT"/>
        </w:rPr>
        <w:t xml:space="preserve">anul 2020 s-au realizat incasari din veniturile proprii realizate de institutie in suma de 900.569 lei. Comparativ cu  prevederea bugetara de 1.053.000 lei , incasarile s-au realizat in proportie de 85,52 %, situatie  generata de pandemia de coronavirus  Sars-CoV-2. </w:t>
      </w:r>
    </w:p>
    <w:p w:rsidR="00416061" w:rsidRPr="00473A72" w:rsidRDefault="00416061" w:rsidP="00473A72">
      <w:pPr>
        <w:spacing w:line="360" w:lineRule="auto"/>
        <w:ind w:firstLine="720"/>
        <w:jc w:val="both"/>
        <w:rPr>
          <w:lang w:val="it-IT"/>
        </w:rPr>
      </w:pPr>
      <w:r w:rsidRPr="00473A72">
        <w:rPr>
          <w:lang w:val="it-IT"/>
        </w:rPr>
        <w:t>Executia bugetara din venituri proprii realizate de institutie se prezinta dupa cum urmeaza:</w:t>
      </w:r>
    </w:p>
    <w:p w:rsidR="00416061" w:rsidRPr="00473A72" w:rsidRDefault="00416061" w:rsidP="00416061">
      <w:pPr>
        <w:jc w:val="both"/>
        <w:rPr>
          <w:lang w:val="it-IT"/>
        </w:rPr>
      </w:pPr>
      <w:r w:rsidRPr="00473A72">
        <w:rPr>
          <w:lang w:val="it-IT"/>
        </w:rPr>
        <w:t xml:space="preserve">                                                                                        - lei -</w:t>
      </w:r>
    </w:p>
    <w:p w:rsidR="00416061" w:rsidRPr="00473A72" w:rsidRDefault="00416061" w:rsidP="00416061">
      <w:pPr>
        <w:jc w:val="both"/>
        <w:rPr>
          <w:lang w:val="it-IT"/>
        </w:rPr>
      </w:pPr>
      <w:r w:rsidRPr="00473A72">
        <w:rPr>
          <w:lang w:val="it-IT"/>
        </w:rPr>
        <w:t xml:space="preserve">                                       Prev. an 2020                     Plati  efectuate      Chelt.efectiva</w:t>
      </w:r>
    </w:p>
    <w:p w:rsidR="00416061" w:rsidRPr="00473A72" w:rsidRDefault="00416061" w:rsidP="00416061">
      <w:pPr>
        <w:jc w:val="both"/>
        <w:rPr>
          <w:lang w:val="it-IT"/>
        </w:rPr>
      </w:pPr>
      <w:r w:rsidRPr="00473A72">
        <w:rPr>
          <w:lang w:val="it-IT"/>
        </w:rPr>
        <w:t xml:space="preserve"> Cheltuieli totale                   1.053.000                        702.952                      742.703       </w:t>
      </w:r>
    </w:p>
    <w:p w:rsidR="00416061" w:rsidRPr="00473A72" w:rsidRDefault="00416061" w:rsidP="00416061">
      <w:pPr>
        <w:jc w:val="both"/>
        <w:rPr>
          <w:lang w:val="it-IT"/>
        </w:rPr>
      </w:pPr>
      <w:r w:rsidRPr="00473A72">
        <w:rPr>
          <w:lang w:val="it-IT"/>
        </w:rPr>
        <w:t xml:space="preserve">-Chelt.de personal                   400.000                        100.000                      100.000 </w:t>
      </w:r>
    </w:p>
    <w:p w:rsidR="00416061" w:rsidRPr="00473A72" w:rsidRDefault="00416061" w:rsidP="00416061">
      <w:pPr>
        <w:jc w:val="both"/>
        <w:rPr>
          <w:lang w:val="it-IT"/>
        </w:rPr>
      </w:pPr>
      <w:r w:rsidRPr="00473A72">
        <w:rPr>
          <w:lang w:val="it-IT"/>
        </w:rPr>
        <w:t>-Bunuri si servicii                   600.000                         551.107                      522.764</w:t>
      </w:r>
    </w:p>
    <w:p w:rsidR="00416061" w:rsidRDefault="00416061" w:rsidP="00416061">
      <w:pPr>
        <w:jc w:val="both"/>
        <w:rPr>
          <w:sz w:val="28"/>
          <w:szCs w:val="28"/>
          <w:lang w:val="it-IT"/>
        </w:rPr>
      </w:pPr>
      <w:r w:rsidRPr="00473A72">
        <w:rPr>
          <w:lang w:val="it-IT"/>
        </w:rPr>
        <w:t>-Cheltuieli de capital                53.000                            51.845                     119.9</w:t>
      </w:r>
      <w:r>
        <w:rPr>
          <w:sz w:val="28"/>
          <w:szCs w:val="28"/>
          <w:lang w:val="it-IT"/>
        </w:rPr>
        <w:t xml:space="preserve">39 </w:t>
      </w:r>
    </w:p>
    <w:p w:rsidR="00416061" w:rsidRPr="00473A72" w:rsidRDefault="00416061" w:rsidP="00473A72">
      <w:pPr>
        <w:spacing w:line="360" w:lineRule="auto"/>
        <w:jc w:val="both"/>
        <w:rPr>
          <w:lang w:val="it-IT"/>
        </w:rPr>
      </w:pPr>
      <w:r>
        <w:rPr>
          <w:sz w:val="28"/>
          <w:szCs w:val="28"/>
          <w:lang w:val="it-IT"/>
        </w:rPr>
        <w:t xml:space="preserve">    </w:t>
      </w:r>
    </w:p>
    <w:p w:rsidR="00416061" w:rsidRPr="00473A72" w:rsidRDefault="00416061" w:rsidP="00473A72">
      <w:pPr>
        <w:spacing w:line="360" w:lineRule="auto"/>
        <w:jc w:val="both"/>
        <w:rPr>
          <w:lang w:val="it-IT"/>
        </w:rPr>
      </w:pPr>
      <w:r w:rsidRPr="00473A72">
        <w:rPr>
          <w:lang w:val="it-IT"/>
        </w:rPr>
        <w:tab/>
        <w:t xml:space="preserve">In cadrul cheltuielilor pentru bunuri si servicii s-au facut plati in suma de 133.150 lei pentru reparatii curente si igienizari in cadrul Compartimentelor Chimie Sanitara si Toxicologie, Igiena Radiatiilor, Medicina Muncii, camera de Garda, hol si casa scarii etaj II din Corp A cladire, plati de 54.603 lei pentru materiale sanitare, reactivi si dezinfectanti, plati de 31.583 lei pentru materiale de laborator. De asemenea au fost realizare plati pentru service, revizii si etalonari  la aparatura medicala de laborator in suma de 64.952 lei, pentru servicii RENAR in suma de 8.821 lei, pentru materiale de natura obiectelor de inventar 9.835 lei, pentru consumuri de energie electrica si termica, apa, canal, carburanti, telefon, internet, </w:t>
      </w:r>
      <w:r w:rsidRPr="00473A72">
        <w:rPr>
          <w:lang w:val="it-IT"/>
        </w:rPr>
        <w:lastRenderedPageBreak/>
        <w:t>cheltuieli postale, servicii paza, servicii curatenie, furnituri de birou, alte cheltuieli pentru intretinerea si functionarea unitatii 248.163 lei.</w:t>
      </w:r>
    </w:p>
    <w:p w:rsidR="00416061" w:rsidRPr="00473A72" w:rsidRDefault="00416061" w:rsidP="00473A72">
      <w:pPr>
        <w:spacing w:line="360" w:lineRule="auto"/>
        <w:jc w:val="both"/>
        <w:rPr>
          <w:lang w:val="it-IT"/>
        </w:rPr>
      </w:pPr>
      <w:r w:rsidRPr="00473A72">
        <w:rPr>
          <w:lang w:val="it-IT"/>
        </w:rPr>
        <w:tab/>
        <w:t>In cadrul cheltuielilor de capital s-a achizitionat un autoturism pentru deplasari in teren.</w:t>
      </w:r>
    </w:p>
    <w:p w:rsidR="00416061" w:rsidRPr="00473A72" w:rsidRDefault="00416061" w:rsidP="00473A72">
      <w:pPr>
        <w:spacing w:line="360" w:lineRule="auto"/>
        <w:jc w:val="both"/>
        <w:rPr>
          <w:b/>
          <w:lang w:val="it-IT"/>
        </w:rPr>
      </w:pPr>
      <w:r w:rsidRPr="00473A72">
        <w:rPr>
          <w:lang w:val="it-IT"/>
        </w:rPr>
        <w:tab/>
      </w:r>
      <w:r w:rsidRPr="00473A72">
        <w:rPr>
          <w:b/>
          <w:lang w:val="it-IT"/>
        </w:rPr>
        <w:t>Analizand  indicatorii din Bilantul la data de 31  decembrie 2020, pentru soldurile existente facem urmatoarele precizari:</w:t>
      </w:r>
    </w:p>
    <w:p w:rsidR="00416061" w:rsidRPr="00473A72" w:rsidRDefault="00416061" w:rsidP="00473A72">
      <w:pPr>
        <w:spacing w:line="360" w:lineRule="auto"/>
        <w:jc w:val="both"/>
        <w:rPr>
          <w:lang w:val="it-IT"/>
        </w:rPr>
      </w:pPr>
    </w:p>
    <w:p w:rsidR="00416061" w:rsidRPr="00473A72" w:rsidRDefault="00416061" w:rsidP="00473A72">
      <w:pPr>
        <w:spacing w:line="360" w:lineRule="auto"/>
        <w:jc w:val="both"/>
        <w:rPr>
          <w:b/>
          <w:i/>
          <w:lang w:val="it-IT"/>
        </w:rPr>
      </w:pPr>
      <w:r w:rsidRPr="00473A72">
        <w:rPr>
          <w:b/>
          <w:i/>
          <w:lang w:val="it-IT"/>
        </w:rPr>
        <w:t>I. STRUCTURA ACTIVELOR</w:t>
      </w:r>
    </w:p>
    <w:p w:rsidR="00416061" w:rsidRPr="00473A72" w:rsidRDefault="00416061" w:rsidP="00473A72">
      <w:pPr>
        <w:pStyle w:val="BodyText"/>
        <w:spacing w:line="360" w:lineRule="auto"/>
        <w:ind w:firstLine="720"/>
        <w:rPr>
          <w:b/>
          <w:lang w:val="it-IT"/>
        </w:rPr>
      </w:pPr>
      <w:r w:rsidRPr="00473A72">
        <w:rPr>
          <w:lang w:val="it-IT"/>
        </w:rPr>
        <w:t>1.Active fixe necorporale</w:t>
      </w:r>
      <w:r w:rsidRPr="00473A72">
        <w:rPr>
          <w:b/>
          <w:lang w:val="it-IT"/>
        </w:rPr>
        <w:t xml:space="preserve"> – inregistreaza un sold de 29 lei, ca valoare neta. Comparativ cu soldul inregistrat la inceputul anului, in structura acestui post bilantier    nu s-au produs modificari. </w:t>
      </w:r>
    </w:p>
    <w:p w:rsidR="00416061" w:rsidRPr="00473A72" w:rsidRDefault="00416061" w:rsidP="00473A72">
      <w:pPr>
        <w:pStyle w:val="BodyText"/>
        <w:spacing w:line="360" w:lineRule="auto"/>
        <w:ind w:firstLine="720"/>
        <w:rPr>
          <w:b/>
          <w:lang w:val="it-IT"/>
        </w:rPr>
      </w:pPr>
      <w:r w:rsidRPr="00473A72">
        <w:rPr>
          <w:lang w:val="it-IT"/>
        </w:rPr>
        <w:t>2.Instalatii tehnice, mijloace de transport, animale, plantatii, mobilier, aparatura birotica si alte active corporale</w:t>
      </w:r>
      <w:r w:rsidRPr="00473A72">
        <w:rPr>
          <w:b/>
          <w:lang w:val="it-IT"/>
        </w:rPr>
        <w:t xml:space="preserve"> - inregistreaza un sold de 932.548 lei, ca valoare neta. Fata de soldul de la inceputul anului se realizeaza o crestere de 534.012 lei reprezentand achizitii  si o reducere de 121.302 lei reprezentand amortizari. </w:t>
      </w:r>
    </w:p>
    <w:p w:rsidR="00416061" w:rsidRPr="00473A72" w:rsidRDefault="00416061" w:rsidP="00473A72">
      <w:pPr>
        <w:pStyle w:val="BodyText"/>
        <w:spacing w:line="360" w:lineRule="auto"/>
        <w:ind w:firstLine="720"/>
        <w:rPr>
          <w:b/>
          <w:lang w:val="it-IT"/>
        </w:rPr>
      </w:pPr>
      <w:r w:rsidRPr="00473A72">
        <w:rPr>
          <w:lang w:val="it-IT"/>
        </w:rPr>
        <w:t>3.Terenuri si cladiri</w:t>
      </w:r>
      <w:r w:rsidRPr="00473A72">
        <w:rPr>
          <w:b/>
          <w:lang w:val="it-IT"/>
        </w:rPr>
        <w:t xml:space="preserve"> –inregistreaza un sold de 10.485.054 lei, ca valoare neta, reprezentand valoarea terenului 4.942.744 lei si valoarea neta a cladirii 5.542.310 lei. Comparativ cu inceputul anului, acest sold inregistreaza  o crestere de 532.152 lei reprezentand diferente din reevaluare. </w:t>
      </w:r>
    </w:p>
    <w:p w:rsidR="00416061" w:rsidRPr="00473A72" w:rsidRDefault="00416061" w:rsidP="00473A72">
      <w:pPr>
        <w:spacing w:line="360" w:lineRule="auto"/>
        <w:ind w:firstLine="720"/>
        <w:jc w:val="both"/>
        <w:rPr>
          <w:lang w:val="it-IT"/>
        </w:rPr>
      </w:pPr>
      <w:r w:rsidRPr="00473A72">
        <w:rPr>
          <w:b/>
          <w:lang w:val="it-IT"/>
        </w:rPr>
        <w:t>4. Stocuri -</w:t>
      </w:r>
      <w:r w:rsidRPr="00473A72">
        <w:rPr>
          <w:lang w:val="it-IT"/>
        </w:rPr>
        <w:t xml:space="preserve">inregistreaza un sold de 4.663.683 lei , cu 671.982 lei  mai mult  fata de inceputul anului. </w:t>
      </w:r>
    </w:p>
    <w:p w:rsidR="00416061" w:rsidRPr="00473A72" w:rsidRDefault="00416061" w:rsidP="00473A72">
      <w:pPr>
        <w:spacing w:line="360" w:lineRule="auto"/>
        <w:ind w:firstLine="720"/>
        <w:jc w:val="both"/>
        <w:rPr>
          <w:lang w:val="it-IT"/>
        </w:rPr>
      </w:pPr>
      <w:r w:rsidRPr="00473A72">
        <w:rPr>
          <w:lang w:val="it-IT"/>
        </w:rPr>
        <w:t>Pe articole de cheltuieli, structura stocurilor se prezinta astfel:</w:t>
      </w:r>
    </w:p>
    <w:tbl>
      <w:tblPr>
        <w:tblW w:w="83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7"/>
        <w:gridCol w:w="1361"/>
        <w:gridCol w:w="4500"/>
        <w:gridCol w:w="1440"/>
      </w:tblGrid>
      <w:tr w:rsidR="00416061" w:rsidRPr="00473A72" w:rsidTr="00B70B9C">
        <w:trPr>
          <w:jc w:val="center"/>
        </w:trPr>
        <w:tc>
          <w:tcPr>
            <w:tcW w:w="1087" w:type="dxa"/>
            <w:shd w:val="clear" w:color="auto" w:fill="auto"/>
          </w:tcPr>
          <w:p w:rsidR="00416061" w:rsidRPr="00473A72" w:rsidRDefault="00416061" w:rsidP="00FE6100">
            <w:pPr>
              <w:jc w:val="both"/>
              <w:rPr>
                <w:lang w:val="it-IT"/>
              </w:rPr>
            </w:pPr>
            <w:r w:rsidRPr="00473A72">
              <w:rPr>
                <w:lang w:val="it-IT"/>
              </w:rPr>
              <w:t>Nr.crt.</w:t>
            </w:r>
          </w:p>
        </w:tc>
        <w:tc>
          <w:tcPr>
            <w:tcW w:w="1361" w:type="dxa"/>
            <w:shd w:val="clear" w:color="auto" w:fill="auto"/>
          </w:tcPr>
          <w:p w:rsidR="00416061" w:rsidRPr="00473A72" w:rsidRDefault="00416061" w:rsidP="00FE6100">
            <w:pPr>
              <w:jc w:val="both"/>
              <w:rPr>
                <w:lang w:val="it-IT"/>
              </w:rPr>
            </w:pPr>
            <w:r w:rsidRPr="00473A72">
              <w:rPr>
                <w:lang w:val="it-IT"/>
              </w:rPr>
              <w:t>Articol</w:t>
            </w:r>
          </w:p>
        </w:tc>
        <w:tc>
          <w:tcPr>
            <w:tcW w:w="4500" w:type="dxa"/>
            <w:shd w:val="clear" w:color="auto" w:fill="auto"/>
          </w:tcPr>
          <w:p w:rsidR="00416061" w:rsidRPr="00473A72" w:rsidRDefault="00416061" w:rsidP="00FE6100">
            <w:pPr>
              <w:jc w:val="both"/>
              <w:rPr>
                <w:lang w:val="it-IT"/>
              </w:rPr>
            </w:pPr>
            <w:r w:rsidRPr="00473A72">
              <w:rPr>
                <w:lang w:val="it-IT"/>
              </w:rPr>
              <w:t xml:space="preserve">Denumire </w:t>
            </w:r>
          </w:p>
        </w:tc>
        <w:tc>
          <w:tcPr>
            <w:tcW w:w="1440" w:type="dxa"/>
            <w:shd w:val="clear" w:color="auto" w:fill="auto"/>
          </w:tcPr>
          <w:p w:rsidR="00416061" w:rsidRPr="00473A72" w:rsidRDefault="00416061" w:rsidP="00FE6100">
            <w:pPr>
              <w:jc w:val="both"/>
              <w:rPr>
                <w:lang w:val="it-IT"/>
              </w:rPr>
            </w:pPr>
            <w:r w:rsidRPr="00473A72">
              <w:rPr>
                <w:lang w:val="it-IT"/>
              </w:rPr>
              <w:t>Suma lei</w:t>
            </w:r>
          </w:p>
        </w:tc>
      </w:tr>
      <w:tr w:rsidR="00416061" w:rsidRPr="00473A72" w:rsidTr="00B70B9C">
        <w:trPr>
          <w:jc w:val="center"/>
        </w:trPr>
        <w:tc>
          <w:tcPr>
            <w:tcW w:w="1087" w:type="dxa"/>
            <w:shd w:val="clear" w:color="auto" w:fill="auto"/>
          </w:tcPr>
          <w:p w:rsidR="00416061" w:rsidRPr="00473A72" w:rsidRDefault="00416061" w:rsidP="00FE6100">
            <w:pPr>
              <w:jc w:val="both"/>
              <w:rPr>
                <w:lang w:val="it-IT"/>
              </w:rPr>
            </w:pPr>
            <w:r w:rsidRPr="00473A72">
              <w:rPr>
                <w:lang w:val="it-IT"/>
              </w:rPr>
              <w:t>1</w:t>
            </w:r>
          </w:p>
        </w:tc>
        <w:tc>
          <w:tcPr>
            <w:tcW w:w="1361" w:type="dxa"/>
            <w:shd w:val="clear" w:color="auto" w:fill="auto"/>
          </w:tcPr>
          <w:p w:rsidR="00416061" w:rsidRPr="00473A72" w:rsidRDefault="00416061" w:rsidP="00FE6100">
            <w:pPr>
              <w:jc w:val="both"/>
              <w:rPr>
                <w:lang w:val="it-IT"/>
              </w:rPr>
            </w:pPr>
            <w:r w:rsidRPr="00473A72">
              <w:rPr>
                <w:lang w:val="it-IT"/>
              </w:rPr>
              <w:t>20.01.01</w:t>
            </w:r>
          </w:p>
        </w:tc>
        <w:tc>
          <w:tcPr>
            <w:tcW w:w="4500" w:type="dxa"/>
            <w:shd w:val="clear" w:color="auto" w:fill="auto"/>
          </w:tcPr>
          <w:p w:rsidR="00416061" w:rsidRPr="00473A72" w:rsidRDefault="00416061" w:rsidP="00FE6100">
            <w:pPr>
              <w:jc w:val="both"/>
              <w:rPr>
                <w:lang w:val="it-IT"/>
              </w:rPr>
            </w:pPr>
            <w:r w:rsidRPr="00473A72">
              <w:rPr>
                <w:lang w:val="it-IT"/>
              </w:rPr>
              <w:t>Furnituri de birou</w:t>
            </w:r>
          </w:p>
        </w:tc>
        <w:tc>
          <w:tcPr>
            <w:tcW w:w="1440" w:type="dxa"/>
            <w:shd w:val="clear" w:color="auto" w:fill="auto"/>
          </w:tcPr>
          <w:p w:rsidR="00416061" w:rsidRPr="00473A72" w:rsidRDefault="00416061" w:rsidP="00473A72">
            <w:pPr>
              <w:jc w:val="right"/>
              <w:rPr>
                <w:lang w:val="it-IT"/>
              </w:rPr>
            </w:pPr>
            <w:r w:rsidRPr="00473A72">
              <w:rPr>
                <w:lang w:val="it-IT"/>
              </w:rPr>
              <w:t>8.534</w:t>
            </w:r>
          </w:p>
        </w:tc>
      </w:tr>
      <w:tr w:rsidR="00416061" w:rsidRPr="00473A72" w:rsidTr="00B70B9C">
        <w:trPr>
          <w:jc w:val="center"/>
        </w:trPr>
        <w:tc>
          <w:tcPr>
            <w:tcW w:w="1087" w:type="dxa"/>
            <w:shd w:val="clear" w:color="auto" w:fill="auto"/>
          </w:tcPr>
          <w:p w:rsidR="00416061" w:rsidRPr="00473A72" w:rsidRDefault="00416061" w:rsidP="00FE6100">
            <w:pPr>
              <w:jc w:val="both"/>
              <w:rPr>
                <w:lang w:val="it-IT"/>
              </w:rPr>
            </w:pPr>
            <w:r w:rsidRPr="00473A72">
              <w:rPr>
                <w:lang w:val="it-IT"/>
              </w:rPr>
              <w:t>2</w:t>
            </w:r>
          </w:p>
        </w:tc>
        <w:tc>
          <w:tcPr>
            <w:tcW w:w="1361" w:type="dxa"/>
            <w:shd w:val="clear" w:color="auto" w:fill="auto"/>
          </w:tcPr>
          <w:p w:rsidR="00416061" w:rsidRPr="00473A72" w:rsidRDefault="00416061" w:rsidP="00FE6100">
            <w:pPr>
              <w:jc w:val="both"/>
              <w:rPr>
                <w:lang w:val="it-IT"/>
              </w:rPr>
            </w:pPr>
            <w:r w:rsidRPr="00473A72">
              <w:rPr>
                <w:lang w:val="it-IT"/>
              </w:rPr>
              <w:t>20.01.02</w:t>
            </w:r>
          </w:p>
        </w:tc>
        <w:tc>
          <w:tcPr>
            <w:tcW w:w="4500" w:type="dxa"/>
            <w:shd w:val="clear" w:color="auto" w:fill="auto"/>
          </w:tcPr>
          <w:p w:rsidR="00416061" w:rsidRPr="00473A72" w:rsidRDefault="00416061" w:rsidP="00FE6100">
            <w:pPr>
              <w:jc w:val="both"/>
              <w:rPr>
                <w:lang w:val="it-IT"/>
              </w:rPr>
            </w:pPr>
            <w:r w:rsidRPr="00473A72">
              <w:rPr>
                <w:lang w:val="it-IT"/>
              </w:rPr>
              <w:t>Materiale pentru curatenie</w:t>
            </w:r>
          </w:p>
        </w:tc>
        <w:tc>
          <w:tcPr>
            <w:tcW w:w="1440" w:type="dxa"/>
            <w:shd w:val="clear" w:color="auto" w:fill="auto"/>
          </w:tcPr>
          <w:p w:rsidR="00416061" w:rsidRPr="00473A72" w:rsidRDefault="00416061" w:rsidP="00473A72">
            <w:pPr>
              <w:jc w:val="right"/>
              <w:rPr>
                <w:lang w:val="it-IT"/>
              </w:rPr>
            </w:pPr>
            <w:r w:rsidRPr="00473A72">
              <w:rPr>
                <w:lang w:val="it-IT"/>
              </w:rPr>
              <w:t>4.099</w:t>
            </w:r>
          </w:p>
        </w:tc>
      </w:tr>
      <w:tr w:rsidR="00416061" w:rsidRPr="00473A72" w:rsidTr="00B70B9C">
        <w:trPr>
          <w:jc w:val="center"/>
        </w:trPr>
        <w:tc>
          <w:tcPr>
            <w:tcW w:w="1087" w:type="dxa"/>
            <w:shd w:val="clear" w:color="auto" w:fill="auto"/>
          </w:tcPr>
          <w:p w:rsidR="00416061" w:rsidRPr="00473A72" w:rsidRDefault="00416061" w:rsidP="00FE6100">
            <w:pPr>
              <w:jc w:val="both"/>
              <w:rPr>
                <w:lang w:val="it-IT"/>
              </w:rPr>
            </w:pPr>
            <w:r w:rsidRPr="00473A72">
              <w:rPr>
                <w:lang w:val="it-IT"/>
              </w:rPr>
              <w:t>3</w:t>
            </w:r>
          </w:p>
        </w:tc>
        <w:tc>
          <w:tcPr>
            <w:tcW w:w="1361" w:type="dxa"/>
            <w:shd w:val="clear" w:color="auto" w:fill="auto"/>
          </w:tcPr>
          <w:p w:rsidR="00416061" w:rsidRPr="00473A72" w:rsidRDefault="00416061" w:rsidP="00FE6100">
            <w:pPr>
              <w:jc w:val="both"/>
              <w:rPr>
                <w:lang w:val="it-IT"/>
              </w:rPr>
            </w:pPr>
            <w:r w:rsidRPr="00473A72">
              <w:rPr>
                <w:lang w:val="it-IT"/>
              </w:rPr>
              <w:t>20.01.03</w:t>
            </w:r>
          </w:p>
        </w:tc>
        <w:tc>
          <w:tcPr>
            <w:tcW w:w="4500" w:type="dxa"/>
            <w:shd w:val="clear" w:color="auto" w:fill="auto"/>
          </w:tcPr>
          <w:p w:rsidR="00416061" w:rsidRPr="00473A72" w:rsidRDefault="00416061" w:rsidP="00FE6100">
            <w:pPr>
              <w:jc w:val="both"/>
              <w:rPr>
                <w:lang w:val="it-IT"/>
              </w:rPr>
            </w:pPr>
            <w:r w:rsidRPr="00473A72">
              <w:rPr>
                <w:lang w:val="it-IT"/>
              </w:rPr>
              <w:t>Materiale electrice</w:t>
            </w:r>
          </w:p>
        </w:tc>
        <w:tc>
          <w:tcPr>
            <w:tcW w:w="1440" w:type="dxa"/>
            <w:shd w:val="clear" w:color="auto" w:fill="auto"/>
          </w:tcPr>
          <w:p w:rsidR="00416061" w:rsidRPr="00473A72" w:rsidRDefault="00416061" w:rsidP="00473A72">
            <w:pPr>
              <w:jc w:val="right"/>
              <w:rPr>
                <w:lang w:val="it-IT"/>
              </w:rPr>
            </w:pPr>
            <w:r w:rsidRPr="00473A72">
              <w:rPr>
                <w:lang w:val="it-IT"/>
              </w:rPr>
              <w:t>209</w:t>
            </w:r>
          </w:p>
        </w:tc>
      </w:tr>
      <w:tr w:rsidR="00416061" w:rsidRPr="00473A72" w:rsidTr="00B70B9C">
        <w:trPr>
          <w:jc w:val="center"/>
        </w:trPr>
        <w:tc>
          <w:tcPr>
            <w:tcW w:w="1087" w:type="dxa"/>
            <w:shd w:val="clear" w:color="auto" w:fill="auto"/>
          </w:tcPr>
          <w:p w:rsidR="00416061" w:rsidRPr="00473A72" w:rsidRDefault="00416061" w:rsidP="00FE6100">
            <w:pPr>
              <w:jc w:val="both"/>
              <w:rPr>
                <w:lang w:val="it-IT"/>
              </w:rPr>
            </w:pPr>
            <w:r w:rsidRPr="00473A72">
              <w:rPr>
                <w:lang w:val="it-IT"/>
              </w:rPr>
              <w:t>4</w:t>
            </w:r>
          </w:p>
        </w:tc>
        <w:tc>
          <w:tcPr>
            <w:tcW w:w="1361" w:type="dxa"/>
            <w:shd w:val="clear" w:color="auto" w:fill="auto"/>
          </w:tcPr>
          <w:p w:rsidR="00416061" w:rsidRPr="00473A72" w:rsidRDefault="00416061" w:rsidP="00FE6100">
            <w:pPr>
              <w:jc w:val="both"/>
              <w:rPr>
                <w:lang w:val="it-IT"/>
              </w:rPr>
            </w:pPr>
            <w:r w:rsidRPr="00473A72">
              <w:rPr>
                <w:lang w:val="it-IT"/>
              </w:rPr>
              <w:t>20.01.05</w:t>
            </w:r>
          </w:p>
        </w:tc>
        <w:tc>
          <w:tcPr>
            <w:tcW w:w="4500" w:type="dxa"/>
            <w:shd w:val="clear" w:color="auto" w:fill="auto"/>
          </w:tcPr>
          <w:p w:rsidR="00416061" w:rsidRPr="00473A72" w:rsidRDefault="00416061" w:rsidP="00FE6100">
            <w:pPr>
              <w:jc w:val="both"/>
              <w:rPr>
                <w:lang w:val="it-IT"/>
              </w:rPr>
            </w:pPr>
            <w:r w:rsidRPr="00473A72">
              <w:rPr>
                <w:lang w:val="it-IT"/>
              </w:rPr>
              <w:t>Carburanti si lubrefianti</w:t>
            </w:r>
          </w:p>
        </w:tc>
        <w:tc>
          <w:tcPr>
            <w:tcW w:w="1440" w:type="dxa"/>
            <w:shd w:val="clear" w:color="auto" w:fill="auto"/>
          </w:tcPr>
          <w:p w:rsidR="00416061" w:rsidRPr="00473A72" w:rsidRDefault="00416061" w:rsidP="00473A72">
            <w:pPr>
              <w:jc w:val="right"/>
              <w:rPr>
                <w:lang w:val="it-IT"/>
              </w:rPr>
            </w:pPr>
            <w:r w:rsidRPr="00473A72">
              <w:rPr>
                <w:lang w:val="it-IT"/>
              </w:rPr>
              <w:t>1.080</w:t>
            </w:r>
          </w:p>
        </w:tc>
      </w:tr>
      <w:tr w:rsidR="00416061" w:rsidRPr="00473A72" w:rsidTr="00B70B9C">
        <w:trPr>
          <w:jc w:val="center"/>
        </w:trPr>
        <w:tc>
          <w:tcPr>
            <w:tcW w:w="1087" w:type="dxa"/>
            <w:shd w:val="clear" w:color="auto" w:fill="auto"/>
          </w:tcPr>
          <w:p w:rsidR="00416061" w:rsidRPr="00473A72" w:rsidRDefault="00416061" w:rsidP="00FE6100">
            <w:pPr>
              <w:jc w:val="both"/>
              <w:rPr>
                <w:lang w:val="it-IT"/>
              </w:rPr>
            </w:pPr>
            <w:r w:rsidRPr="00473A72">
              <w:rPr>
                <w:lang w:val="it-IT"/>
              </w:rPr>
              <w:t>6</w:t>
            </w:r>
          </w:p>
        </w:tc>
        <w:tc>
          <w:tcPr>
            <w:tcW w:w="1361" w:type="dxa"/>
            <w:shd w:val="clear" w:color="auto" w:fill="auto"/>
          </w:tcPr>
          <w:p w:rsidR="00416061" w:rsidRPr="00473A72" w:rsidRDefault="00416061" w:rsidP="00FE6100">
            <w:pPr>
              <w:jc w:val="both"/>
              <w:rPr>
                <w:lang w:val="it-IT"/>
              </w:rPr>
            </w:pPr>
            <w:r w:rsidRPr="00473A72">
              <w:rPr>
                <w:lang w:val="it-IT"/>
              </w:rPr>
              <w:t>20.01.09</w:t>
            </w:r>
          </w:p>
        </w:tc>
        <w:tc>
          <w:tcPr>
            <w:tcW w:w="4500" w:type="dxa"/>
            <w:shd w:val="clear" w:color="auto" w:fill="auto"/>
          </w:tcPr>
          <w:p w:rsidR="00416061" w:rsidRPr="00473A72" w:rsidRDefault="00416061" w:rsidP="00FE6100">
            <w:pPr>
              <w:jc w:val="both"/>
              <w:rPr>
                <w:lang w:val="it-IT"/>
              </w:rPr>
            </w:pPr>
            <w:r w:rsidRPr="00473A72">
              <w:rPr>
                <w:lang w:val="it-IT"/>
              </w:rPr>
              <w:t>Materiale cu caracter functional</w:t>
            </w:r>
          </w:p>
        </w:tc>
        <w:tc>
          <w:tcPr>
            <w:tcW w:w="1440" w:type="dxa"/>
            <w:shd w:val="clear" w:color="auto" w:fill="auto"/>
          </w:tcPr>
          <w:p w:rsidR="00416061" w:rsidRPr="00473A72" w:rsidRDefault="00416061" w:rsidP="00473A72">
            <w:pPr>
              <w:jc w:val="right"/>
              <w:rPr>
                <w:lang w:val="it-IT"/>
              </w:rPr>
            </w:pPr>
            <w:r w:rsidRPr="00473A72">
              <w:rPr>
                <w:lang w:val="it-IT"/>
              </w:rPr>
              <w:t>9.690</w:t>
            </w:r>
          </w:p>
        </w:tc>
      </w:tr>
      <w:tr w:rsidR="00416061" w:rsidRPr="00473A72" w:rsidTr="00B70B9C">
        <w:trPr>
          <w:jc w:val="center"/>
        </w:trPr>
        <w:tc>
          <w:tcPr>
            <w:tcW w:w="1087" w:type="dxa"/>
            <w:shd w:val="clear" w:color="auto" w:fill="auto"/>
          </w:tcPr>
          <w:p w:rsidR="00416061" w:rsidRPr="00473A72" w:rsidRDefault="00416061" w:rsidP="00FE6100">
            <w:pPr>
              <w:jc w:val="both"/>
              <w:rPr>
                <w:lang w:val="it-IT"/>
              </w:rPr>
            </w:pPr>
            <w:r w:rsidRPr="00473A72">
              <w:rPr>
                <w:lang w:val="it-IT"/>
              </w:rPr>
              <w:t>7</w:t>
            </w:r>
          </w:p>
        </w:tc>
        <w:tc>
          <w:tcPr>
            <w:tcW w:w="1361" w:type="dxa"/>
            <w:shd w:val="clear" w:color="auto" w:fill="auto"/>
          </w:tcPr>
          <w:p w:rsidR="00416061" w:rsidRPr="00473A72" w:rsidRDefault="00416061" w:rsidP="00FE6100">
            <w:pPr>
              <w:jc w:val="both"/>
              <w:rPr>
                <w:lang w:val="it-IT"/>
              </w:rPr>
            </w:pPr>
            <w:r w:rsidRPr="00473A72">
              <w:rPr>
                <w:lang w:val="it-IT"/>
              </w:rPr>
              <w:t>20.01.30</w:t>
            </w:r>
          </w:p>
        </w:tc>
        <w:tc>
          <w:tcPr>
            <w:tcW w:w="4500" w:type="dxa"/>
            <w:shd w:val="clear" w:color="auto" w:fill="auto"/>
          </w:tcPr>
          <w:p w:rsidR="00416061" w:rsidRPr="00473A72" w:rsidRDefault="00416061" w:rsidP="00FE6100">
            <w:pPr>
              <w:jc w:val="both"/>
              <w:rPr>
                <w:lang w:val="it-IT"/>
              </w:rPr>
            </w:pPr>
            <w:r w:rsidRPr="00473A72">
              <w:rPr>
                <w:lang w:val="it-IT"/>
              </w:rPr>
              <w:t>Alte bunuri pt intretinere</w:t>
            </w:r>
          </w:p>
        </w:tc>
        <w:tc>
          <w:tcPr>
            <w:tcW w:w="1440" w:type="dxa"/>
            <w:shd w:val="clear" w:color="auto" w:fill="auto"/>
          </w:tcPr>
          <w:p w:rsidR="00416061" w:rsidRPr="00473A72" w:rsidRDefault="00416061" w:rsidP="00473A72">
            <w:pPr>
              <w:jc w:val="right"/>
              <w:rPr>
                <w:lang w:val="it-IT"/>
              </w:rPr>
            </w:pPr>
            <w:r w:rsidRPr="00473A72">
              <w:rPr>
                <w:lang w:val="it-IT"/>
              </w:rPr>
              <w:t>567</w:t>
            </w:r>
          </w:p>
        </w:tc>
      </w:tr>
      <w:tr w:rsidR="00416061" w:rsidRPr="00473A72" w:rsidTr="00B70B9C">
        <w:trPr>
          <w:jc w:val="center"/>
        </w:trPr>
        <w:tc>
          <w:tcPr>
            <w:tcW w:w="1087" w:type="dxa"/>
            <w:shd w:val="clear" w:color="auto" w:fill="auto"/>
          </w:tcPr>
          <w:p w:rsidR="00416061" w:rsidRPr="00473A72" w:rsidRDefault="00416061" w:rsidP="00FE6100">
            <w:pPr>
              <w:jc w:val="both"/>
              <w:rPr>
                <w:lang w:val="it-IT"/>
              </w:rPr>
            </w:pPr>
            <w:r w:rsidRPr="00473A72">
              <w:rPr>
                <w:lang w:val="it-IT"/>
              </w:rPr>
              <w:t>10</w:t>
            </w:r>
          </w:p>
        </w:tc>
        <w:tc>
          <w:tcPr>
            <w:tcW w:w="1361" w:type="dxa"/>
            <w:shd w:val="clear" w:color="auto" w:fill="auto"/>
          </w:tcPr>
          <w:p w:rsidR="00416061" w:rsidRPr="00473A72" w:rsidRDefault="00416061" w:rsidP="00FE6100">
            <w:pPr>
              <w:jc w:val="both"/>
              <w:rPr>
                <w:lang w:val="it-IT"/>
              </w:rPr>
            </w:pPr>
            <w:r w:rsidRPr="00473A72">
              <w:rPr>
                <w:lang w:val="it-IT"/>
              </w:rPr>
              <w:t>20.04.01</w:t>
            </w:r>
          </w:p>
        </w:tc>
        <w:tc>
          <w:tcPr>
            <w:tcW w:w="4500" w:type="dxa"/>
            <w:shd w:val="clear" w:color="auto" w:fill="auto"/>
          </w:tcPr>
          <w:p w:rsidR="00416061" w:rsidRPr="00473A72" w:rsidRDefault="00416061" w:rsidP="00FE6100">
            <w:pPr>
              <w:jc w:val="both"/>
              <w:rPr>
                <w:lang w:val="it-IT"/>
              </w:rPr>
            </w:pPr>
            <w:r w:rsidRPr="00473A72">
              <w:rPr>
                <w:lang w:val="it-IT"/>
              </w:rPr>
              <w:t xml:space="preserve">Medicamente </w:t>
            </w:r>
          </w:p>
        </w:tc>
        <w:tc>
          <w:tcPr>
            <w:tcW w:w="1440" w:type="dxa"/>
            <w:shd w:val="clear" w:color="auto" w:fill="auto"/>
          </w:tcPr>
          <w:p w:rsidR="00416061" w:rsidRPr="00473A72" w:rsidRDefault="00416061" w:rsidP="00473A72">
            <w:pPr>
              <w:jc w:val="right"/>
              <w:rPr>
                <w:lang w:val="it-IT"/>
              </w:rPr>
            </w:pPr>
            <w:r w:rsidRPr="00473A72">
              <w:rPr>
                <w:lang w:val="it-IT"/>
              </w:rPr>
              <w:t>3.417.336</w:t>
            </w:r>
          </w:p>
        </w:tc>
      </w:tr>
      <w:tr w:rsidR="00416061" w:rsidRPr="00473A72" w:rsidTr="00B70B9C">
        <w:trPr>
          <w:jc w:val="center"/>
        </w:trPr>
        <w:tc>
          <w:tcPr>
            <w:tcW w:w="1087" w:type="dxa"/>
            <w:shd w:val="clear" w:color="auto" w:fill="auto"/>
          </w:tcPr>
          <w:p w:rsidR="00416061" w:rsidRPr="00473A72" w:rsidRDefault="00416061" w:rsidP="00FE6100">
            <w:pPr>
              <w:jc w:val="both"/>
              <w:rPr>
                <w:lang w:val="it-IT"/>
              </w:rPr>
            </w:pPr>
            <w:r w:rsidRPr="00473A72">
              <w:rPr>
                <w:lang w:val="it-IT"/>
              </w:rPr>
              <w:t>11</w:t>
            </w:r>
          </w:p>
        </w:tc>
        <w:tc>
          <w:tcPr>
            <w:tcW w:w="1361" w:type="dxa"/>
            <w:shd w:val="clear" w:color="auto" w:fill="auto"/>
          </w:tcPr>
          <w:p w:rsidR="00416061" w:rsidRPr="00473A72" w:rsidRDefault="00416061" w:rsidP="00FE6100">
            <w:pPr>
              <w:jc w:val="both"/>
              <w:rPr>
                <w:lang w:val="it-IT"/>
              </w:rPr>
            </w:pPr>
            <w:r w:rsidRPr="00473A72">
              <w:rPr>
                <w:lang w:val="it-IT"/>
              </w:rPr>
              <w:t>20.04.02</w:t>
            </w:r>
          </w:p>
        </w:tc>
        <w:tc>
          <w:tcPr>
            <w:tcW w:w="4500" w:type="dxa"/>
            <w:shd w:val="clear" w:color="auto" w:fill="auto"/>
          </w:tcPr>
          <w:p w:rsidR="00416061" w:rsidRPr="00473A72" w:rsidRDefault="00416061" w:rsidP="00FE6100">
            <w:pPr>
              <w:jc w:val="both"/>
              <w:rPr>
                <w:lang w:val="it-IT"/>
              </w:rPr>
            </w:pPr>
            <w:r w:rsidRPr="00473A72">
              <w:rPr>
                <w:lang w:val="it-IT"/>
              </w:rPr>
              <w:t>Materiale sanitare</w:t>
            </w:r>
          </w:p>
        </w:tc>
        <w:tc>
          <w:tcPr>
            <w:tcW w:w="1440" w:type="dxa"/>
            <w:shd w:val="clear" w:color="auto" w:fill="auto"/>
          </w:tcPr>
          <w:p w:rsidR="00416061" w:rsidRPr="00473A72" w:rsidRDefault="00416061" w:rsidP="00473A72">
            <w:pPr>
              <w:jc w:val="right"/>
              <w:rPr>
                <w:lang w:val="it-IT"/>
              </w:rPr>
            </w:pPr>
            <w:r w:rsidRPr="00473A72">
              <w:rPr>
                <w:lang w:val="it-IT"/>
              </w:rPr>
              <w:t>198.411</w:t>
            </w:r>
          </w:p>
        </w:tc>
      </w:tr>
      <w:tr w:rsidR="00416061" w:rsidRPr="00473A72" w:rsidTr="00B70B9C">
        <w:trPr>
          <w:jc w:val="center"/>
        </w:trPr>
        <w:tc>
          <w:tcPr>
            <w:tcW w:w="1087" w:type="dxa"/>
            <w:shd w:val="clear" w:color="auto" w:fill="auto"/>
          </w:tcPr>
          <w:p w:rsidR="00416061" w:rsidRPr="00473A72" w:rsidRDefault="00416061" w:rsidP="00FE6100">
            <w:pPr>
              <w:jc w:val="both"/>
              <w:rPr>
                <w:lang w:val="it-IT"/>
              </w:rPr>
            </w:pPr>
            <w:r w:rsidRPr="00473A72">
              <w:rPr>
                <w:lang w:val="it-IT"/>
              </w:rPr>
              <w:t>12</w:t>
            </w:r>
          </w:p>
        </w:tc>
        <w:tc>
          <w:tcPr>
            <w:tcW w:w="1361" w:type="dxa"/>
            <w:shd w:val="clear" w:color="auto" w:fill="auto"/>
          </w:tcPr>
          <w:p w:rsidR="00416061" w:rsidRPr="00473A72" w:rsidRDefault="00416061" w:rsidP="00FE6100">
            <w:pPr>
              <w:jc w:val="both"/>
              <w:rPr>
                <w:lang w:val="it-IT"/>
              </w:rPr>
            </w:pPr>
            <w:r w:rsidRPr="00473A72">
              <w:rPr>
                <w:lang w:val="it-IT"/>
              </w:rPr>
              <w:t>20.04.03</w:t>
            </w:r>
          </w:p>
        </w:tc>
        <w:tc>
          <w:tcPr>
            <w:tcW w:w="4500" w:type="dxa"/>
            <w:shd w:val="clear" w:color="auto" w:fill="auto"/>
          </w:tcPr>
          <w:p w:rsidR="00416061" w:rsidRPr="00473A72" w:rsidRDefault="00416061" w:rsidP="00FE6100">
            <w:pPr>
              <w:jc w:val="both"/>
              <w:rPr>
                <w:lang w:val="it-IT"/>
              </w:rPr>
            </w:pPr>
            <w:r w:rsidRPr="00473A72">
              <w:rPr>
                <w:lang w:val="it-IT"/>
              </w:rPr>
              <w:t>Reactivi</w:t>
            </w:r>
          </w:p>
        </w:tc>
        <w:tc>
          <w:tcPr>
            <w:tcW w:w="1440" w:type="dxa"/>
            <w:shd w:val="clear" w:color="auto" w:fill="auto"/>
          </w:tcPr>
          <w:p w:rsidR="00416061" w:rsidRPr="00473A72" w:rsidRDefault="00416061" w:rsidP="00473A72">
            <w:pPr>
              <w:jc w:val="right"/>
              <w:rPr>
                <w:lang w:val="it-IT"/>
              </w:rPr>
            </w:pPr>
            <w:r w:rsidRPr="00473A72">
              <w:rPr>
                <w:lang w:val="it-IT"/>
              </w:rPr>
              <w:t>252.600</w:t>
            </w:r>
          </w:p>
        </w:tc>
      </w:tr>
      <w:tr w:rsidR="00416061" w:rsidRPr="00473A72" w:rsidTr="00B70B9C">
        <w:trPr>
          <w:jc w:val="center"/>
        </w:trPr>
        <w:tc>
          <w:tcPr>
            <w:tcW w:w="1087" w:type="dxa"/>
            <w:shd w:val="clear" w:color="auto" w:fill="auto"/>
          </w:tcPr>
          <w:p w:rsidR="00416061" w:rsidRPr="00473A72" w:rsidRDefault="00416061" w:rsidP="00FE6100">
            <w:pPr>
              <w:jc w:val="both"/>
              <w:rPr>
                <w:lang w:val="it-IT"/>
              </w:rPr>
            </w:pPr>
            <w:r w:rsidRPr="00473A72">
              <w:rPr>
                <w:lang w:val="it-IT"/>
              </w:rPr>
              <w:t>13</w:t>
            </w:r>
          </w:p>
        </w:tc>
        <w:tc>
          <w:tcPr>
            <w:tcW w:w="1361" w:type="dxa"/>
            <w:shd w:val="clear" w:color="auto" w:fill="auto"/>
          </w:tcPr>
          <w:p w:rsidR="00416061" w:rsidRPr="00473A72" w:rsidRDefault="00416061" w:rsidP="00FE6100">
            <w:pPr>
              <w:jc w:val="both"/>
              <w:rPr>
                <w:lang w:val="it-IT"/>
              </w:rPr>
            </w:pPr>
            <w:r w:rsidRPr="00473A72">
              <w:rPr>
                <w:lang w:val="it-IT"/>
              </w:rPr>
              <w:t>20.04.04</w:t>
            </w:r>
          </w:p>
        </w:tc>
        <w:tc>
          <w:tcPr>
            <w:tcW w:w="4500" w:type="dxa"/>
            <w:shd w:val="clear" w:color="auto" w:fill="auto"/>
          </w:tcPr>
          <w:p w:rsidR="00416061" w:rsidRPr="00473A72" w:rsidRDefault="00416061" w:rsidP="00FE6100">
            <w:pPr>
              <w:jc w:val="both"/>
              <w:rPr>
                <w:lang w:val="it-IT"/>
              </w:rPr>
            </w:pPr>
            <w:r w:rsidRPr="00473A72">
              <w:rPr>
                <w:lang w:val="it-IT"/>
              </w:rPr>
              <w:t xml:space="preserve">Dezinfectanti </w:t>
            </w:r>
          </w:p>
        </w:tc>
        <w:tc>
          <w:tcPr>
            <w:tcW w:w="1440" w:type="dxa"/>
            <w:shd w:val="clear" w:color="auto" w:fill="auto"/>
          </w:tcPr>
          <w:p w:rsidR="00416061" w:rsidRPr="00473A72" w:rsidRDefault="00416061" w:rsidP="00473A72">
            <w:pPr>
              <w:jc w:val="right"/>
              <w:rPr>
                <w:lang w:val="it-IT"/>
              </w:rPr>
            </w:pPr>
            <w:r w:rsidRPr="00473A72">
              <w:rPr>
                <w:lang w:val="it-IT"/>
              </w:rPr>
              <w:t>33.698</w:t>
            </w:r>
          </w:p>
        </w:tc>
      </w:tr>
      <w:tr w:rsidR="00416061" w:rsidRPr="00473A72" w:rsidTr="00B70B9C">
        <w:trPr>
          <w:jc w:val="center"/>
        </w:trPr>
        <w:tc>
          <w:tcPr>
            <w:tcW w:w="1087" w:type="dxa"/>
            <w:shd w:val="clear" w:color="auto" w:fill="auto"/>
          </w:tcPr>
          <w:p w:rsidR="00416061" w:rsidRPr="00473A72" w:rsidRDefault="00416061" w:rsidP="00FE6100">
            <w:pPr>
              <w:jc w:val="both"/>
              <w:rPr>
                <w:lang w:val="it-IT"/>
              </w:rPr>
            </w:pPr>
            <w:r w:rsidRPr="00473A72">
              <w:rPr>
                <w:lang w:val="it-IT"/>
              </w:rPr>
              <w:t>14</w:t>
            </w:r>
          </w:p>
        </w:tc>
        <w:tc>
          <w:tcPr>
            <w:tcW w:w="1361" w:type="dxa"/>
            <w:shd w:val="clear" w:color="auto" w:fill="auto"/>
          </w:tcPr>
          <w:p w:rsidR="00416061" w:rsidRPr="00473A72" w:rsidRDefault="00416061" w:rsidP="00FE6100">
            <w:pPr>
              <w:jc w:val="both"/>
              <w:rPr>
                <w:lang w:val="it-IT"/>
              </w:rPr>
            </w:pPr>
            <w:r w:rsidRPr="00473A72">
              <w:rPr>
                <w:lang w:val="it-IT"/>
              </w:rPr>
              <w:t>20.05.30</w:t>
            </w:r>
          </w:p>
        </w:tc>
        <w:tc>
          <w:tcPr>
            <w:tcW w:w="4500" w:type="dxa"/>
            <w:shd w:val="clear" w:color="auto" w:fill="auto"/>
          </w:tcPr>
          <w:p w:rsidR="00416061" w:rsidRPr="00473A72" w:rsidRDefault="00416061" w:rsidP="00FE6100">
            <w:pPr>
              <w:jc w:val="both"/>
              <w:rPr>
                <w:lang w:val="it-IT"/>
              </w:rPr>
            </w:pPr>
            <w:r w:rsidRPr="00473A72">
              <w:rPr>
                <w:lang w:val="it-IT"/>
              </w:rPr>
              <w:t>Obiecte de inventar in depozit</w:t>
            </w:r>
          </w:p>
        </w:tc>
        <w:tc>
          <w:tcPr>
            <w:tcW w:w="1440" w:type="dxa"/>
            <w:shd w:val="clear" w:color="auto" w:fill="auto"/>
          </w:tcPr>
          <w:p w:rsidR="00416061" w:rsidRPr="00473A72" w:rsidRDefault="00416061" w:rsidP="00473A72">
            <w:pPr>
              <w:jc w:val="right"/>
              <w:rPr>
                <w:lang w:val="it-IT"/>
              </w:rPr>
            </w:pPr>
            <w:r w:rsidRPr="00473A72">
              <w:rPr>
                <w:lang w:val="it-IT"/>
              </w:rPr>
              <w:t>1.236</w:t>
            </w:r>
          </w:p>
        </w:tc>
      </w:tr>
      <w:tr w:rsidR="00416061" w:rsidRPr="00473A72" w:rsidTr="00B70B9C">
        <w:trPr>
          <w:jc w:val="center"/>
        </w:trPr>
        <w:tc>
          <w:tcPr>
            <w:tcW w:w="1087" w:type="dxa"/>
            <w:shd w:val="clear" w:color="auto" w:fill="auto"/>
          </w:tcPr>
          <w:p w:rsidR="00416061" w:rsidRPr="00473A72" w:rsidRDefault="00416061" w:rsidP="00FE6100">
            <w:pPr>
              <w:jc w:val="both"/>
              <w:rPr>
                <w:lang w:val="it-IT"/>
              </w:rPr>
            </w:pPr>
            <w:r w:rsidRPr="00473A72">
              <w:rPr>
                <w:lang w:val="it-IT"/>
              </w:rPr>
              <w:t>15</w:t>
            </w:r>
          </w:p>
        </w:tc>
        <w:tc>
          <w:tcPr>
            <w:tcW w:w="1361" w:type="dxa"/>
            <w:shd w:val="clear" w:color="auto" w:fill="auto"/>
          </w:tcPr>
          <w:p w:rsidR="00416061" w:rsidRPr="00473A72" w:rsidRDefault="00416061" w:rsidP="00FE6100">
            <w:pPr>
              <w:jc w:val="both"/>
              <w:rPr>
                <w:lang w:val="it-IT"/>
              </w:rPr>
            </w:pPr>
            <w:r w:rsidRPr="00473A72">
              <w:rPr>
                <w:lang w:val="it-IT"/>
              </w:rPr>
              <w:t>20.05.30</w:t>
            </w:r>
          </w:p>
        </w:tc>
        <w:tc>
          <w:tcPr>
            <w:tcW w:w="4500" w:type="dxa"/>
            <w:shd w:val="clear" w:color="auto" w:fill="auto"/>
          </w:tcPr>
          <w:p w:rsidR="00416061" w:rsidRPr="00473A72" w:rsidRDefault="00416061" w:rsidP="00FE6100">
            <w:pPr>
              <w:jc w:val="both"/>
              <w:rPr>
                <w:lang w:val="it-IT"/>
              </w:rPr>
            </w:pPr>
            <w:r w:rsidRPr="00473A72">
              <w:rPr>
                <w:lang w:val="it-IT"/>
              </w:rPr>
              <w:t>Obiecte de inventar in folosinta</w:t>
            </w:r>
          </w:p>
        </w:tc>
        <w:tc>
          <w:tcPr>
            <w:tcW w:w="1440" w:type="dxa"/>
            <w:shd w:val="clear" w:color="auto" w:fill="auto"/>
          </w:tcPr>
          <w:p w:rsidR="00416061" w:rsidRPr="00473A72" w:rsidRDefault="00416061" w:rsidP="00473A72">
            <w:pPr>
              <w:jc w:val="right"/>
              <w:rPr>
                <w:lang w:val="it-IT"/>
              </w:rPr>
            </w:pPr>
            <w:r w:rsidRPr="00473A72">
              <w:rPr>
                <w:lang w:val="it-IT"/>
              </w:rPr>
              <w:t>689.011</w:t>
            </w:r>
          </w:p>
        </w:tc>
      </w:tr>
      <w:tr w:rsidR="00416061" w:rsidRPr="00473A72" w:rsidTr="00B70B9C">
        <w:trPr>
          <w:jc w:val="center"/>
        </w:trPr>
        <w:tc>
          <w:tcPr>
            <w:tcW w:w="1087" w:type="dxa"/>
            <w:shd w:val="clear" w:color="auto" w:fill="auto"/>
          </w:tcPr>
          <w:p w:rsidR="00416061" w:rsidRPr="00473A72" w:rsidRDefault="00416061" w:rsidP="00FE6100">
            <w:pPr>
              <w:jc w:val="both"/>
              <w:rPr>
                <w:lang w:val="it-IT"/>
              </w:rPr>
            </w:pPr>
            <w:r w:rsidRPr="00473A72">
              <w:rPr>
                <w:lang w:val="it-IT"/>
              </w:rPr>
              <w:t>16</w:t>
            </w:r>
          </w:p>
        </w:tc>
        <w:tc>
          <w:tcPr>
            <w:tcW w:w="1361" w:type="dxa"/>
            <w:shd w:val="clear" w:color="auto" w:fill="auto"/>
          </w:tcPr>
          <w:p w:rsidR="00416061" w:rsidRPr="00473A72" w:rsidRDefault="00416061" w:rsidP="00FE6100">
            <w:pPr>
              <w:jc w:val="both"/>
              <w:rPr>
                <w:lang w:val="it-IT"/>
              </w:rPr>
            </w:pPr>
            <w:r w:rsidRPr="00473A72">
              <w:rPr>
                <w:lang w:val="it-IT"/>
              </w:rPr>
              <w:t>20.09</w:t>
            </w:r>
          </w:p>
        </w:tc>
        <w:tc>
          <w:tcPr>
            <w:tcW w:w="4500" w:type="dxa"/>
            <w:shd w:val="clear" w:color="auto" w:fill="auto"/>
          </w:tcPr>
          <w:p w:rsidR="00416061" w:rsidRPr="00473A72" w:rsidRDefault="00416061" w:rsidP="00FE6100">
            <w:pPr>
              <w:jc w:val="both"/>
              <w:rPr>
                <w:lang w:val="it-IT"/>
              </w:rPr>
            </w:pPr>
            <w:r w:rsidRPr="00473A72">
              <w:rPr>
                <w:lang w:val="it-IT"/>
              </w:rPr>
              <w:t xml:space="preserve">Materiale de laborator </w:t>
            </w:r>
          </w:p>
        </w:tc>
        <w:tc>
          <w:tcPr>
            <w:tcW w:w="1440" w:type="dxa"/>
            <w:shd w:val="clear" w:color="auto" w:fill="auto"/>
          </w:tcPr>
          <w:p w:rsidR="00416061" w:rsidRPr="00473A72" w:rsidRDefault="00416061" w:rsidP="00473A72">
            <w:pPr>
              <w:jc w:val="right"/>
              <w:rPr>
                <w:lang w:val="it-IT"/>
              </w:rPr>
            </w:pPr>
            <w:r w:rsidRPr="00473A72">
              <w:rPr>
                <w:lang w:val="it-IT"/>
              </w:rPr>
              <w:t>45.765</w:t>
            </w:r>
          </w:p>
        </w:tc>
      </w:tr>
      <w:tr w:rsidR="00416061" w:rsidRPr="00473A72" w:rsidTr="00B70B9C">
        <w:trPr>
          <w:trHeight w:val="363"/>
          <w:jc w:val="center"/>
        </w:trPr>
        <w:tc>
          <w:tcPr>
            <w:tcW w:w="1087" w:type="dxa"/>
            <w:shd w:val="clear" w:color="auto" w:fill="auto"/>
          </w:tcPr>
          <w:p w:rsidR="00416061" w:rsidRPr="00473A72" w:rsidRDefault="00416061" w:rsidP="00FE6100">
            <w:pPr>
              <w:jc w:val="both"/>
              <w:rPr>
                <w:lang w:val="it-IT"/>
              </w:rPr>
            </w:pPr>
            <w:r w:rsidRPr="00473A72">
              <w:rPr>
                <w:lang w:val="it-IT"/>
              </w:rPr>
              <w:t>17</w:t>
            </w:r>
          </w:p>
        </w:tc>
        <w:tc>
          <w:tcPr>
            <w:tcW w:w="1361" w:type="dxa"/>
            <w:shd w:val="clear" w:color="auto" w:fill="auto"/>
          </w:tcPr>
          <w:p w:rsidR="00416061" w:rsidRPr="00473A72" w:rsidRDefault="00416061" w:rsidP="00FE6100">
            <w:pPr>
              <w:jc w:val="both"/>
              <w:rPr>
                <w:lang w:val="it-IT"/>
              </w:rPr>
            </w:pPr>
            <w:r w:rsidRPr="00473A72">
              <w:rPr>
                <w:lang w:val="it-IT"/>
              </w:rPr>
              <w:t>20.14</w:t>
            </w:r>
          </w:p>
        </w:tc>
        <w:tc>
          <w:tcPr>
            <w:tcW w:w="4500" w:type="dxa"/>
            <w:shd w:val="clear" w:color="auto" w:fill="auto"/>
          </w:tcPr>
          <w:p w:rsidR="00416061" w:rsidRPr="00473A72" w:rsidRDefault="00416061" w:rsidP="00FE6100">
            <w:pPr>
              <w:jc w:val="both"/>
              <w:rPr>
                <w:lang w:val="it-IT"/>
              </w:rPr>
            </w:pPr>
            <w:r w:rsidRPr="00473A72">
              <w:rPr>
                <w:lang w:val="it-IT"/>
              </w:rPr>
              <w:t>Lapte antidot</w:t>
            </w:r>
          </w:p>
        </w:tc>
        <w:tc>
          <w:tcPr>
            <w:tcW w:w="1440" w:type="dxa"/>
            <w:shd w:val="clear" w:color="auto" w:fill="auto"/>
          </w:tcPr>
          <w:p w:rsidR="00416061" w:rsidRPr="00473A72" w:rsidRDefault="00416061" w:rsidP="00473A72">
            <w:pPr>
              <w:jc w:val="right"/>
              <w:rPr>
                <w:lang w:val="it-IT"/>
              </w:rPr>
            </w:pPr>
            <w:r w:rsidRPr="00473A72">
              <w:rPr>
                <w:lang w:val="it-IT"/>
              </w:rPr>
              <w:t>857</w:t>
            </w:r>
          </w:p>
        </w:tc>
      </w:tr>
      <w:tr w:rsidR="00416061" w:rsidRPr="00473A72" w:rsidTr="00B70B9C">
        <w:trPr>
          <w:jc w:val="center"/>
        </w:trPr>
        <w:tc>
          <w:tcPr>
            <w:tcW w:w="1087" w:type="dxa"/>
            <w:shd w:val="clear" w:color="auto" w:fill="auto"/>
          </w:tcPr>
          <w:p w:rsidR="00416061" w:rsidRPr="00473A72" w:rsidRDefault="00416061" w:rsidP="00FE6100">
            <w:pPr>
              <w:jc w:val="both"/>
              <w:rPr>
                <w:lang w:val="it-IT"/>
              </w:rPr>
            </w:pPr>
            <w:r w:rsidRPr="00473A72">
              <w:rPr>
                <w:lang w:val="it-IT"/>
              </w:rPr>
              <w:t>18</w:t>
            </w:r>
          </w:p>
        </w:tc>
        <w:tc>
          <w:tcPr>
            <w:tcW w:w="1361" w:type="dxa"/>
            <w:shd w:val="clear" w:color="auto" w:fill="auto"/>
          </w:tcPr>
          <w:p w:rsidR="00416061" w:rsidRPr="00473A72" w:rsidRDefault="00416061" w:rsidP="00FE6100">
            <w:pPr>
              <w:jc w:val="both"/>
              <w:rPr>
                <w:lang w:val="it-IT"/>
              </w:rPr>
            </w:pPr>
            <w:r w:rsidRPr="00473A72">
              <w:rPr>
                <w:lang w:val="it-IT"/>
              </w:rPr>
              <w:t>20.14</w:t>
            </w:r>
          </w:p>
        </w:tc>
        <w:tc>
          <w:tcPr>
            <w:tcW w:w="4500" w:type="dxa"/>
            <w:shd w:val="clear" w:color="auto" w:fill="auto"/>
          </w:tcPr>
          <w:p w:rsidR="00416061" w:rsidRPr="00473A72" w:rsidRDefault="00416061" w:rsidP="00FE6100">
            <w:pPr>
              <w:jc w:val="both"/>
              <w:rPr>
                <w:lang w:val="it-IT"/>
              </w:rPr>
            </w:pPr>
            <w:r w:rsidRPr="00473A72">
              <w:rPr>
                <w:lang w:val="it-IT"/>
              </w:rPr>
              <w:t>Materiale protectia muncii</w:t>
            </w:r>
          </w:p>
        </w:tc>
        <w:tc>
          <w:tcPr>
            <w:tcW w:w="1440" w:type="dxa"/>
            <w:shd w:val="clear" w:color="auto" w:fill="auto"/>
          </w:tcPr>
          <w:p w:rsidR="00416061" w:rsidRPr="00473A72" w:rsidRDefault="00416061" w:rsidP="00473A72">
            <w:pPr>
              <w:jc w:val="right"/>
              <w:rPr>
                <w:lang w:val="it-IT"/>
              </w:rPr>
            </w:pPr>
            <w:r w:rsidRPr="00473A72">
              <w:rPr>
                <w:lang w:val="it-IT"/>
              </w:rPr>
              <w:t>590</w:t>
            </w:r>
          </w:p>
        </w:tc>
      </w:tr>
      <w:tr w:rsidR="00416061" w:rsidRPr="00473A72" w:rsidTr="00B70B9C">
        <w:trPr>
          <w:jc w:val="center"/>
        </w:trPr>
        <w:tc>
          <w:tcPr>
            <w:tcW w:w="1087" w:type="dxa"/>
            <w:shd w:val="clear" w:color="auto" w:fill="auto"/>
          </w:tcPr>
          <w:p w:rsidR="00416061" w:rsidRPr="00473A72" w:rsidRDefault="00416061" w:rsidP="00FE6100">
            <w:pPr>
              <w:jc w:val="both"/>
              <w:rPr>
                <w:color w:val="800000"/>
                <w:lang w:val="it-IT"/>
              </w:rPr>
            </w:pPr>
          </w:p>
        </w:tc>
        <w:tc>
          <w:tcPr>
            <w:tcW w:w="1361" w:type="dxa"/>
            <w:shd w:val="clear" w:color="auto" w:fill="auto"/>
          </w:tcPr>
          <w:p w:rsidR="00416061" w:rsidRPr="00473A72" w:rsidRDefault="00416061" w:rsidP="00FE6100">
            <w:pPr>
              <w:jc w:val="both"/>
              <w:rPr>
                <w:color w:val="800000"/>
                <w:lang w:val="it-IT"/>
              </w:rPr>
            </w:pPr>
          </w:p>
        </w:tc>
        <w:tc>
          <w:tcPr>
            <w:tcW w:w="4500" w:type="dxa"/>
            <w:shd w:val="clear" w:color="auto" w:fill="auto"/>
          </w:tcPr>
          <w:p w:rsidR="00416061" w:rsidRPr="00473A72" w:rsidRDefault="00416061" w:rsidP="00FE6100">
            <w:pPr>
              <w:jc w:val="both"/>
              <w:rPr>
                <w:lang w:val="it-IT"/>
              </w:rPr>
            </w:pPr>
            <w:r w:rsidRPr="00473A72">
              <w:rPr>
                <w:lang w:val="it-IT"/>
              </w:rPr>
              <w:t>TOTAL</w:t>
            </w:r>
          </w:p>
        </w:tc>
        <w:tc>
          <w:tcPr>
            <w:tcW w:w="1440" w:type="dxa"/>
            <w:shd w:val="clear" w:color="auto" w:fill="auto"/>
          </w:tcPr>
          <w:p w:rsidR="00416061" w:rsidRPr="00473A72" w:rsidRDefault="00416061" w:rsidP="00473A72">
            <w:pPr>
              <w:jc w:val="right"/>
              <w:rPr>
                <w:lang w:val="it-IT"/>
              </w:rPr>
            </w:pPr>
            <w:r w:rsidRPr="00473A72">
              <w:rPr>
                <w:lang w:val="it-IT"/>
              </w:rPr>
              <w:t>4.663.683</w:t>
            </w:r>
          </w:p>
        </w:tc>
      </w:tr>
    </w:tbl>
    <w:p w:rsidR="00416061" w:rsidRPr="00473A72" w:rsidRDefault="00416061" w:rsidP="00473A72">
      <w:pPr>
        <w:spacing w:line="360" w:lineRule="auto"/>
        <w:ind w:firstLine="720"/>
        <w:jc w:val="both"/>
        <w:rPr>
          <w:lang w:val="it-IT"/>
        </w:rPr>
      </w:pPr>
    </w:p>
    <w:p w:rsidR="00416061" w:rsidRPr="00473A72" w:rsidRDefault="00416061" w:rsidP="00473A72">
      <w:pPr>
        <w:spacing w:line="360" w:lineRule="auto"/>
        <w:ind w:firstLine="720"/>
        <w:jc w:val="both"/>
        <w:rPr>
          <w:lang w:val="it-IT"/>
        </w:rPr>
      </w:pPr>
      <w:r w:rsidRPr="00473A72">
        <w:rPr>
          <w:b/>
          <w:lang w:val="it-IT"/>
        </w:rPr>
        <w:lastRenderedPageBreak/>
        <w:t>5. Creante curente</w:t>
      </w:r>
      <w:r w:rsidRPr="00473A72">
        <w:rPr>
          <w:lang w:val="it-IT"/>
        </w:rPr>
        <w:t xml:space="preserve"> prezinta un sold de 2.370.011 lei, cu 1.223.650 lei mai mult fata de inceputul anului,  cu urmatoarea componenta:</w:t>
      </w:r>
    </w:p>
    <w:p w:rsidR="00416061" w:rsidRPr="00473A72" w:rsidRDefault="00416061" w:rsidP="00473A72">
      <w:pPr>
        <w:spacing w:line="360" w:lineRule="auto"/>
        <w:jc w:val="both"/>
        <w:rPr>
          <w:lang w:val="it-IT"/>
        </w:rPr>
      </w:pPr>
      <w:r w:rsidRPr="00473A72">
        <w:rPr>
          <w:lang w:val="it-IT"/>
        </w:rPr>
        <w:t>-clienti                                                                                                      39.515 lei;</w:t>
      </w:r>
    </w:p>
    <w:p w:rsidR="00416061" w:rsidRPr="00473A72" w:rsidRDefault="00416061" w:rsidP="00473A72">
      <w:pPr>
        <w:spacing w:line="360" w:lineRule="auto"/>
        <w:jc w:val="both"/>
        <w:rPr>
          <w:lang w:val="it-IT"/>
        </w:rPr>
      </w:pPr>
      <w:r w:rsidRPr="00473A72">
        <w:rPr>
          <w:lang w:val="it-IT"/>
        </w:rPr>
        <w:t>-debitori diversi                                                                                     2.230.836 lei;</w:t>
      </w:r>
    </w:p>
    <w:p w:rsidR="00416061" w:rsidRPr="00473A72" w:rsidRDefault="00416061" w:rsidP="00473A72">
      <w:pPr>
        <w:spacing w:line="360" w:lineRule="auto"/>
        <w:jc w:val="both"/>
        <w:rPr>
          <w:lang w:val="it-IT"/>
        </w:rPr>
      </w:pPr>
      <w:r w:rsidRPr="00473A72">
        <w:rPr>
          <w:lang w:val="it-IT"/>
        </w:rPr>
        <w:t>-sume de recuperat de la FNUASS pentru concedii si indemnizatii              99.660 lei;</w:t>
      </w:r>
    </w:p>
    <w:p w:rsidR="00416061" w:rsidRPr="00473A72" w:rsidRDefault="00416061" w:rsidP="00473A72">
      <w:pPr>
        <w:spacing w:line="360" w:lineRule="auto"/>
        <w:jc w:val="both"/>
        <w:rPr>
          <w:lang w:val="it-IT"/>
        </w:rPr>
      </w:pPr>
    </w:p>
    <w:p w:rsidR="00416061" w:rsidRPr="00473A72" w:rsidRDefault="00416061" w:rsidP="00473A72">
      <w:pPr>
        <w:spacing w:line="360" w:lineRule="auto"/>
        <w:jc w:val="both"/>
        <w:rPr>
          <w:lang w:val="it-IT"/>
        </w:rPr>
      </w:pPr>
      <w:r w:rsidRPr="00473A72">
        <w:rPr>
          <w:lang w:val="it-IT"/>
        </w:rPr>
        <w:tab/>
        <w:t xml:space="preserve">In contul debitori diversi valoarea de 2.230.836 lei reprezinta sume de justificat pentru tratament in strainatate, primite de la Ministerul Sanatatii, tratament in curs pentru un numar de 8 pacienti. </w:t>
      </w:r>
    </w:p>
    <w:p w:rsidR="00416061" w:rsidRPr="00473A72" w:rsidRDefault="00416061" w:rsidP="00473A72">
      <w:pPr>
        <w:spacing w:line="360" w:lineRule="auto"/>
        <w:ind w:firstLine="720"/>
        <w:jc w:val="both"/>
        <w:rPr>
          <w:lang w:val="it-IT"/>
        </w:rPr>
      </w:pPr>
      <w:r w:rsidRPr="00473A72">
        <w:rPr>
          <w:lang w:val="it-IT"/>
        </w:rPr>
        <w:t>Suma de 99.660 lei reprezinta  concedii medicale de recuperat de la FNUASS, aferente lunilor iulie-decembrie 2020, pentru care s-au depus solicitari de recuperare a acestora, in termenele legale.</w:t>
      </w:r>
    </w:p>
    <w:p w:rsidR="00416061" w:rsidRPr="00473A72" w:rsidRDefault="00416061" w:rsidP="00473A72">
      <w:pPr>
        <w:spacing w:line="360" w:lineRule="auto"/>
        <w:ind w:firstLine="720"/>
        <w:jc w:val="both"/>
        <w:rPr>
          <w:b/>
          <w:lang w:val="it-IT"/>
        </w:rPr>
      </w:pPr>
    </w:p>
    <w:p w:rsidR="00416061" w:rsidRPr="00473A72" w:rsidRDefault="00416061" w:rsidP="00473A72">
      <w:pPr>
        <w:spacing w:line="360" w:lineRule="auto"/>
        <w:ind w:firstLine="720"/>
        <w:jc w:val="both"/>
        <w:rPr>
          <w:lang w:val="it-IT"/>
        </w:rPr>
      </w:pPr>
      <w:r w:rsidRPr="00473A72">
        <w:rPr>
          <w:b/>
          <w:lang w:val="it-IT"/>
        </w:rPr>
        <w:t xml:space="preserve">6. Conturile de disponibilitati </w:t>
      </w:r>
      <w:r w:rsidRPr="00473A72">
        <w:rPr>
          <w:lang w:val="it-IT"/>
        </w:rPr>
        <w:t>prezinta un sold de 894.483 lei, avand urmatoarea componenta:</w:t>
      </w:r>
    </w:p>
    <w:p w:rsidR="00416061" w:rsidRPr="00473A72" w:rsidRDefault="00416061" w:rsidP="00473A72">
      <w:pPr>
        <w:spacing w:line="360" w:lineRule="auto"/>
        <w:ind w:firstLine="720"/>
        <w:jc w:val="both"/>
        <w:rPr>
          <w:lang w:val="it-IT"/>
        </w:rPr>
      </w:pPr>
      <w:r w:rsidRPr="00473A72">
        <w:rPr>
          <w:lang w:val="it-IT"/>
        </w:rPr>
        <w:t>- disponibil la banca pentru tratament strainatate                         10.444 lei;</w:t>
      </w:r>
    </w:p>
    <w:p w:rsidR="00416061" w:rsidRPr="00473A72" w:rsidRDefault="00416061" w:rsidP="00473A72">
      <w:pPr>
        <w:spacing w:line="360" w:lineRule="auto"/>
        <w:ind w:firstLine="720"/>
        <w:jc w:val="both"/>
        <w:rPr>
          <w:lang w:val="it-IT"/>
        </w:rPr>
      </w:pPr>
      <w:r w:rsidRPr="00473A72">
        <w:rPr>
          <w:lang w:val="it-IT"/>
        </w:rPr>
        <w:t>- garantii gestionari –CEC Pitesti                                                18.394 lei;</w:t>
      </w:r>
    </w:p>
    <w:p w:rsidR="00416061" w:rsidRPr="00473A72" w:rsidRDefault="00416061" w:rsidP="00473A72">
      <w:pPr>
        <w:spacing w:line="360" w:lineRule="auto"/>
        <w:ind w:firstLine="720"/>
        <w:jc w:val="both"/>
        <w:rPr>
          <w:lang w:val="it-IT"/>
        </w:rPr>
      </w:pPr>
      <w:r w:rsidRPr="00473A72">
        <w:rPr>
          <w:lang w:val="it-IT"/>
        </w:rPr>
        <w:t>- disponibil din venituri proprii                                                      865.645 lei.</w:t>
      </w:r>
    </w:p>
    <w:p w:rsidR="00416061" w:rsidRPr="00473A72" w:rsidRDefault="00416061" w:rsidP="00473A72">
      <w:pPr>
        <w:spacing w:line="360" w:lineRule="auto"/>
        <w:ind w:firstLine="720"/>
        <w:jc w:val="both"/>
        <w:rPr>
          <w:lang w:val="it-IT"/>
        </w:rPr>
      </w:pPr>
    </w:p>
    <w:p w:rsidR="00416061" w:rsidRPr="00473A72" w:rsidRDefault="00416061" w:rsidP="00473A72">
      <w:pPr>
        <w:tabs>
          <w:tab w:val="left" w:pos="3720"/>
        </w:tabs>
        <w:spacing w:line="360" w:lineRule="auto"/>
        <w:ind w:firstLine="720"/>
        <w:jc w:val="both"/>
        <w:rPr>
          <w:b/>
          <w:i/>
          <w:lang w:val="it-IT"/>
        </w:rPr>
      </w:pPr>
      <w:r w:rsidRPr="00473A72">
        <w:rPr>
          <w:b/>
          <w:i/>
          <w:lang w:val="it-IT"/>
        </w:rPr>
        <w:tab/>
        <w:t>II. STRUCTURA DATORIILOR</w:t>
      </w:r>
    </w:p>
    <w:p w:rsidR="00416061" w:rsidRPr="00473A72" w:rsidRDefault="00416061" w:rsidP="00473A72">
      <w:pPr>
        <w:spacing w:line="360" w:lineRule="auto"/>
        <w:ind w:firstLine="720"/>
        <w:jc w:val="both"/>
        <w:rPr>
          <w:b/>
          <w:highlight w:val="yellow"/>
          <w:lang w:val="it-IT"/>
        </w:rPr>
      </w:pPr>
    </w:p>
    <w:p w:rsidR="00416061" w:rsidRPr="00473A72" w:rsidRDefault="00416061" w:rsidP="00473A72">
      <w:pPr>
        <w:numPr>
          <w:ilvl w:val="0"/>
          <w:numId w:val="77"/>
        </w:numPr>
        <w:spacing w:line="360" w:lineRule="auto"/>
        <w:jc w:val="both"/>
        <w:rPr>
          <w:b/>
          <w:lang w:val="it-IT"/>
        </w:rPr>
      </w:pPr>
      <w:r w:rsidRPr="00473A72">
        <w:rPr>
          <w:b/>
          <w:lang w:val="it-IT"/>
        </w:rPr>
        <w:t>Datoriile reprezinta un sold de 1.224.828  lei, din care:</w:t>
      </w:r>
    </w:p>
    <w:p w:rsidR="00416061" w:rsidRPr="00473A72" w:rsidRDefault="00416061" w:rsidP="00473A72">
      <w:pPr>
        <w:spacing w:line="360" w:lineRule="auto"/>
        <w:ind w:left="1080"/>
        <w:jc w:val="both"/>
        <w:rPr>
          <w:lang w:val="it-IT"/>
        </w:rPr>
      </w:pPr>
      <w:r w:rsidRPr="00473A72">
        <w:rPr>
          <w:b/>
          <w:lang w:val="it-IT"/>
        </w:rPr>
        <w:t xml:space="preserve">-datorii necurente </w:t>
      </w:r>
      <w:r w:rsidRPr="00473A72">
        <w:rPr>
          <w:lang w:val="it-IT"/>
        </w:rPr>
        <w:t>24.146 lei,</w:t>
      </w:r>
      <w:r w:rsidRPr="00473A72">
        <w:rPr>
          <w:b/>
          <w:lang w:val="it-IT"/>
        </w:rPr>
        <w:t xml:space="preserve">  </w:t>
      </w:r>
      <w:r w:rsidRPr="00473A72">
        <w:rPr>
          <w:lang w:val="it-IT"/>
        </w:rPr>
        <w:t>reprezentand garantii gestionari 18.394 lei si provizioane pentru drepturi salariale castigate in instanta, exigibile in urmatorii ani, in suma de 5.752 lei;</w:t>
      </w:r>
    </w:p>
    <w:p w:rsidR="00416061" w:rsidRPr="00473A72" w:rsidRDefault="00416061" w:rsidP="00473A72">
      <w:pPr>
        <w:spacing w:line="360" w:lineRule="auto"/>
        <w:ind w:left="1080"/>
        <w:jc w:val="both"/>
        <w:rPr>
          <w:lang w:val="it-IT"/>
        </w:rPr>
      </w:pPr>
      <w:r w:rsidRPr="00473A72">
        <w:rPr>
          <w:b/>
          <w:lang w:val="it-IT"/>
        </w:rPr>
        <w:t>-datorii</w:t>
      </w:r>
      <w:r w:rsidRPr="00473A72">
        <w:rPr>
          <w:lang w:val="it-IT"/>
        </w:rPr>
        <w:t xml:space="preserve"> </w:t>
      </w:r>
      <w:r w:rsidRPr="00473A72">
        <w:rPr>
          <w:b/>
          <w:lang w:val="it-IT"/>
        </w:rPr>
        <w:t>curente</w:t>
      </w:r>
      <w:r w:rsidRPr="00473A72">
        <w:rPr>
          <w:lang w:val="it-IT"/>
        </w:rPr>
        <w:t xml:space="preserve">  121.413.396  lei, cu urmatoarea componenta:</w:t>
      </w:r>
    </w:p>
    <w:p w:rsidR="00416061" w:rsidRPr="00473A72" w:rsidRDefault="00416061" w:rsidP="00473A72">
      <w:pPr>
        <w:spacing w:line="360" w:lineRule="auto"/>
        <w:jc w:val="both"/>
        <w:rPr>
          <w:lang w:val="it-IT"/>
        </w:rPr>
      </w:pPr>
      <w:r w:rsidRPr="00473A72">
        <w:rPr>
          <w:lang w:val="it-IT"/>
        </w:rPr>
        <w:t>a)- decontari privind executia bugetului din anul curent     120.011.136  lei;</w:t>
      </w:r>
    </w:p>
    <w:p w:rsidR="00416061" w:rsidRPr="00473A72" w:rsidRDefault="00416061" w:rsidP="00473A72">
      <w:pPr>
        <w:spacing w:line="360" w:lineRule="auto"/>
        <w:jc w:val="both"/>
        <w:rPr>
          <w:lang w:val="it-IT"/>
        </w:rPr>
      </w:pPr>
      <w:r w:rsidRPr="00473A72">
        <w:rPr>
          <w:lang w:val="it-IT"/>
        </w:rPr>
        <w:t>b)- datorii la furnizori 194.925 lei,  facturi in termenul de scadenta,</w:t>
      </w:r>
    </w:p>
    <w:p w:rsidR="00416061" w:rsidRPr="00473A72" w:rsidRDefault="00416061" w:rsidP="00473A72">
      <w:pPr>
        <w:spacing w:line="360" w:lineRule="auto"/>
        <w:jc w:val="both"/>
        <w:rPr>
          <w:lang w:val="it-IT"/>
        </w:rPr>
      </w:pPr>
      <w:r w:rsidRPr="00473A72">
        <w:rPr>
          <w:lang w:val="it-IT"/>
        </w:rPr>
        <w:t>b) –datorii catre bugete  513.330 lei, respectiv contributii sociale si alte impozite,</w:t>
      </w:r>
    </w:p>
    <w:p w:rsidR="00416061" w:rsidRPr="00473A72" w:rsidRDefault="00416061" w:rsidP="00473A72">
      <w:pPr>
        <w:spacing w:line="360" w:lineRule="auto"/>
        <w:jc w:val="both"/>
        <w:rPr>
          <w:lang w:val="it-IT"/>
        </w:rPr>
      </w:pPr>
      <w:r w:rsidRPr="00473A72">
        <w:rPr>
          <w:lang w:val="it-IT"/>
        </w:rPr>
        <w:t>c) –salariile angajatilor 694.005 lei.</w:t>
      </w:r>
    </w:p>
    <w:p w:rsidR="00416061" w:rsidRPr="00473A72" w:rsidRDefault="00416061" w:rsidP="00473A72">
      <w:pPr>
        <w:spacing w:line="360" w:lineRule="auto"/>
        <w:jc w:val="both"/>
        <w:rPr>
          <w:lang w:val="it-IT"/>
        </w:rPr>
      </w:pPr>
    </w:p>
    <w:p w:rsidR="00416061" w:rsidRPr="00473A72" w:rsidRDefault="00416061" w:rsidP="00473A72">
      <w:pPr>
        <w:spacing w:line="360" w:lineRule="auto"/>
        <w:jc w:val="both"/>
        <w:rPr>
          <w:lang w:val="it-IT"/>
        </w:rPr>
      </w:pPr>
      <w:r w:rsidRPr="00473A72">
        <w:rPr>
          <w:lang w:val="it-IT"/>
        </w:rPr>
        <w:t>Pe articole de cheltuiala, datoriile la furnizori au urmatoarea structura:</w:t>
      </w:r>
    </w:p>
    <w:p w:rsidR="00416061" w:rsidRPr="00052319" w:rsidRDefault="00416061" w:rsidP="00473A72">
      <w:pPr>
        <w:spacing w:line="360" w:lineRule="auto"/>
        <w:jc w:val="both"/>
        <w:rPr>
          <w:rFonts w:ascii="RoBookman" w:hAnsi="RoBookman"/>
          <w:sz w:val="28"/>
          <w:szCs w:val="28"/>
          <w:lang w:val="it-IT"/>
        </w:rPr>
      </w:pPr>
      <w:r w:rsidRPr="00473A72">
        <w:rPr>
          <w:lang w:val="it-IT"/>
        </w:rPr>
        <w:tab/>
      </w:r>
      <w:r w:rsidRPr="00473A72">
        <w:rPr>
          <w:lang w:val="it-IT"/>
        </w:rPr>
        <w:tab/>
      </w:r>
      <w:r w:rsidRPr="00473A72">
        <w:rPr>
          <w:lang w:val="it-IT"/>
        </w:rPr>
        <w:tab/>
      </w:r>
      <w:r w:rsidRPr="00473A72">
        <w:rPr>
          <w:lang w:val="it-IT"/>
        </w:rPr>
        <w:tab/>
      </w:r>
      <w:r w:rsidRPr="00473A72">
        <w:rPr>
          <w:lang w:val="it-IT"/>
        </w:rPr>
        <w:tab/>
      </w:r>
      <w:r w:rsidRPr="00473A72">
        <w:rPr>
          <w:lang w:val="it-IT"/>
        </w:rPr>
        <w:tab/>
      </w:r>
      <w:r w:rsidRPr="00473A72">
        <w:rPr>
          <w:lang w:val="it-IT"/>
        </w:rPr>
        <w:tab/>
      </w:r>
      <w:r w:rsidRPr="00473A72">
        <w:rPr>
          <w:lang w:val="it-IT"/>
        </w:rPr>
        <w:tab/>
      </w:r>
      <w:r w:rsidRPr="00473A72">
        <w:rPr>
          <w:lang w:val="it-IT"/>
        </w:rPr>
        <w:tab/>
      </w:r>
      <w:r w:rsidRPr="00473A72">
        <w:rPr>
          <w:lang w:val="it-IT"/>
        </w:rPr>
        <w:tab/>
      </w:r>
      <w:r w:rsidRPr="00473A72">
        <w:rPr>
          <w:lang w:val="it-IT"/>
        </w:rPr>
        <w:tab/>
        <w:t>-lei-</w:t>
      </w:r>
      <w:r w:rsidRPr="00473A72">
        <w:rPr>
          <w:lang w:val="it-IT"/>
        </w:rP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2430"/>
        <w:gridCol w:w="2610"/>
        <w:gridCol w:w="2250"/>
      </w:tblGrid>
      <w:tr w:rsidR="00416061" w:rsidRPr="00473A72" w:rsidTr="00B70B9C">
        <w:trPr>
          <w:trHeight w:val="260"/>
          <w:jc w:val="center"/>
        </w:trPr>
        <w:tc>
          <w:tcPr>
            <w:tcW w:w="1728" w:type="dxa"/>
            <w:vMerge w:val="restart"/>
            <w:shd w:val="clear" w:color="auto" w:fill="auto"/>
          </w:tcPr>
          <w:p w:rsidR="00416061" w:rsidRPr="00473A72" w:rsidRDefault="00416061" w:rsidP="00FE6100">
            <w:pPr>
              <w:jc w:val="both"/>
              <w:rPr>
                <w:lang w:val="it-IT"/>
              </w:rPr>
            </w:pPr>
            <w:r w:rsidRPr="00473A72">
              <w:rPr>
                <w:lang w:val="it-IT"/>
              </w:rPr>
              <w:t>Art.bugetar</w:t>
            </w:r>
          </w:p>
        </w:tc>
        <w:tc>
          <w:tcPr>
            <w:tcW w:w="2430" w:type="dxa"/>
            <w:vMerge w:val="restart"/>
            <w:shd w:val="clear" w:color="auto" w:fill="auto"/>
          </w:tcPr>
          <w:p w:rsidR="00416061" w:rsidRPr="00473A72" w:rsidRDefault="00416061" w:rsidP="00FE6100">
            <w:pPr>
              <w:jc w:val="both"/>
              <w:rPr>
                <w:lang w:val="it-IT"/>
              </w:rPr>
            </w:pPr>
          </w:p>
          <w:p w:rsidR="00416061" w:rsidRPr="00473A72" w:rsidRDefault="00416061" w:rsidP="00FE6100">
            <w:pPr>
              <w:jc w:val="both"/>
              <w:rPr>
                <w:lang w:val="it-IT"/>
              </w:rPr>
            </w:pPr>
            <w:r w:rsidRPr="00473A72">
              <w:rPr>
                <w:lang w:val="it-IT"/>
              </w:rPr>
              <w:t xml:space="preserve">TOTAL </w:t>
            </w:r>
          </w:p>
        </w:tc>
        <w:tc>
          <w:tcPr>
            <w:tcW w:w="4860" w:type="dxa"/>
            <w:gridSpan w:val="2"/>
            <w:shd w:val="clear" w:color="auto" w:fill="auto"/>
          </w:tcPr>
          <w:p w:rsidR="00416061" w:rsidRPr="00473A72" w:rsidRDefault="00416061" w:rsidP="00FE6100">
            <w:pPr>
              <w:jc w:val="both"/>
              <w:rPr>
                <w:lang w:val="it-IT"/>
              </w:rPr>
            </w:pPr>
            <w:r w:rsidRPr="00473A72">
              <w:rPr>
                <w:lang w:val="it-IT"/>
              </w:rPr>
              <w:t xml:space="preserve">                         Din care:</w:t>
            </w:r>
          </w:p>
        </w:tc>
      </w:tr>
      <w:tr w:rsidR="00416061" w:rsidRPr="00473A72" w:rsidTr="00B70B9C">
        <w:trPr>
          <w:trHeight w:val="380"/>
          <w:jc w:val="center"/>
        </w:trPr>
        <w:tc>
          <w:tcPr>
            <w:tcW w:w="1728" w:type="dxa"/>
            <w:vMerge/>
            <w:shd w:val="clear" w:color="auto" w:fill="auto"/>
          </w:tcPr>
          <w:p w:rsidR="00416061" w:rsidRPr="00473A72" w:rsidRDefault="00416061" w:rsidP="00FE6100">
            <w:pPr>
              <w:jc w:val="both"/>
              <w:rPr>
                <w:lang w:val="it-IT"/>
              </w:rPr>
            </w:pPr>
          </w:p>
        </w:tc>
        <w:tc>
          <w:tcPr>
            <w:tcW w:w="2430" w:type="dxa"/>
            <w:vMerge/>
            <w:shd w:val="clear" w:color="auto" w:fill="auto"/>
          </w:tcPr>
          <w:p w:rsidR="00416061" w:rsidRPr="00473A72" w:rsidRDefault="00416061" w:rsidP="00FE6100">
            <w:pPr>
              <w:jc w:val="both"/>
              <w:rPr>
                <w:lang w:val="it-IT"/>
              </w:rPr>
            </w:pPr>
          </w:p>
        </w:tc>
        <w:tc>
          <w:tcPr>
            <w:tcW w:w="2610" w:type="dxa"/>
            <w:shd w:val="clear" w:color="auto" w:fill="auto"/>
          </w:tcPr>
          <w:p w:rsidR="00416061" w:rsidRPr="00473A72" w:rsidRDefault="00416061" w:rsidP="00FE6100">
            <w:pPr>
              <w:jc w:val="both"/>
              <w:rPr>
                <w:lang w:val="it-IT"/>
              </w:rPr>
            </w:pPr>
            <w:r w:rsidRPr="00473A72">
              <w:rPr>
                <w:lang w:val="it-IT"/>
              </w:rPr>
              <w:t>Buget de stat</w:t>
            </w:r>
          </w:p>
        </w:tc>
        <w:tc>
          <w:tcPr>
            <w:tcW w:w="2250" w:type="dxa"/>
            <w:shd w:val="clear" w:color="auto" w:fill="auto"/>
          </w:tcPr>
          <w:p w:rsidR="00416061" w:rsidRPr="00473A72" w:rsidRDefault="00416061" w:rsidP="00FE6100">
            <w:pPr>
              <w:jc w:val="both"/>
              <w:rPr>
                <w:lang w:val="it-IT"/>
              </w:rPr>
            </w:pPr>
            <w:r w:rsidRPr="00473A72">
              <w:rPr>
                <w:lang w:val="it-IT"/>
              </w:rPr>
              <w:t xml:space="preserve">Venituri proprii </w:t>
            </w:r>
          </w:p>
        </w:tc>
      </w:tr>
      <w:tr w:rsidR="00416061" w:rsidRPr="00473A72" w:rsidTr="00B70B9C">
        <w:trPr>
          <w:trHeight w:val="380"/>
          <w:jc w:val="center"/>
        </w:trPr>
        <w:tc>
          <w:tcPr>
            <w:tcW w:w="1728" w:type="dxa"/>
            <w:shd w:val="clear" w:color="auto" w:fill="auto"/>
          </w:tcPr>
          <w:p w:rsidR="00416061" w:rsidRPr="00473A72" w:rsidRDefault="00416061" w:rsidP="00FE6100">
            <w:pPr>
              <w:jc w:val="both"/>
              <w:rPr>
                <w:lang w:val="it-IT"/>
              </w:rPr>
            </w:pPr>
            <w:r w:rsidRPr="00473A72">
              <w:rPr>
                <w:lang w:val="it-IT"/>
              </w:rPr>
              <w:t>20.01.01</w:t>
            </w:r>
          </w:p>
        </w:tc>
        <w:tc>
          <w:tcPr>
            <w:tcW w:w="2430" w:type="dxa"/>
            <w:shd w:val="clear" w:color="auto" w:fill="auto"/>
          </w:tcPr>
          <w:p w:rsidR="00416061" w:rsidRPr="00473A72" w:rsidRDefault="00416061" w:rsidP="00473A72">
            <w:pPr>
              <w:jc w:val="right"/>
              <w:rPr>
                <w:lang w:val="it-IT"/>
              </w:rPr>
            </w:pPr>
            <w:r w:rsidRPr="00473A72">
              <w:rPr>
                <w:lang w:val="it-IT"/>
              </w:rPr>
              <w:t>3.913</w:t>
            </w:r>
          </w:p>
        </w:tc>
        <w:tc>
          <w:tcPr>
            <w:tcW w:w="2610" w:type="dxa"/>
            <w:shd w:val="clear" w:color="auto" w:fill="auto"/>
          </w:tcPr>
          <w:p w:rsidR="00416061" w:rsidRPr="00473A72" w:rsidRDefault="00416061" w:rsidP="00473A72">
            <w:pPr>
              <w:jc w:val="right"/>
              <w:rPr>
                <w:lang w:val="it-IT"/>
              </w:rPr>
            </w:pPr>
            <w:r w:rsidRPr="00473A72">
              <w:rPr>
                <w:lang w:val="it-IT"/>
              </w:rPr>
              <w:t>3.913</w:t>
            </w:r>
          </w:p>
        </w:tc>
        <w:tc>
          <w:tcPr>
            <w:tcW w:w="2250" w:type="dxa"/>
            <w:shd w:val="clear" w:color="auto" w:fill="auto"/>
          </w:tcPr>
          <w:p w:rsidR="00416061" w:rsidRPr="00473A72" w:rsidRDefault="00416061" w:rsidP="00473A72">
            <w:pPr>
              <w:jc w:val="right"/>
              <w:rPr>
                <w:lang w:val="it-IT"/>
              </w:rPr>
            </w:pPr>
          </w:p>
        </w:tc>
      </w:tr>
      <w:tr w:rsidR="00416061" w:rsidRPr="00473A72" w:rsidTr="00B70B9C">
        <w:trPr>
          <w:jc w:val="center"/>
        </w:trPr>
        <w:tc>
          <w:tcPr>
            <w:tcW w:w="1728" w:type="dxa"/>
            <w:shd w:val="clear" w:color="auto" w:fill="auto"/>
          </w:tcPr>
          <w:p w:rsidR="00416061" w:rsidRPr="00473A72" w:rsidRDefault="00416061" w:rsidP="00FE6100">
            <w:pPr>
              <w:jc w:val="both"/>
              <w:rPr>
                <w:lang w:val="it-IT"/>
              </w:rPr>
            </w:pPr>
            <w:r w:rsidRPr="00473A72">
              <w:rPr>
                <w:lang w:val="it-IT"/>
              </w:rPr>
              <w:t>20.01.03</w:t>
            </w:r>
          </w:p>
        </w:tc>
        <w:tc>
          <w:tcPr>
            <w:tcW w:w="2430" w:type="dxa"/>
            <w:shd w:val="clear" w:color="auto" w:fill="auto"/>
          </w:tcPr>
          <w:p w:rsidR="00416061" w:rsidRPr="00473A72" w:rsidRDefault="00416061" w:rsidP="00473A72">
            <w:pPr>
              <w:jc w:val="right"/>
              <w:rPr>
                <w:lang w:val="it-IT"/>
              </w:rPr>
            </w:pPr>
            <w:r w:rsidRPr="00473A72">
              <w:rPr>
                <w:lang w:val="it-IT"/>
              </w:rPr>
              <w:t>19.340</w:t>
            </w:r>
          </w:p>
        </w:tc>
        <w:tc>
          <w:tcPr>
            <w:tcW w:w="2610" w:type="dxa"/>
            <w:shd w:val="clear" w:color="auto" w:fill="auto"/>
          </w:tcPr>
          <w:p w:rsidR="00416061" w:rsidRPr="00473A72" w:rsidRDefault="00416061" w:rsidP="00473A72">
            <w:pPr>
              <w:jc w:val="right"/>
              <w:rPr>
                <w:lang w:val="it-IT"/>
              </w:rPr>
            </w:pPr>
            <w:r w:rsidRPr="00473A72">
              <w:rPr>
                <w:lang w:val="it-IT"/>
              </w:rPr>
              <w:t>19.340</w:t>
            </w:r>
          </w:p>
        </w:tc>
        <w:tc>
          <w:tcPr>
            <w:tcW w:w="2250" w:type="dxa"/>
            <w:shd w:val="clear" w:color="auto" w:fill="auto"/>
          </w:tcPr>
          <w:p w:rsidR="00416061" w:rsidRPr="00473A72" w:rsidRDefault="00416061" w:rsidP="00473A72">
            <w:pPr>
              <w:jc w:val="right"/>
              <w:rPr>
                <w:lang w:val="it-IT"/>
              </w:rPr>
            </w:pPr>
          </w:p>
        </w:tc>
      </w:tr>
      <w:tr w:rsidR="00416061" w:rsidRPr="00473A72" w:rsidTr="00B70B9C">
        <w:trPr>
          <w:jc w:val="center"/>
        </w:trPr>
        <w:tc>
          <w:tcPr>
            <w:tcW w:w="1728" w:type="dxa"/>
            <w:shd w:val="clear" w:color="auto" w:fill="auto"/>
          </w:tcPr>
          <w:p w:rsidR="00416061" w:rsidRPr="00473A72" w:rsidRDefault="00416061" w:rsidP="00FE6100">
            <w:pPr>
              <w:jc w:val="both"/>
              <w:rPr>
                <w:lang w:val="it-IT"/>
              </w:rPr>
            </w:pPr>
            <w:r w:rsidRPr="00473A72">
              <w:rPr>
                <w:lang w:val="it-IT"/>
              </w:rPr>
              <w:t>20.01.04</w:t>
            </w:r>
          </w:p>
        </w:tc>
        <w:tc>
          <w:tcPr>
            <w:tcW w:w="2430" w:type="dxa"/>
            <w:shd w:val="clear" w:color="auto" w:fill="auto"/>
          </w:tcPr>
          <w:p w:rsidR="00416061" w:rsidRPr="00473A72" w:rsidRDefault="00416061" w:rsidP="00473A72">
            <w:pPr>
              <w:jc w:val="right"/>
              <w:rPr>
                <w:lang w:val="it-IT"/>
              </w:rPr>
            </w:pPr>
            <w:r w:rsidRPr="00473A72">
              <w:rPr>
                <w:lang w:val="it-IT"/>
              </w:rPr>
              <w:t>1.229</w:t>
            </w:r>
          </w:p>
        </w:tc>
        <w:tc>
          <w:tcPr>
            <w:tcW w:w="2610" w:type="dxa"/>
            <w:shd w:val="clear" w:color="auto" w:fill="auto"/>
          </w:tcPr>
          <w:p w:rsidR="00416061" w:rsidRPr="00473A72" w:rsidRDefault="00416061" w:rsidP="00473A72">
            <w:pPr>
              <w:jc w:val="right"/>
              <w:rPr>
                <w:lang w:val="it-IT"/>
              </w:rPr>
            </w:pPr>
            <w:r w:rsidRPr="00473A72">
              <w:rPr>
                <w:lang w:val="it-IT"/>
              </w:rPr>
              <w:t>1.229</w:t>
            </w:r>
          </w:p>
        </w:tc>
        <w:tc>
          <w:tcPr>
            <w:tcW w:w="2250" w:type="dxa"/>
            <w:shd w:val="clear" w:color="auto" w:fill="auto"/>
          </w:tcPr>
          <w:p w:rsidR="00416061" w:rsidRPr="00473A72" w:rsidRDefault="00416061" w:rsidP="00473A72">
            <w:pPr>
              <w:jc w:val="right"/>
              <w:rPr>
                <w:lang w:val="it-IT"/>
              </w:rPr>
            </w:pPr>
          </w:p>
        </w:tc>
      </w:tr>
      <w:tr w:rsidR="00416061" w:rsidRPr="00473A72" w:rsidTr="00B70B9C">
        <w:trPr>
          <w:jc w:val="center"/>
        </w:trPr>
        <w:tc>
          <w:tcPr>
            <w:tcW w:w="1728" w:type="dxa"/>
            <w:shd w:val="clear" w:color="auto" w:fill="auto"/>
          </w:tcPr>
          <w:p w:rsidR="00416061" w:rsidRPr="00473A72" w:rsidRDefault="00416061" w:rsidP="00FE6100">
            <w:pPr>
              <w:jc w:val="both"/>
              <w:rPr>
                <w:lang w:val="it-IT"/>
              </w:rPr>
            </w:pPr>
            <w:r w:rsidRPr="00473A72">
              <w:rPr>
                <w:lang w:val="it-IT"/>
              </w:rPr>
              <w:lastRenderedPageBreak/>
              <w:t>20.01.05</w:t>
            </w:r>
          </w:p>
        </w:tc>
        <w:tc>
          <w:tcPr>
            <w:tcW w:w="2430" w:type="dxa"/>
            <w:shd w:val="clear" w:color="auto" w:fill="auto"/>
          </w:tcPr>
          <w:p w:rsidR="00416061" w:rsidRPr="00473A72" w:rsidRDefault="00416061" w:rsidP="00473A72">
            <w:pPr>
              <w:jc w:val="right"/>
              <w:rPr>
                <w:lang w:val="it-IT"/>
              </w:rPr>
            </w:pPr>
            <w:r w:rsidRPr="00473A72">
              <w:rPr>
                <w:lang w:val="it-IT"/>
              </w:rPr>
              <w:t>6.395</w:t>
            </w:r>
          </w:p>
        </w:tc>
        <w:tc>
          <w:tcPr>
            <w:tcW w:w="2610" w:type="dxa"/>
            <w:shd w:val="clear" w:color="auto" w:fill="auto"/>
          </w:tcPr>
          <w:p w:rsidR="00416061" w:rsidRPr="00473A72" w:rsidRDefault="00416061" w:rsidP="00473A72">
            <w:pPr>
              <w:jc w:val="right"/>
              <w:rPr>
                <w:lang w:val="it-IT"/>
              </w:rPr>
            </w:pPr>
            <w:r w:rsidRPr="00473A72">
              <w:rPr>
                <w:lang w:val="it-IT"/>
              </w:rPr>
              <w:t>6.395</w:t>
            </w:r>
          </w:p>
        </w:tc>
        <w:tc>
          <w:tcPr>
            <w:tcW w:w="2250" w:type="dxa"/>
            <w:shd w:val="clear" w:color="auto" w:fill="auto"/>
          </w:tcPr>
          <w:p w:rsidR="00416061" w:rsidRPr="00473A72" w:rsidRDefault="00416061" w:rsidP="00473A72">
            <w:pPr>
              <w:jc w:val="right"/>
              <w:rPr>
                <w:lang w:val="it-IT"/>
              </w:rPr>
            </w:pPr>
          </w:p>
        </w:tc>
      </w:tr>
      <w:tr w:rsidR="00416061" w:rsidRPr="00473A72" w:rsidTr="00B70B9C">
        <w:trPr>
          <w:jc w:val="center"/>
        </w:trPr>
        <w:tc>
          <w:tcPr>
            <w:tcW w:w="1728" w:type="dxa"/>
            <w:shd w:val="clear" w:color="auto" w:fill="auto"/>
          </w:tcPr>
          <w:p w:rsidR="00416061" w:rsidRPr="00473A72" w:rsidRDefault="00416061" w:rsidP="00FE6100">
            <w:pPr>
              <w:jc w:val="both"/>
              <w:rPr>
                <w:lang w:val="it-IT"/>
              </w:rPr>
            </w:pPr>
            <w:r w:rsidRPr="00473A72">
              <w:rPr>
                <w:lang w:val="it-IT"/>
              </w:rPr>
              <w:t>20.01.08</w:t>
            </w:r>
          </w:p>
        </w:tc>
        <w:tc>
          <w:tcPr>
            <w:tcW w:w="2430" w:type="dxa"/>
            <w:shd w:val="clear" w:color="auto" w:fill="auto"/>
          </w:tcPr>
          <w:p w:rsidR="00416061" w:rsidRPr="00473A72" w:rsidRDefault="00416061" w:rsidP="00473A72">
            <w:pPr>
              <w:jc w:val="right"/>
              <w:rPr>
                <w:lang w:val="it-IT"/>
              </w:rPr>
            </w:pPr>
            <w:r w:rsidRPr="00473A72">
              <w:rPr>
                <w:lang w:val="it-IT"/>
              </w:rPr>
              <w:t>5.289</w:t>
            </w:r>
          </w:p>
        </w:tc>
        <w:tc>
          <w:tcPr>
            <w:tcW w:w="2610" w:type="dxa"/>
            <w:shd w:val="clear" w:color="auto" w:fill="auto"/>
          </w:tcPr>
          <w:p w:rsidR="00416061" w:rsidRPr="00473A72" w:rsidRDefault="00416061" w:rsidP="00473A72">
            <w:pPr>
              <w:jc w:val="right"/>
              <w:rPr>
                <w:lang w:val="it-IT"/>
              </w:rPr>
            </w:pPr>
            <w:r w:rsidRPr="00473A72">
              <w:rPr>
                <w:lang w:val="it-IT"/>
              </w:rPr>
              <w:t>5.289</w:t>
            </w:r>
          </w:p>
        </w:tc>
        <w:tc>
          <w:tcPr>
            <w:tcW w:w="2250" w:type="dxa"/>
            <w:shd w:val="clear" w:color="auto" w:fill="auto"/>
          </w:tcPr>
          <w:p w:rsidR="00416061" w:rsidRPr="00473A72" w:rsidRDefault="00416061" w:rsidP="00473A72">
            <w:pPr>
              <w:jc w:val="right"/>
              <w:rPr>
                <w:lang w:val="it-IT"/>
              </w:rPr>
            </w:pPr>
          </w:p>
        </w:tc>
      </w:tr>
      <w:tr w:rsidR="00416061" w:rsidRPr="00473A72" w:rsidTr="00B70B9C">
        <w:trPr>
          <w:jc w:val="center"/>
        </w:trPr>
        <w:tc>
          <w:tcPr>
            <w:tcW w:w="1728" w:type="dxa"/>
            <w:shd w:val="clear" w:color="auto" w:fill="auto"/>
          </w:tcPr>
          <w:p w:rsidR="00416061" w:rsidRPr="00473A72" w:rsidRDefault="00416061" w:rsidP="00FE6100">
            <w:pPr>
              <w:jc w:val="both"/>
              <w:rPr>
                <w:lang w:val="it-IT"/>
              </w:rPr>
            </w:pPr>
            <w:r w:rsidRPr="00473A72">
              <w:rPr>
                <w:lang w:val="it-IT"/>
              </w:rPr>
              <w:t>20.01.09</w:t>
            </w:r>
          </w:p>
        </w:tc>
        <w:tc>
          <w:tcPr>
            <w:tcW w:w="2430" w:type="dxa"/>
            <w:shd w:val="clear" w:color="auto" w:fill="auto"/>
          </w:tcPr>
          <w:p w:rsidR="00416061" w:rsidRPr="00473A72" w:rsidRDefault="00416061" w:rsidP="00473A72">
            <w:pPr>
              <w:jc w:val="right"/>
              <w:rPr>
                <w:lang w:val="it-IT"/>
              </w:rPr>
            </w:pPr>
            <w:r w:rsidRPr="00473A72">
              <w:rPr>
                <w:lang w:val="it-IT"/>
              </w:rPr>
              <w:t>489</w:t>
            </w:r>
          </w:p>
        </w:tc>
        <w:tc>
          <w:tcPr>
            <w:tcW w:w="2610" w:type="dxa"/>
            <w:shd w:val="clear" w:color="auto" w:fill="auto"/>
          </w:tcPr>
          <w:p w:rsidR="00416061" w:rsidRPr="00473A72" w:rsidRDefault="00416061" w:rsidP="00473A72">
            <w:pPr>
              <w:jc w:val="right"/>
              <w:rPr>
                <w:lang w:val="it-IT"/>
              </w:rPr>
            </w:pPr>
            <w:r w:rsidRPr="00473A72">
              <w:rPr>
                <w:lang w:val="it-IT"/>
              </w:rPr>
              <w:t>419</w:t>
            </w:r>
          </w:p>
        </w:tc>
        <w:tc>
          <w:tcPr>
            <w:tcW w:w="2250" w:type="dxa"/>
            <w:shd w:val="clear" w:color="auto" w:fill="auto"/>
          </w:tcPr>
          <w:p w:rsidR="00416061" w:rsidRPr="00473A72" w:rsidRDefault="00416061" w:rsidP="00473A72">
            <w:pPr>
              <w:jc w:val="right"/>
              <w:rPr>
                <w:lang w:val="it-IT"/>
              </w:rPr>
            </w:pPr>
            <w:r w:rsidRPr="00473A72">
              <w:rPr>
                <w:lang w:val="it-IT"/>
              </w:rPr>
              <w:t>70</w:t>
            </w:r>
          </w:p>
        </w:tc>
      </w:tr>
      <w:tr w:rsidR="00416061" w:rsidRPr="00473A72" w:rsidTr="00B70B9C">
        <w:trPr>
          <w:jc w:val="center"/>
        </w:trPr>
        <w:tc>
          <w:tcPr>
            <w:tcW w:w="1728" w:type="dxa"/>
            <w:shd w:val="clear" w:color="auto" w:fill="auto"/>
          </w:tcPr>
          <w:p w:rsidR="00416061" w:rsidRPr="00473A72" w:rsidRDefault="00416061" w:rsidP="00FE6100">
            <w:pPr>
              <w:jc w:val="both"/>
              <w:rPr>
                <w:lang w:val="it-IT"/>
              </w:rPr>
            </w:pPr>
            <w:r w:rsidRPr="00473A72">
              <w:rPr>
                <w:lang w:val="it-IT"/>
              </w:rPr>
              <w:t>20.01.30</w:t>
            </w:r>
          </w:p>
        </w:tc>
        <w:tc>
          <w:tcPr>
            <w:tcW w:w="2430" w:type="dxa"/>
            <w:shd w:val="clear" w:color="auto" w:fill="auto"/>
          </w:tcPr>
          <w:p w:rsidR="00416061" w:rsidRPr="00473A72" w:rsidRDefault="00416061" w:rsidP="00473A72">
            <w:pPr>
              <w:jc w:val="right"/>
              <w:rPr>
                <w:lang w:val="it-IT"/>
              </w:rPr>
            </w:pPr>
            <w:r w:rsidRPr="00473A72">
              <w:rPr>
                <w:lang w:val="it-IT"/>
              </w:rPr>
              <w:t>583</w:t>
            </w:r>
          </w:p>
        </w:tc>
        <w:tc>
          <w:tcPr>
            <w:tcW w:w="2610" w:type="dxa"/>
            <w:shd w:val="clear" w:color="auto" w:fill="auto"/>
          </w:tcPr>
          <w:p w:rsidR="00416061" w:rsidRPr="00473A72" w:rsidRDefault="00416061" w:rsidP="00473A72">
            <w:pPr>
              <w:jc w:val="right"/>
              <w:rPr>
                <w:lang w:val="it-IT"/>
              </w:rPr>
            </w:pPr>
            <w:r w:rsidRPr="00473A72">
              <w:rPr>
                <w:lang w:val="it-IT"/>
              </w:rPr>
              <w:t>583</w:t>
            </w:r>
          </w:p>
        </w:tc>
        <w:tc>
          <w:tcPr>
            <w:tcW w:w="2250" w:type="dxa"/>
            <w:shd w:val="clear" w:color="auto" w:fill="auto"/>
          </w:tcPr>
          <w:p w:rsidR="00416061" w:rsidRPr="00473A72" w:rsidRDefault="00416061" w:rsidP="00473A72">
            <w:pPr>
              <w:jc w:val="right"/>
              <w:rPr>
                <w:lang w:val="it-IT"/>
              </w:rPr>
            </w:pPr>
          </w:p>
        </w:tc>
      </w:tr>
      <w:tr w:rsidR="00416061" w:rsidRPr="00473A72" w:rsidTr="00B70B9C">
        <w:trPr>
          <w:jc w:val="center"/>
        </w:trPr>
        <w:tc>
          <w:tcPr>
            <w:tcW w:w="1728" w:type="dxa"/>
            <w:shd w:val="clear" w:color="auto" w:fill="auto"/>
          </w:tcPr>
          <w:p w:rsidR="00416061" w:rsidRPr="00473A72" w:rsidRDefault="00416061" w:rsidP="00FE6100">
            <w:pPr>
              <w:jc w:val="both"/>
              <w:rPr>
                <w:lang w:val="it-IT"/>
              </w:rPr>
            </w:pPr>
            <w:r w:rsidRPr="00473A72">
              <w:rPr>
                <w:lang w:val="it-IT"/>
              </w:rPr>
              <w:t>20.04.02</w:t>
            </w:r>
          </w:p>
        </w:tc>
        <w:tc>
          <w:tcPr>
            <w:tcW w:w="2430" w:type="dxa"/>
            <w:shd w:val="clear" w:color="auto" w:fill="auto"/>
          </w:tcPr>
          <w:p w:rsidR="00416061" w:rsidRPr="00473A72" w:rsidRDefault="00416061" w:rsidP="00473A72">
            <w:pPr>
              <w:jc w:val="right"/>
              <w:rPr>
                <w:lang w:val="it-IT"/>
              </w:rPr>
            </w:pPr>
            <w:r w:rsidRPr="00473A72">
              <w:rPr>
                <w:lang w:val="it-IT"/>
              </w:rPr>
              <w:t>2.295</w:t>
            </w:r>
          </w:p>
        </w:tc>
        <w:tc>
          <w:tcPr>
            <w:tcW w:w="2610" w:type="dxa"/>
            <w:shd w:val="clear" w:color="auto" w:fill="auto"/>
          </w:tcPr>
          <w:p w:rsidR="00416061" w:rsidRPr="00473A72" w:rsidRDefault="00416061" w:rsidP="00473A72">
            <w:pPr>
              <w:jc w:val="right"/>
              <w:rPr>
                <w:lang w:val="it-IT"/>
              </w:rPr>
            </w:pPr>
            <w:r w:rsidRPr="00473A72">
              <w:rPr>
                <w:lang w:val="it-IT"/>
              </w:rPr>
              <w:t>2.295</w:t>
            </w:r>
          </w:p>
        </w:tc>
        <w:tc>
          <w:tcPr>
            <w:tcW w:w="2250" w:type="dxa"/>
            <w:shd w:val="clear" w:color="auto" w:fill="auto"/>
          </w:tcPr>
          <w:p w:rsidR="00416061" w:rsidRPr="00473A72" w:rsidRDefault="00416061" w:rsidP="00473A72">
            <w:pPr>
              <w:jc w:val="right"/>
              <w:rPr>
                <w:lang w:val="it-IT"/>
              </w:rPr>
            </w:pPr>
          </w:p>
        </w:tc>
      </w:tr>
      <w:tr w:rsidR="00416061" w:rsidRPr="00473A72" w:rsidTr="00B70B9C">
        <w:trPr>
          <w:jc w:val="center"/>
        </w:trPr>
        <w:tc>
          <w:tcPr>
            <w:tcW w:w="1728" w:type="dxa"/>
            <w:shd w:val="clear" w:color="auto" w:fill="auto"/>
          </w:tcPr>
          <w:p w:rsidR="00416061" w:rsidRPr="00473A72" w:rsidRDefault="00416061" w:rsidP="00FE6100">
            <w:pPr>
              <w:jc w:val="both"/>
              <w:rPr>
                <w:lang w:val="it-IT"/>
              </w:rPr>
            </w:pPr>
            <w:r w:rsidRPr="00473A72">
              <w:rPr>
                <w:lang w:val="it-IT"/>
              </w:rPr>
              <w:t>20.04.03</w:t>
            </w:r>
          </w:p>
        </w:tc>
        <w:tc>
          <w:tcPr>
            <w:tcW w:w="2430" w:type="dxa"/>
            <w:shd w:val="clear" w:color="auto" w:fill="auto"/>
          </w:tcPr>
          <w:p w:rsidR="00416061" w:rsidRPr="00473A72" w:rsidRDefault="00416061" w:rsidP="00473A72">
            <w:pPr>
              <w:jc w:val="right"/>
              <w:rPr>
                <w:lang w:val="it-IT"/>
              </w:rPr>
            </w:pPr>
            <w:r w:rsidRPr="00473A72">
              <w:rPr>
                <w:lang w:val="it-IT"/>
              </w:rPr>
              <w:t>254</w:t>
            </w:r>
          </w:p>
        </w:tc>
        <w:tc>
          <w:tcPr>
            <w:tcW w:w="2610" w:type="dxa"/>
            <w:shd w:val="clear" w:color="auto" w:fill="auto"/>
          </w:tcPr>
          <w:p w:rsidR="00416061" w:rsidRPr="00473A72" w:rsidRDefault="00416061" w:rsidP="00473A72">
            <w:pPr>
              <w:jc w:val="right"/>
              <w:rPr>
                <w:lang w:val="it-IT"/>
              </w:rPr>
            </w:pPr>
            <w:r w:rsidRPr="00473A72">
              <w:rPr>
                <w:lang w:val="it-IT"/>
              </w:rPr>
              <w:t>254</w:t>
            </w:r>
          </w:p>
        </w:tc>
        <w:tc>
          <w:tcPr>
            <w:tcW w:w="2250" w:type="dxa"/>
            <w:shd w:val="clear" w:color="auto" w:fill="auto"/>
          </w:tcPr>
          <w:p w:rsidR="00416061" w:rsidRPr="00473A72" w:rsidRDefault="00416061" w:rsidP="00473A72">
            <w:pPr>
              <w:jc w:val="right"/>
              <w:rPr>
                <w:lang w:val="it-IT"/>
              </w:rPr>
            </w:pPr>
          </w:p>
        </w:tc>
      </w:tr>
      <w:tr w:rsidR="00416061" w:rsidRPr="00473A72" w:rsidTr="00B70B9C">
        <w:trPr>
          <w:jc w:val="center"/>
        </w:trPr>
        <w:tc>
          <w:tcPr>
            <w:tcW w:w="1728" w:type="dxa"/>
            <w:shd w:val="clear" w:color="auto" w:fill="auto"/>
          </w:tcPr>
          <w:p w:rsidR="00416061" w:rsidRPr="00473A72" w:rsidRDefault="00416061" w:rsidP="00FE6100">
            <w:pPr>
              <w:jc w:val="both"/>
              <w:rPr>
                <w:lang w:val="it-IT"/>
              </w:rPr>
            </w:pPr>
            <w:r w:rsidRPr="00473A72">
              <w:rPr>
                <w:lang w:val="it-IT"/>
              </w:rPr>
              <w:t>20.05.30</w:t>
            </w:r>
          </w:p>
        </w:tc>
        <w:tc>
          <w:tcPr>
            <w:tcW w:w="2430" w:type="dxa"/>
            <w:shd w:val="clear" w:color="auto" w:fill="auto"/>
          </w:tcPr>
          <w:p w:rsidR="00416061" w:rsidRPr="00473A72" w:rsidRDefault="00416061" w:rsidP="00473A72">
            <w:pPr>
              <w:jc w:val="right"/>
              <w:rPr>
                <w:lang w:val="it-IT"/>
              </w:rPr>
            </w:pPr>
            <w:r w:rsidRPr="00473A72">
              <w:rPr>
                <w:lang w:val="it-IT"/>
              </w:rPr>
              <w:t>2.995</w:t>
            </w:r>
          </w:p>
        </w:tc>
        <w:tc>
          <w:tcPr>
            <w:tcW w:w="2610" w:type="dxa"/>
            <w:shd w:val="clear" w:color="auto" w:fill="auto"/>
          </w:tcPr>
          <w:p w:rsidR="00416061" w:rsidRPr="00473A72" w:rsidRDefault="00416061" w:rsidP="00473A72">
            <w:pPr>
              <w:jc w:val="right"/>
              <w:rPr>
                <w:lang w:val="it-IT"/>
              </w:rPr>
            </w:pPr>
            <w:r w:rsidRPr="00473A72">
              <w:rPr>
                <w:lang w:val="it-IT"/>
              </w:rPr>
              <w:t>2.995</w:t>
            </w:r>
          </w:p>
        </w:tc>
        <w:tc>
          <w:tcPr>
            <w:tcW w:w="2250" w:type="dxa"/>
            <w:shd w:val="clear" w:color="auto" w:fill="auto"/>
          </w:tcPr>
          <w:p w:rsidR="00416061" w:rsidRPr="00473A72" w:rsidRDefault="00416061" w:rsidP="00473A72">
            <w:pPr>
              <w:jc w:val="right"/>
              <w:rPr>
                <w:lang w:val="it-IT"/>
              </w:rPr>
            </w:pPr>
          </w:p>
        </w:tc>
      </w:tr>
      <w:tr w:rsidR="00416061" w:rsidRPr="00473A72" w:rsidTr="00B70B9C">
        <w:trPr>
          <w:jc w:val="center"/>
        </w:trPr>
        <w:tc>
          <w:tcPr>
            <w:tcW w:w="1728" w:type="dxa"/>
            <w:shd w:val="clear" w:color="auto" w:fill="auto"/>
          </w:tcPr>
          <w:p w:rsidR="00416061" w:rsidRPr="00473A72" w:rsidRDefault="00416061" w:rsidP="00FE6100">
            <w:pPr>
              <w:jc w:val="both"/>
              <w:rPr>
                <w:lang w:val="it-IT"/>
              </w:rPr>
            </w:pPr>
            <w:r w:rsidRPr="00473A72">
              <w:rPr>
                <w:lang w:val="it-IT"/>
              </w:rPr>
              <w:t>20.09</w:t>
            </w:r>
          </w:p>
        </w:tc>
        <w:tc>
          <w:tcPr>
            <w:tcW w:w="2430" w:type="dxa"/>
            <w:shd w:val="clear" w:color="auto" w:fill="auto"/>
          </w:tcPr>
          <w:p w:rsidR="00416061" w:rsidRPr="00473A72" w:rsidRDefault="00416061" w:rsidP="00473A72">
            <w:pPr>
              <w:jc w:val="right"/>
              <w:rPr>
                <w:lang w:val="it-IT"/>
              </w:rPr>
            </w:pPr>
            <w:r w:rsidRPr="00473A72">
              <w:rPr>
                <w:lang w:val="it-IT"/>
              </w:rPr>
              <w:t>6.712</w:t>
            </w:r>
          </w:p>
        </w:tc>
        <w:tc>
          <w:tcPr>
            <w:tcW w:w="2610" w:type="dxa"/>
            <w:shd w:val="clear" w:color="auto" w:fill="auto"/>
          </w:tcPr>
          <w:p w:rsidR="00416061" w:rsidRPr="00473A72" w:rsidRDefault="00416061" w:rsidP="00473A72">
            <w:pPr>
              <w:jc w:val="right"/>
              <w:rPr>
                <w:lang w:val="it-IT"/>
              </w:rPr>
            </w:pPr>
            <w:r w:rsidRPr="00473A72">
              <w:rPr>
                <w:lang w:val="it-IT"/>
              </w:rPr>
              <w:t>6.712</w:t>
            </w:r>
          </w:p>
        </w:tc>
        <w:tc>
          <w:tcPr>
            <w:tcW w:w="2250" w:type="dxa"/>
            <w:shd w:val="clear" w:color="auto" w:fill="auto"/>
          </w:tcPr>
          <w:p w:rsidR="00416061" w:rsidRPr="00473A72" w:rsidRDefault="00416061" w:rsidP="00473A72">
            <w:pPr>
              <w:jc w:val="right"/>
              <w:rPr>
                <w:lang w:val="it-IT"/>
              </w:rPr>
            </w:pPr>
          </w:p>
        </w:tc>
      </w:tr>
      <w:tr w:rsidR="00416061" w:rsidRPr="00473A72" w:rsidTr="00B70B9C">
        <w:trPr>
          <w:jc w:val="center"/>
        </w:trPr>
        <w:tc>
          <w:tcPr>
            <w:tcW w:w="1728" w:type="dxa"/>
            <w:shd w:val="clear" w:color="auto" w:fill="auto"/>
          </w:tcPr>
          <w:p w:rsidR="00416061" w:rsidRPr="00473A72" w:rsidRDefault="00416061" w:rsidP="00FE6100">
            <w:pPr>
              <w:jc w:val="both"/>
              <w:rPr>
                <w:lang w:val="it-IT"/>
              </w:rPr>
            </w:pPr>
            <w:r w:rsidRPr="00473A72">
              <w:rPr>
                <w:lang w:val="it-IT"/>
              </w:rPr>
              <w:t>20.30.30</w:t>
            </w:r>
          </w:p>
        </w:tc>
        <w:tc>
          <w:tcPr>
            <w:tcW w:w="2430" w:type="dxa"/>
            <w:shd w:val="clear" w:color="auto" w:fill="auto"/>
          </w:tcPr>
          <w:p w:rsidR="00416061" w:rsidRPr="00473A72" w:rsidRDefault="00416061" w:rsidP="00473A72">
            <w:pPr>
              <w:jc w:val="right"/>
              <w:rPr>
                <w:lang w:val="it-IT"/>
              </w:rPr>
            </w:pPr>
            <w:r w:rsidRPr="00473A72">
              <w:rPr>
                <w:lang w:val="it-IT"/>
              </w:rPr>
              <w:t>145.431</w:t>
            </w:r>
          </w:p>
        </w:tc>
        <w:tc>
          <w:tcPr>
            <w:tcW w:w="2610" w:type="dxa"/>
            <w:shd w:val="clear" w:color="auto" w:fill="auto"/>
          </w:tcPr>
          <w:p w:rsidR="00416061" w:rsidRPr="00473A72" w:rsidRDefault="00416061" w:rsidP="00473A72">
            <w:pPr>
              <w:jc w:val="right"/>
              <w:rPr>
                <w:lang w:val="it-IT"/>
              </w:rPr>
            </w:pPr>
            <w:r w:rsidRPr="00473A72">
              <w:rPr>
                <w:lang w:val="it-IT"/>
              </w:rPr>
              <w:t>145.431</w:t>
            </w:r>
          </w:p>
        </w:tc>
        <w:tc>
          <w:tcPr>
            <w:tcW w:w="2250" w:type="dxa"/>
            <w:shd w:val="clear" w:color="auto" w:fill="auto"/>
          </w:tcPr>
          <w:p w:rsidR="00416061" w:rsidRPr="00473A72" w:rsidRDefault="00416061" w:rsidP="00473A72">
            <w:pPr>
              <w:jc w:val="right"/>
              <w:rPr>
                <w:lang w:val="it-IT"/>
              </w:rPr>
            </w:pPr>
          </w:p>
        </w:tc>
      </w:tr>
      <w:tr w:rsidR="00416061" w:rsidRPr="00473A72" w:rsidTr="00B70B9C">
        <w:trPr>
          <w:jc w:val="center"/>
        </w:trPr>
        <w:tc>
          <w:tcPr>
            <w:tcW w:w="1728" w:type="dxa"/>
            <w:shd w:val="clear" w:color="auto" w:fill="auto"/>
          </w:tcPr>
          <w:p w:rsidR="00416061" w:rsidRPr="00473A72" w:rsidRDefault="00416061" w:rsidP="00FE6100">
            <w:pPr>
              <w:jc w:val="both"/>
              <w:rPr>
                <w:lang w:val="it-IT"/>
              </w:rPr>
            </w:pPr>
            <w:r w:rsidRPr="00473A72">
              <w:rPr>
                <w:lang w:val="it-IT"/>
              </w:rPr>
              <w:t>TOTAL</w:t>
            </w:r>
          </w:p>
        </w:tc>
        <w:tc>
          <w:tcPr>
            <w:tcW w:w="2430" w:type="dxa"/>
            <w:shd w:val="clear" w:color="auto" w:fill="auto"/>
          </w:tcPr>
          <w:p w:rsidR="00416061" w:rsidRPr="00473A72" w:rsidRDefault="00416061" w:rsidP="00473A72">
            <w:pPr>
              <w:jc w:val="right"/>
              <w:rPr>
                <w:lang w:val="it-IT"/>
              </w:rPr>
            </w:pPr>
            <w:r w:rsidRPr="00473A72">
              <w:rPr>
                <w:lang w:val="it-IT"/>
              </w:rPr>
              <w:t>194.925</w:t>
            </w:r>
          </w:p>
        </w:tc>
        <w:tc>
          <w:tcPr>
            <w:tcW w:w="2610" w:type="dxa"/>
            <w:shd w:val="clear" w:color="auto" w:fill="auto"/>
          </w:tcPr>
          <w:p w:rsidR="00416061" w:rsidRPr="00473A72" w:rsidRDefault="00416061" w:rsidP="00473A72">
            <w:pPr>
              <w:jc w:val="right"/>
              <w:rPr>
                <w:lang w:val="it-IT"/>
              </w:rPr>
            </w:pPr>
            <w:r w:rsidRPr="00473A72">
              <w:rPr>
                <w:lang w:val="it-IT"/>
              </w:rPr>
              <w:t>194.855</w:t>
            </w:r>
          </w:p>
        </w:tc>
        <w:tc>
          <w:tcPr>
            <w:tcW w:w="2250" w:type="dxa"/>
            <w:shd w:val="clear" w:color="auto" w:fill="auto"/>
          </w:tcPr>
          <w:p w:rsidR="00416061" w:rsidRPr="00473A72" w:rsidRDefault="00416061" w:rsidP="00473A72">
            <w:pPr>
              <w:jc w:val="right"/>
              <w:rPr>
                <w:lang w:val="it-IT"/>
              </w:rPr>
            </w:pPr>
            <w:r w:rsidRPr="00473A72">
              <w:rPr>
                <w:lang w:val="it-IT"/>
              </w:rPr>
              <w:t>70</w:t>
            </w:r>
          </w:p>
        </w:tc>
      </w:tr>
    </w:tbl>
    <w:p w:rsidR="00416061" w:rsidRPr="00052319" w:rsidRDefault="00416061" w:rsidP="00416061">
      <w:pPr>
        <w:jc w:val="both"/>
        <w:rPr>
          <w:rFonts w:ascii="RoBookman" w:hAnsi="RoBookman"/>
          <w:sz w:val="28"/>
          <w:szCs w:val="28"/>
          <w:lang w:val="it-IT"/>
        </w:rPr>
      </w:pPr>
    </w:p>
    <w:p w:rsidR="00416061" w:rsidRPr="00473A72" w:rsidRDefault="00416061" w:rsidP="00473A72">
      <w:pPr>
        <w:spacing w:line="360" w:lineRule="auto"/>
        <w:ind w:firstLine="720"/>
        <w:jc w:val="both"/>
        <w:rPr>
          <w:lang w:val="it-IT"/>
        </w:rPr>
      </w:pPr>
      <w:r w:rsidRPr="00473A72">
        <w:rPr>
          <w:lang w:val="it-IT"/>
        </w:rPr>
        <w:t>In structura datoriilor la furnizori nu se inregistreaza datorii restante.</w:t>
      </w:r>
    </w:p>
    <w:p w:rsidR="00416061" w:rsidRPr="00473A72" w:rsidRDefault="00416061" w:rsidP="00473A72">
      <w:pPr>
        <w:spacing w:line="360" w:lineRule="auto"/>
        <w:jc w:val="both"/>
        <w:rPr>
          <w:lang w:val="it-IT"/>
        </w:rPr>
      </w:pPr>
    </w:p>
    <w:p w:rsidR="00416061" w:rsidRPr="00473A72" w:rsidRDefault="00416061" w:rsidP="00473A72">
      <w:pPr>
        <w:spacing w:line="360" w:lineRule="auto"/>
        <w:ind w:firstLine="720"/>
        <w:jc w:val="both"/>
        <w:rPr>
          <w:lang w:val="it-IT"/>
        </w:rPr>
      </w:pPr>
      <w:r w:rsidRPr="00473A72">
        <w:rPr>
          <w:lang w:val="it-IT"/>
        </w:rPr>
        <w:t xml:space="preserve">In perioada 01.01.2020 – 31.12.2020 s-au primit gratuit vaccinuri in suma de  8.833.542,99 lei, de la SC Unifarm SA , Alliance Healthcare, Farmexim, Alloga Logistics Romania,  Mediplus Exim, Pfizer Romania,   inregistrate in contabilitate in corespondenta cu contul 779, analitic distinct. </w:t>
      </w:r>
    </w:p>
    <w:p w:rsidR="00416061" w:rsidRPr="00473A72" w:rsidRDefault="00416061" w:rsidP="00473A72">
      <w:pPr>
        <w:spacing w:line="360" w:lineRule="auto"/>
        <w:ind w:firstLine="720"/>
        <w:jc w:val="both"/>
        <w:rPr>
          <w:b/>
          <w:i/>
          <w:lang w:val="it-IT"/>
        </w:rPr>
      </w:pPr>
    </w:p>
    <w:p w:rsidR="00416061" w:rsidRPr="00473A72" w:rsidRDefault="00416061" w:rsidP="00473A72">
      <w:pPr>
        <w:spacing w:line="360" w:lineRule="auto"/>
        <w:ind w:firstLine="720"/>
        <w:jc w:val="both"/>
        <w:rPr>
          <w:b/>
          <w:i/>
          <w:lang w:val="it-IT"/>
        </w:rPr>
      </w:pPr>
      <w:r w:rsidRPr="00473A72">
        <w:rPr>
          <w:b/>
          <w:i/>
          <w:lang w:val="it-IT"/>
        </w:rPr>
        <w:t>III. STRUCTURA CAPITALURILOR PROPRII</w:t>
      </w:r>
    </w:p>
    <w:p w:rsidR="00416061" w:rsidRPr="00473A72" w:rsidRDefault="00416061" w:rsidP="00473A72">
      <w:pPr>
        <w:spacing w:line="360" w:lineRule="auto"/>
        <w:ind w:firstLine="720"/>
        <w:jc w:val="both"/>
        <w:rPr>
          <w:b/>
          <w:i/>
          <w:lang w:val="it-IT"/>
        </w:rPr>
      </w:pPr>
    </w:p>
    <w:p w:rsidR="00416061" w:rsidRPr="00473A72" w:rsidRDefault="00416061" w:rsidP="00473A72">
      <w:pPr>
        <w:spacing w:line="360" w:lineRule="auto"/>
        <w:jc w:val="both"/>
        <w:rPr>
          <w:lang w:val="it-IT"/>
        </w:rPr>
      </w:pPr>
      <w:r w:rsidRPr="00473A72">
        <w:rPr>
          <w:b/>
          <w:lang w:val="it-IT"/>
        </w:rPr>
        <w:t>1. Rezerve, fonduri</w:t>
      </w:r>
      <w:r w:rsidRPr="00473A72">
        <w:rPr>
          <w:lang w:val="it-IT"/>
        </w:rPr>
        <w:t xml:space="preserve"> prezinta un sold de 10.925.465 lei, astfel:</w:t>
      </w:r>
    </w:p>
    <w:p w:rsidR="00416061" w:rsidRPr="00473A72" w:rsidRDefault="00416061" w:rsidP="00473A72">
      <w:pPr>
        <w:spacing w:line="360" w:lineRule="auto"/>
        <w:jc w:val="both"/>
        <w:rPr>
          <w:lang w:val="it-IT"/>
        </w:rPr>
      </w:pPr>
      <w:r w:rsidRPr="00473A72">
        <w:rPr>
          <w:lang w:val="it-IT"/>
        </w:rPr>
        <w:t xml:space="preserve">          - fondul bunurilor care alcatuiesc    10.443.566 lei; </w:t>
      </w:r>
    </w:p>
    <w:p w:rsidR="00416061" w:rsidRPr="00473A72" w:rsidRDefault="00416061" w:rsidP="00473A72">
      <w:pPr>
        <w:spacing w:line="360" w:lineRule="auto"/>
        <w:jc w:val="both"/>
        <w:rPr>
          <w:lang w:val="it-IT"/>
        </w:rPr>
      </w:pPr>
      <w:r w:rsidRPr="00473A72">
        <w:rPr>
          <w:lang w:val="it-IT"/>
        </w:rPr>
        <w:t xml:space="preserve">            domeniul public al statului   </w:t>
      </w:r>
    </w:p>
    <w:p w:rsidR="00416061" w:rsidRPr="00473A72" w:rsidRDefault="00416061" w:rsidP="00473A72">
      <w:pPr>
        <w:spacing w:line="360" w:lineRule="auto"/>
        <w:jc w:val="both"/>
        <w:rPr>
          <w:lang w:val="it-IT"/>
        </w:rPr>
      </w:pPr>
      <w:r w:rsidRPr="00473A72">
        <w:rPr>
          <w:lang w:val="it-IT"/>
        </w:rPr>
        <w:t xml:space="preserve">          - rezerve din reevaluare                       481.899 lei.</w:t>
      </w:r>
    </w:p>
    <w:p w:rsidR="00416061" w:rsidRPr="00473A72" w:rsidRDefault="00416061" w:rsidP="00473A72">
      <w:pPr>
        <w:spacing w:line="360" w:lineRule="auto"/>
        <w:jc w:val="both"/>
        <w:rPr>
          <w:lang w:val="it-IT"/>
        </w:rPr>
      </w:pPr>
      <w:r w:rsidRPr="00473A72">
        <w:rPr>
          <w:lang w:val="it-IT"/>
        </w:rPr>
        <w:t xml:space="preserve">          Comparativ cu inceputul anului, in structura acestor conturi  s-au produs  urmatoarele modificari:</w:t>
      </w:r>
    </w:p>
    <w:p w:rsidR="00416061" w:rsidRPr="00473A72" w:rsidRDefault="00416061" w:rsidP="00473A72">
      <w:pPr>
        <w:numPr>
          <w:ilvl w:val="0"/>
          <w:numId w:val="94"/>
        </w:numPr>
        <w:spacing w:line="360" w:lineRule="auto"/>
        <w:jc w:val="both"/>
        <w:rPr>
          <w:lang w:val="it-IT"/>
        </w:rPr>
      </w:pPr>
      <w:r w:rsidRPr="00473A72">
        <w:rPr>
          <w:lang w:val="it-IT"/>
        </w:rPr>
        <w:t>In contul 101, Fondul bunurilor care alcatuiesc domeniul public al statului,  crestere de 549.181 lei rezultata din reevaluarea terenului 545.123 lei si a cladirii corp B 4.058 lei si o reducere de 11.019 lei rezultata din reevaluarea cladirii corp B, bunuri din domeniul public al statului;</w:t>
      </w:r>
    </w:p>
    <w:p w:rsidR="00416061" w:rsidRPr="00473A72" w:rsidRDefault="00416061" w:rsidP="00473A72">
      <w:pPr>
        <w:numPr>
          <w:ilvl w:val="0"/>
          <w:numId w:val="94"/>
        </w:numPr>
        <w:spacing w:line="360" w:lineRule="auto"/>
        <w:jc w:val="both"/>
        <w:rPr>
          <w:b/>
          <w:lang w:val="it-IT"/>
        </w:rPr>
      </w:pPr>
      <w:r w:rsidRPr="00473A72">
        <w:rPr>
          <w:lang w:val="it-IT"/>
        </w:rPr>
        <w:t xml:space="preserve">In contul 105 Rezerve din reevaluare se inregistreaza o reducere de 6.011 lei, ca urmare a diferentelor negative din reevaluarea reparatiilor capitale efectuate din venituri proprii la cladire. </w:t>
      </w:r>
    </w:p>
    <w:p w:rsidR="00416061" w:rsidRPr="00473A72" w:rsidRDefault="00416061" w:rsidP="00473A72">
      <w:pPr>
        <w:spacing w:line="360" w:lineRule="auto"/>
        <w:jc w:val="both"/>
        <w:rPr>
          <w:lang w:val="it-IT"/>
        </w:rPr>
      </w:pPr>
      <w:r w:rsidRPr="00473A72">
        <w:rPr>
          <w:b/>
          <w:lang w:val="it-IT"/>
        </w:rPr>
        <w:t>2.Rezultatul reportat</w:t>
      </w:r>
      <w:r w:rsidRPr="00473A72">
        <w:rPr>
          <w:lang w:val="it-IT"/>
        </w:rPr>
        <w:t xml:space="preserve">  are un sold creditor de 4.456.396 lei. Diferenta fata de soldul initial se justifica din inchiderea soldurilor initiale ale conturilor 121, 489  si a sumelor restituite din finantarea pe anii precedenti.  </w:t>
      </w:r>
    </w:p>
    <w:p w:rsidR="00416061" w:rsidRPr="00473A72" w:rsidRDefault="00416061" w:rsidP="00473A72">
      <w:pPr>
        <w:spacing w:line="360" w:lineRule="auto"/>
        <w:ind w:firstLine="720"/>
        <w:jc w:val="both"/>
        <w:rPr>
          <w:lang w:val="it-IT"/>
        </w:rPr>
      </w:pPr>
    </w:p>
    <w:p w:rsidR="00416061" w:rsidRPr="00473A72" w:rsidRDefault="00416061" w:rsidP="00473A72">
      <w:pPr>
        <w:spacing w:line="360" w:lineRule="auto"/>
        <w:jc w:val="both"/>
        <w:rPr>
          <w:lang w:val="it-IT"/>
        </w:rPr>
      </w:pPr>
      <w:r w:rsidRPr="00473A72">
        <w:rPr>
          <w:b/>
          <w:lang w:val="it-IT"/>
        </w:rPr>
        <w:t>3. Rezultatul patrimonial al exercitiului</w:t>
      </w:r>
      <w:r w:rsidRPr="00473A72">
        <w:rPr>
          <w:lang w:val="it-IT"/>
        </w:rPr>
        <w:t xml:space="preserve"> prezinta un sold debitor  de 117.473.595 lei, rezultat din inchiderea conturilor de venituri si cheltuieli pentru activitatile finantate din venituri proprii, a celor primite cu titlu gratuit si a conturilor de cheltuieli aferente sumelor primite de la bugetul de stat.</w:t>
      </w:r>
    </w:p>
    <w:p w:rsidR="00416061" w:rsidRPr="00473A72" w:rsidRDefault="00416061" w:rsidP="00473A72">
      <w:pPr>
        <w:spacing w:line="360" w:lineRule="auto"/>
        <w:jc w:val="both"/>
        <w:rPr>
          <w:lang w:val="it-IT"/>
        </w:rPr>
      </w:pPr>
    </w:p>
    <w:p w:rsidR="00416061" w:rsidRPr="00473A72" w:rsidRDefault="00416061" w:rsidP="00473A72">
      <w:pPr>
        <w:spacing w:line="360" w:lineRule="auto"/>
        <w:ind w:firstLine="709"/>
        <w:jc w:val="both"/>
        <w:rPr>
          <w:b/>
          <w:lang w:val="it-IT"/>
        </w:rPr>
      </w:pPr>
      <w:r w:rsidRPr="00473A72">
        <w:rPr>
          <w:lang w:val="it-IT"/>
        </w:rPr>
        <w:t xml:space="preserve"> </w:t>
      </w:r>
      <w:r w:rsidRPr="00473A72">
        <w:rPr>
          <w:b/>
          <w:lang w:val="it-IT"/>
        </w:rPr>
        <w:t>SITUATIA FLUXURILOR DE TREZORERIE</w:t>
      </w:r>
    </w:p>
    <w:p w:rsidR="00416061" w:rsidRPr="00473A72" w:rsidRDefault="00416061" w:rsidP="00473A72">
      <w:pPr>
        <w:spacing w:line="360" w:lineRule="auto"/>
        <w:ind w:firstLine="709"/>
        <w:jc w:val="both"/>
        <w:rPr>
          <w:b/>
          <w:lang w:val="it-IT"/>
        </w:rPr>
      </w:pPr>
    </w:p>
    <w:p w:rsidR="00416061" w:rsidRPr="00473A72" w:rsidRDefault="00416061" w:rsidP="00473A72">
      <w:pPr>
        <w:spacing w:line="360" w:lineRule="auto"/>
        <w:ind w:firstLine="709"/>
        <w:jc w:val="both"/>
        <w:rPr>
          <w:i/>
          <w:lang w:val="it-IT"/>
        </w:rPr>
      </w:pPr>
      <w:r w:rsidRPr="00473A72">
        <w:rPr>
          <w:i/>
          <w:lang w:val="it-IT"/>
        </w:rPr>
        <w:t>Contul 5311 “Casa in lei” , nu prezinta  sold .</w:t>
      </w:r>
    </w:p>
    <w:p w:rsidR="00416061" w:rsidRPr="00473A72" w:rsidRDefault="00416061" w:rsidP="00473A72">
      <w:pPr>
        <w:spacing w:line="360" w:lineRule="auto"/>
        <w:ind w:firstLine="709"/>
        <w:jc w:val="both"/>
        <w:rPr>
          <w:lang w:val="it-IT"/>
        </w:rPr>
      </w:pPr>
      <w:r w:rsidRPr="00473A72">
        <w:rPr>
          <w:lang w:val="it-IT"/>
        </w:rPr>
        <w:t>In structura acestui cont, se opereaza urmatoarele miscari:</w:t>
      </w:r>
    </w:p>
    <w:p w:rsidR="00416061" w:rsidRPr="00473A72" w:rsidRDefault="00416061" w:rsidP="00473A72">
      <w:pPr>
        <w:numPr>
          <w:ilvl w:val="0"/>
          <w:numId w:val="75"/>
        </w:numPr>
        <w:spacing w:line="360" w:lineRule="auto"/>
        <w:jc w:val="both"/>
        <w:rPr>
          <w:lang w:val="it-IT"/>
        </w:rPr>
      </w:pPr>
      <w:r w:rsidRPr="00473A72">
        <w:rPr>
          <w:lang w:val="it-IT"/>
        </w:rPr>
        <w:t>contul nu prezinta sold initial;</w:t>
      </w:r>
    </w:p>
    <w:p w:rsidR="00416061" w:rsidRPr="00473A72" w:rsidRDefault="00416061" w:rsidP="00473A72">
      <w:pPr>
        <w:numPr>
          <w:ilvl w:val="0"/>
          <w:numId w:val="75"/>
        </w:numPr>
        <w:spacing w:line="360" w:lineRule="auto"/>
        <w:jc w:val="both"/>
        <w:rPr>
          <w:lang w:val="it-IT"/>
        </w:rPr>
      </w:pPr>
      <w:r w:rsidRPr="00473A72">
        <w:rPr>
          <w:lang w:val="it-IT"/>
        </w:rPr>
        <w:t>incasari  reprezentand venituri proprii si ridicari din trezorerie cu CEC de numerar    1.186.709  lei;</w:t>
      </w:r>
    </w:p>
    <w:p w:rsidR="00416061" w:rsidRPr="00473A72" w:rsidRDefault="00416061" w:rsidP="00473A72">
      <w:pPr>
        <w:numPr>
          <w:ilvl w:val="0"/>
          <w:numId w:val="75"/>
        </w:numPr>
        <w:spacing w:line="360" w:lineRule="auto"/>
        <w:jc w:val="both"/>
        <w:rPr>
          <w:i/>
          <w:lang w:val="it-IT"/>
        </w:rPr>
      </w:pPr>
      <w:r w:rsidRPr="00473A72">
        <w:rPr>
          <w:lang w:val="it-IT"/>
        </w:rPr>
        <w:t>plati prin casierie, 1.186.709 lei, reprezentand diverse plati si depuneri in trezorerie;</w:t>
      </w:r>
    </w:p>
    <w:p w:rsidR="00416061" w:rsidRPr="00473A72" w:rsidRDefault="00416061" w:rsidP="00473A72">
      <w:pPr>
        <w:numPr>
          <w:ilvl w:val="0"/>
          <w:numId w:val="75"/>
        </w:numPr>
        <w:spacing w:line="360" w:lineRule="auto"/>
        <w:jc w:val="both"/>
        <w:rPr>
          <w:i/>
          <w:lang w:val="it-IT"/>
        </w:rPr>
      </w:pPr>
      <w:r w:rsidRPr="00473A72">
        <w:rPr>
          <w:lang w:val="it-IT"/>
        </w:rPr>
        <w:t>la sfarsitul perioadei analizate contul nu prezinta sold.</w:t>
      </w:r>
    </w:p>
    <w:p w:rsidR="00416061" w:rsidRPr="00473A72" w:rsidRDefault="00416061" w:rsidP="00473A72">
      <w:pPr>
        <w:spacing w:line="360" w:lineRule="auto"/>
        <w:ind w:left="375"/>
        <w:jc w:val="both"/>
        <w:rPr>
          <w:i/>
          <w:lang w:val="it-IT"/>
        </w:rPr>
      </w:pPr>
      <w:r w:rsidRPr="00473A72">
        <w:rPr>
          <w:i/>
          <w:lang w:val="it-IT"/>
        </w:rPr>
        <w:t xml:space="preserve"> Contul 562 “ Disponibil al activitatilor finantate  din venituri proprii” </w:t>
      </w:r>
    </w:p>
    <w:p w:rsidR="00416061" w:rsidRPr="00473A72" w:rsidRDefault="00416061" w:rsidP="00473A72">
      <w:pPr>
        <w:spacing w:line="360" w:lineRule="auto"/>
        <w:ind w:firstLine="720"/>
        <w:jc w:val="both"/>
        <w:rPr>
          <w:lang w:val="it-IT"/>
        </w:rPr>
      </w:pPr>
      <w:r w:rsidRPr="00473A72">
        <w:rPr>
          <w:lang w:val="it-IT"/>
        </w:rPr>
        <w:t>- sold initial                                                        668.028 lei;</w:t>
      </w:r>
    </w:p>
    <w:p w:rsidR="00416061" w:rsidRPr="00473A72" w:rsidRDefault="00416061" w:rsidP="00473A72">
      <w:pPr>
        <w:spacing w:line="360" w:lineRule="auto"/>
        <w:ind w:firstLine="720"/>
        <w:jc w:val="both"/>
        <w:rPr>
          <w:lang w:val="it-IT"/>
        </w:rPr>
      </w:pPr>
      <w:r w:rsidRPr="00473A72">
        <w:rPr>
          <w:lang w:val="it-IT"/>
        </w:rPr>
        <w:t>- incasari in cursul perioadei                              900.569 lei;</w:t>
      </w:r>
    </w:p>
    <w:p w:rsidR="00416061" w:rsidRPr="00473A72" w:rsidRDefault="00416061" w:rsidP="00473A72">
      <w:pPr>
        <w:spacing w:line="360" w:lineRule="auto"/>
        <w:ind w:firstLine="720"/>
        <w:jc w:val="both"/>
        <w:rPr>
          <w:lang w:val="it-IT"/>
        </w:rPr>
      </w:pPr>
      <w:r w:rsidRPr="00473A72">
        <w:rPr>
          <w:lang w:val="it-IT"/>
        </w:rPr>
        <w:t>- plati efectuate                                                   702.952 lei;</w:t>
      </w:r>
    </w:p>
    <w:p w:rsidR="00416061" w:rsidRPr="00473A72" w:rsidRDefault="00416061" w:rsidP="00473A72">
      <w:pPr>
        <w:spacing w:line="360" w:lineRule="auto"/>
        <w:ind w:firstLine="720"/>
        <w:jc w:val="both"/>
        <w:rPr>
          <w:lang w:val="it-IT"/>
        </w:rPr>
      </w:pPr>
      <w:r w:rsidRPr="00473A72">
        <w:rPr>
          <w:lang w:val="it-IT"/>
        </w:rPr>
        <w:t>- sold la 31.12.2020                                            865.645 lei.</w:t>
      </w:r>
    </w:p>
    <w:p w:rsidR="00416061" w:rsidRPr="00473A72" w:rsidRDefault="00416061" w:rsidP="00473A72">
      <w:pPr>
        <w:spacing w:line="360" w:lineRule="auto"/>
        <w:ind w:left="375"/>
        <w:jc w:val="both"/>
        <w:rPr>
          <w:lang w:val="it-IT"/>
        </w:rPr>
      </w:pPr>
      <w:r w:rsidRPr="00473A72">
        <w:rPr>
          <w:i/>
          <w:lang w:val="it-IT"/>
        </w:rPr>
        <w:t>Alte disponibilitati</w:t>
      </w:r>
    </w:p>
    <w:p w:rsidR="00416061" w:rsidRPr="00473A72" w:rsidRDefault="00416061" w:rsidP="00473A72">
      <w:pPr>
        <w:spacing w:line="360" w:lineRule="auto"/>
        <w:ind w:left="375"/>
        <w:jc w:val="both"/>
        <w:rPr>
          <w:lang w:val="it-IT"/>
        </w:rPr>
      </w:pPr>
      <w:r w:rsidRPr="00473A72">
        <w:rPr>
          <w:lang w:val="it-IT"/>
        </w:rPr>
        <w:t xml:space="preserve">- La inceputul anului nu prezinta sold; </w:t>
      </w:r>
    </w:p>
    <w:p w:rsidR="00416061" w:rsidRPr="00473A72" w:rsidRDefault="00416061" w:rsidP="00473A72">
      <w:pPr>
        <w:spacing w:line="360" w:lineRule="auto"/>
        <w:ind w:left="375"/>
        <w:jc w:val="both"/>
        <w:rPr>
          <w:lang w:val="it-IT"/>
        </w:rPr>
      </w:pPr>
      <w:r w:rsidRPr="00473A72">
        <w:rPr>
          <w:lang w:val="it-IT"/>
        </w:rPr>
        <w:t xml:space="preserve"> -Incasari in cursul perioadei 129.600 lei, reprezentand taxe avize si autorizatii;</w:t>
      </w:r>
    </w:p>
    <w:p w:rsidR="00416061" w:rsidRPr="00473A72" w:rsidRDefault="00416061" w:rsidP="00473A72">
      <w:pPr>
        <w:spacing w:line="360" w:lineRule="auto"/>
        <w:ind w:left="375"/>
        <w:jc w:val="both"/>
        <w:rPr>
          <w:lang w:val="it-IT"/>
        </w:rPr>
      </w:pPr>
      <w:r w:rsidRPr="00473A72">
        <w:rPr>
          <w:lang w:val="it-IT"/>
        </w:rPr>
        <w:t xml:space="preserve"> -Plati de 129.600 lei reprezentand viramente taxe avize si autorizatii;</w:t>
      </w:r>
    </w:p>
    <w:p w:rsidR="00416061" w:rsidRPr="00473A72" w:rsidRDefault="00416061" w:rsidP="00473A72">
      <w:pPr>
        <w:spacing w:line="360" w:lineRule="auto"/>
        <w:jc w:val="both"/>
        <w:rPr>
          <w:lang w:val="it-IT"/>
        </w:rPr>
      </w:pPr>
      <w:r w:rsidRPr="00473A72">
        <w:rPr>
          <w:lang w:val="it-IT"/>
        </w:rPr>
        <w:t xml:space="preserve">      -   la finele perioadei analizate contul nu  prezinta  sold.</w:t>
      </w:r>
    </w:p>
    <w:p w:rsidR="00416061" w:rsidRPr="00473A72" w:rsidRDefault="00416061" w:rsidP="00473A72">
      <w:pPr>
        <w:spacing w:line="360" w:lineRule="auto"/>
        <w:ind w:left="375"/>
        <w:jc w:val="both"/>
        <w:rPr>
          <w:i/>
          <w:lang w:val="it-IT"/>
        </w:rPr>
      </w:pPr>
      <w:r w:rsidRPr="00473A72">
        <w:rPr>
          <w:i/>
          <w:lang w:val="it-IT"/>
        </w:rPr>
        <w:t xml:space="preserve">Contul 770 “ Finantarea de la buget “ </w:t>
      </w:r>
    </w:p>
    <w:p w:rsidR="00416061" w:rsidRPr="00473A72" w:rsidRDefault="00416061" w:rsidP="00473A72">
      <w:pPr>
        <w:spacing w:line="360" w:lineRule="auto"/>
        <w:ind w:left="709"/>
        <w:jc w:val="both"/>
        <w:rPr>
          <w:lang w:val="it-IT"/>
        </w:rPr>
      </w:pPr>
      <w:r w:rsidRPr="00473A72">
        <w:rPr>
          <w:lang w:val="it-IT"/>
        </w:rPr>
        <w:t>- Platile efectuate in perioada 01.01.2020-31.12.2020 din finantarea de la bugetul de stat au fost de 120.011.135  lei, cu  urmatoarea componenta:</w:t>
      </w:r>
    </w:p>
    <w:p w:rsidR="00416061" w:rsidRPr="00473A72" w:rsidRDefault="00416061" w:rsidP="00473A72">
      <w:pPr>
        <w:spacing w:line="360" w:lineRule="auto"/>
        <w:ind w:left="709"/>
        <w:jc w:val="both"/>
        <w:rPr>
          <w:lang w:val="it-IT"/>
        </w:rPr>
      </w:pPr>
      <w:r w:rsidRPr="00473A72">
        <w:rPr>
          <w:lang w:val="it-IT"/>
        </w:rPr>
        <w:t xml:space="preserve">                 - cheltuieli de personal                                              12.591.927 lei;</w:t>
      </w:r>
    </w:p>
    <w:p w:rsidR="00416061" w:rsidRPr="00473A72" w:rsidRDefault="00416061" w:rsidP="00473A72">
      <w:pPr>
        <w:spacing w:line="360" w:lineRule="auto"/>
        <w:ind w:left="709"/>
        <w:jc w:val="both"/>
        <w:rPr>
          <w:lang w:val="it-IT"/>
        </w:rPr>
      </w:pPr>
      <w:r w:rsidRPr="00473A72">
        <w:rPr>
          <w:lang w:val="it-IT"/>
        </w:rPr>
        <w:t xml:space="preserve">                 - cheltuieli pt bunuri si servicii                                 91.045.557  lei;</w:t>
      </w:r>
    </w:p>
    <w:p w:rsidR="00416061" w:rsidRPr="00473A72" w:rsidRDefault="00416061" w:rsidP="00473A72">
      <w:pPr>
        <w:spacing w:line="360" w:lineRule="auto"/>
        <w:ind w:left="709"/>
        <w:jc w:val="both"/>
        <w:rPr>
          <w:lang w:val="it-IT"/>
        </w:rPr>
      </w:pPr>
      <w:r w:rsidRPr="00473A72">
        <w:rPr>
          <w:lang w:val="it-IT"/>
        </w:rPr>
        <w:t xml:space="preserve">                 - transferuri intre unitati ale admin.publice              15.956.606 lei;</w:t>
      </w:r>
    </w:p>
    <w:p w:rsidR="00416061" w:rsidRPr="00473A72" w:rsidRDefault="00416061" w:rsidP="00473A72">
      <w:pPr>
        <w:spacing w:line="360" w:lineRule="auto"/>
        <w:ind w:left="709"/>
        <w:jc w:val="both"/>
        <w:rPr>
          <w:lang w:val="it-IT"/>
        </w:rPr>
      </w:pPr>
      <w:r w:rsidRPr="00473A72">
        <w:rPr>
          <w:lang w:val="it-IT"/>
        </w:rPr>
        <w:t xml:space="preserve">                 - sume aferente pers.hand.neincadrate                             34.176 lei;   </w:t>
      </w:r>
    </w:p>
    <w:p w:rsidR="00416061" w:rsidRPr="00473A72" w:rsidRDefault="00416061" w:rsidP="00473A72">
      <w:pPr>
        <w:spacing w:line="360" w:lineRule="auto"/>
        <w:ind w:left="709"/>
        <w:jc w:val="both"/>
        <w:rPr>
          <w:lang w:val="it-IT"/>
        </w:rPr>
      </w:pPr>
      <w:r w:rsidRPr="00473A72">
        <w:rPr>
          <w:lang w:val="it-IT"/>
        </w:rPr>
        <w:t xml:space="preserve">                - cheltuieli de capital                                                       482.167 lei;    </w:t>
      </w:r>
    </w:p>
    <w:p w:rsidR="00416061" w:rsidRPr="00473A72" w:rsidRDefault="00416061" w:rsidP="00473A72">
      <w:pPr>
        <w:spacing w:line="360" w:lineRule="auto"/>
        <w:ind w:left="709"/>
        <w:jc w:val="both"/>
        <w:rPr>
          <w:lang w:val="it-IT"/>
        </w:rPr>
      </w:pPr>
      <w:r w:rsidRPr="00473A72">
        <w:rPr>
          <w:lang w:val="it-IT"/>
        </w:rPr>
        <w:t xml:space="preserve">                 - restituiri sume finantare ani precedenti                        -99.298 lei.</w:t>
      </w:r>
    </w:p>
    <w:p w:rsidR="00416061" w:rsidRPr="00473A72" w:rsidRDefault="00416061" w:rsidP="00473A72">
      <w:pPr>
        <w:spacing w:line="360" w:lineRule="auto"/>
        <w:ind w:firstLine="720"/>
        <w:jc w:val="both"/>
        <w:rPr>
          <w:b/>
          <w:lang w:val="it-IT"/>
        </w:rPr>
      </w:pPr>
    </w:p>
    <w:p w:rsidR="00416061" w:rsidRPr="00473A72" w:rsidRDefault="00416061" w:rsidP="00473A72">
      <w:pPr>
        <w:spacing w:line="360" w:lineRule="auto"/>
        <w:ind w:firstLine="709"/>
        <w:jc w:val="both"/>
        <w:rPr>
          <w:lang w:val="it-IT"/>
        </w:rPr>
      </w:pPr>
      <w:r w:rsidRPr="00473A72">
        <w:rPr>
          <w:lang w:val="it-IT"/>
        </w:rPr>
        <w:t xml:space="preserve">Precizam ca in perioada analizata au fost respectate disciplina financiara si legislatia in vigoare, realizandu-se o buna gestiune economico-financiara prin respectarea legalitatii, regularitatii, economicitatii, eficacitatii si eficientei in utilizarea fondurilor si in administrarea patrimoniului. </w:t>
      </w:r>
    </w:p>
    <w:p w:rsidR="00416061" w:rsidRPr="00473A72" w:rsidRDefault="00416061" w:rsidP="00473A72">
      <w:pPr>
        <w:spacing w:line="360" w:lineRule="auto"/>
        <w:ind w:firstLine="709"/>
        <w:jc w:val="both"/>
        <w:rPr>
          <w:lang w:val="it-IT"/>
        </w:rPr>
      </w:pPr>
      <w:r w:rsidRPr="00473A72">
        <w:rPr>
          <w:lang w:val="it-IT"/>
        </w:rPr>
        <w:t>La elaborarea politicilor contabile s-au respectat principiile de baza ale contabilitatii de angajamente. Politicile contabile utilizate la intocmirea situatiilor financiare sunt in conformitate cu reglementarile contabile aplicate.Acestea au avut in vedere urmatoarele aspecte:</w:t>
      </w:r>
    </w:p>
    <w:p w:rsidR="00416061" w:rsidRPr="00473A72" w:rsidRDefault="00416061" w:rsidP="00473A72">
      <w:pPr>
        <w:numPr>
          <w:ilvl w:val="0"/>
          <w:numId w:val="75"/>
        </w:numPr>
        <w:spacing w:line="360" w:lineRule="auto"/>
        <w:jc w:val="both"/>
        <w:rPr>
          <w:lang w:val="it-IT"/>
        </w:rPr>
      </w:pPr>
      <w:r w:rsidRPr="00473A72">
        <w:rPr>
          <w:lang w:val="it-IT"/>
        </w:rPr>
        <w:lastRenderedPageBreak/>
        <w:t xml:space="preserve">elaborarea de proceduri contabile pentru toate operatiunile derulate, pornind de la intocmirea documentelor justificative, pana la intocmirea situatiei financiare. In acest sens, se respecta circuitul documentelor, astfel: toate documentele de intrare sunt inregistrate in Registrul de intrari, repartizate pe compartimente de specialitate , unde sunt analizate si verificate de persoanele cu atributiuni specifice. Pentru bunurile primite se intocmesc note de intrare- receptie, iar pentru bunurile iesite note de transfer, bonuri de consum, avize de insotire, dupa caz. Documentele pentru prestari servicii sunt verificate de compartimentele de specialitate. Dupa ce aceste documente au fost verificate sunt repartizate Compartimentului buget, finante-contabilitate si inregistrate in contabilitate , cu respectarea Legii contabilitatii nr. 82/1991 cu modificarile si completarile ulterioare si a Ordinului ministrului finantelor publice nr. 1917/2005 pentru aprobarea Normelor metodologice privind organizarea si conducerea contabilitatii institutiilor publice, Ordinului 2021/2013,  Planul de conturi pentru institutiile publice si instructiunile de aplicare a acestuia. Operatiunile de incasari si plati in numerarr se realizeaza de catre casier, cu respectarea Regulamentului de casa. </w:t>
      </w:r>
    </w:p>
    <w:p w:rsidR="00416061" w:rsidRPr="00473A72" w:rsidRDefault="00416061" w:rsidP="00473A72">
      <w:pPr>
        <w:numPr>
          <w:ilvl w:val="0"/>
          <w:numId w:val="75"/>
        </w:numPr>
        <w:spacing w:line="360" w:lineRule="auto"/>
        <w:jc w:val="both"/>
        <w:rPr>
          <w:lang w:val="it-IT"/>
        </w:rPr>
      </w:pPr>
      <w:r w:rsidRPr="00473A72">
        <w:rPr>
          <w:lang w:val="it-IT"/>
        </w:rPr>
        <w:t>In cadrul Compartimentului Buget, finante-contabilitate se tine evidenta angajamentelor bugetare si angajamentelor legale, contabilitatea sintetica si analitica, evidenta executiei bugetare .</w:t>
      </w:r>
    </w:p>
    <w:p w:rsidR="00416061" w:rsidRPr="00473A72" w:rsidRDefault="00416061" w:rsidP="00473A72">
      <w:pPr>
        <w:numPr>
          <w:ilvl w:val="0"/>
          <w:numId w:val="75"/>
        </w:numPr>
        <w:spacing w:line="360" w:lineRule="auto"/>
        <w:jc w:val="both"/>
        <w:rPr>
          <w:lang w:val="it-IT"/>
        </w:rPr>
      </w:pPr>
      <w:r w:rsidRPr="00473A72">
        <w:rPr>
          <w:lang w:val="it-IT"/>
        </w:rPr>
        <w:t xml:space="preserve">Angajarea, lichidarea , ordonantarea si plata cheltuielilor se face cu viza de control financiar-preventiv si cu aprobarea ordonatorului de credite. </w:t>
      </w:r>
    </w:p>
    <w:p w:rsidR="00416061" w:rsidRPr="00473A72" w:rsidRDefault="00416061" w:rsidP="00473A72">
      <w:pPr>
        <w:numPr>
          <w:ilvl w:val="0"/>
          <w:numId w:val="75"/>
        </w:numPr>
        <w:spacing w:line="360" w:lineRule="auto"/>
        <w:jc w:val="both"/>
        <w:rPr>
          <w:lang w:val="it-IT"/>
        </w:rPr>
      </w:pPr>
      <w:r w:rsidRPr="00473A72">
        <w:rPr>
          <w:lang w:val="it-IT"/>
        </w:rPr>
        <w:t>Elementele prezentate in situatiile financiare se evalueaza in conformitate cu principiile contabilitatii generale, conform contabilitatii de angajamente.</w:t>
      </w:r>
    </w:p>
    <w:p w:rsidR="00416061" w:rsidRPr="00473A72" w:rsidRDefault="00416061" w:rsidP="00473A72">
      <w:pPr>
        <w:spacing w:line="360" w:lineRule="auto"/>
        <w:ind w:firstLine="375"/>
        <w:jc w:val="both"/>
        <w:rPr>
          <w:lang w:val="it-IT"/>
        </w:rPr>
      </w:pPr>
      <w:r w:rsidRPr="00473A72">
        <w:rPr>
          <w:lang w:val="it-IT"/>
        </w:rPr>
        <w:t>La data intrarii in patrimoniu bunurile se evalueaza si se inregistreaza in contabilitate la valoarea de intrare, care se stabileste astfel: la cost de achizitie- pentru bunurile procurate cu titlu oneros, la valoarea justa- pentru bunurile obtinute cu titlu gratuit.</w:t>
      </w:r>
    </w:p>
    <w:p w:rsidR="00416061" w:rsidRPr="00473A72" w:rsidRDefault="00416061" w:rsidP="00473A72">
      <w:pPr>
        <w:spacing w:line="360" w:lineRule="auto"/>
        <w:ind w:firstLine="375"/>
        <w:jc w:val="both"/>
        <w:rPr>
          <w:lang w:val="it-IT"/>
        </w:rPr>
      </w:pPr>
    </w:p>
    <w:p w:rsidR="00416061" w:rsidRPr="00473A72" w:rsidRDefault="00416061" w:rsidP="00473A72">
      <w:pPr>
        <w:spacing w:line="360" w:lineRule="auto"/>
        <w:ind w:firstLine="375"/>
        <w:jc w:val="both"/>
        <w:rPr>
          <w:lang w:val="it-IT"/>
        </w:rPr>
      </w:pPr>
      <w:r w:rsidRPr="00473A72">
        <w:rPr>
          <w:lang w:val="it-IT"/>
        </w:rPr>
        <w:t xml:space="preserve"> Ultima reevaluare la active fixe a fost realizata in anul 2020. Amortizarea se inregistreaza lunar, incepand cu luna urmatoare darii in folosinta sau punerii in functiune a activului, dupa caz. Metoda de amortizare folosita: amortizarea liniara. Institutia nu are in derulare contracte de leasing. </w:t>
      </w:r>
    </w:p>
    <w:p w:rsidR="00416061" w:rsidRPr="00473A72" w:rsidRDefault="00416061" w:rsidP="00473A72">
      <w:pPr>
        <w:spacing w:line="360" w:lineRule="auto"/>
        <w:ind w:firstLine="709"/>
        <w:jc w:val="both"/>
        <w:rPr>
          <w:lang w:val="it-IT"/>
        </w:rPr>
      </w:pPr>
      <w:r w:rsidRPr="00473A72">
        <w:rPr>
          <w:lang w:val="it-IT"/>
        </w:rPr>
        <w:t>Situatiile financiare ofera o imagine fidela a pozitiei financiare, performantei financiare si a celorlalte informatii referitoare la activitatea desfasurata .</w:t>
      </w:r>
    </w:p>
    <w:p w:rsidR="00416061" w:rsidRPr="00473A72" w:rsidRDefault="00416061" w:rsidP="00473A72">
      <w:pPr>
        <w:spacing w:line="360" w:lineRule="auto"/>
        <w:ind w:firstLine="709"/>
        <w:jc w:val="both"/>
        <w:rPr>
          <w:lang w:val="it-IT"/>
        </w:rPr>
      </w:pPr>
    </w:p>
    <w:p w:rsidR="00416061" w:rsidRPr="00473A72" w:rsidRDefault="00416061" w:rsidP="00473A72">
      <w:pPr>
        <w:spacing w:line="360" w:lineRule="auto"/>
        <w:ind w:firstLine="709"/>
        <w:jc w:val="both"/>
        <w:rPr>
          <w:u w:val="single"/>
          <w:lang w:val="it-IT"/>
        </w:rPr>
      </w:pPr>
      <w:r w:rsidRPr="00473A72">
        <w:rPr>
          <w:u w:val="single"/>
          <w:lang w:val="it-IT"/>
        </w:rPr>
        <w:t>Compartimentul Achizitii-publice</w:t>
      </w:r>
    </w:p>
    <w:p w:rsidR="00416061" w:rsidRPr="00473A72" w:rsidRDefault="00416061" w:rsidP="00473A72">
      <w:pPr>
        <w:pStyle w:val="BodyText"/>
        <w:spacing w:line="360" w:lineRule="auto"/>
        <w:ind w:firstLine="720"/>
        <w:rPr>
          <w:b/>
          <w:lang w:val="pt-BR"/>
        </w:rPr>
      </w:pPr>
      <w:r w:rsidRPr="00473A72">
        <w:rPr>
          <w:b/>
          <w:lang w:val="pt-BR"/>
        </w:rPr>
        <w:t xml:space="preserve">In vederea realizarii achizitiilor publice, DIRECTIA DE SANATATE PUBLICA ARGES are infiintat, in conditiile legii, un compartiment intern specializat in domeniul achizitiilor publice, </w:t>
      </w:r>
      <w:r w:rsidRPr="00473A72">
        <w:rPr>
          <w:b/>
          <w:lang w:val="pt-BR"/>
        </w:rPr>
        <w:lastRenderedPageBreak/>
        <w:t>format din doua persoane, din care o persoana cu studii superioare si o persoana cu studii medii. In aplicarea prevederilor art.2 alin(3) din H.G. nr. 395/2016, compartimentul intern specializat in domeniul achizitiilor publice, are următoarele atribuţii principale:</w:t>
      </w:r>
    </w:p>
    <w:p w:rsidR="00416061" w:rsidRPr="00473A72" w:rsidRDefault="00416061" w:rsidP="00473A72">
      <w:pPr>
        <w:tabs>
          <w:tab w:val="left" w:pos="7140"/>
        </w:tabs>
        <w:spacing w:line="360" w:lineRule="auto"/>
        <w:jc w:val="both"/>
        <w:rPr>
          <w:lang w:val="pt-BR"/>
        </w:rPr>
      </w:pPr>
      <w:r w:rsidRPr="00473A72">
        <w:rPr>
          <w:lang w:val="pt-BR"/>
        </w:rPr>
        <w:t xml:space="preserve">    a) întreprinde demersurile necesare pentru înregistrarea/reînnoirea/ recuperarea înregistrării autorităţii contractante în SEAP sau recuperarea certificatului digital, dacă este cazul;</w:t>
      </w:r>
    </w:p>
    <w:p w:rsidR="00416061" w:rsidRPr="00473A72" w:rsidRDefault="00416061" w:rsidP="00473A72">
      <w:pPr>
        <w:tabs>
          <w:tab w:val="left" w:pos="7140"/>
        </w:tabs>
        <w:spacing w:line="360" w:lineRule="auto"/>
        <w:jc w:val="both"/>
        <w:rPr>
          <w:lang w:val="pt-BR"/>
        </w:rPr>
      </w:pPr>
      <w:r w:rsidRPr="00473A72">
        <w:rPr>
          <w:lang w:val="pt-BR"/>
        </w:rPr>
        <w:t xml:space="preserve">    b) elaborează şi, după caz, actualizează, pe baza necesităţilor transmise de celelalte compartimente ale autorităţii contractante, programul anual al achiziţiilor publice si anexa privind achizitiile directe;</w:t>
      </w:r>
    </w:p>
    <w:p w:rsidR="00416061" w:rsidRPr="00473A72" w:rsidRDefault="00416061" w:rsidP="00473A72">
      <w:pPr>
        <w:tabs>
          <w:tab w:val="left" w:pos="7140"/>
        </w:tabs>
        <w:spacing w:line="360" w:lineRule="auto"/>
        <w:jc w:val="both"/>
        <w:rPr>
          <w:lang w:val="fr-FR"/>
        </w:rPr>
      </w:pPr>
      <w:r w:rsidRPr="00473A72">
        <w:rPr>
          <w:lang w:val="pt-BR"/>
        </w:rPr>
        <w:t xml:space="preserve">    </w:t>
      </w:r>
      <w:r w:rsidRPr="00473A72">
        <w:rPr>
          <w:lang w:val="fr-FR"/>
        </w:rPr>
        <w:t>c) elaborează sau, după caz, coordonează activitatea de elaborare a documentaţiei de atribuire şi a documentelor-suport, pe baza necesităţilor transmise de compartimentele de specialitate;</w:t>
      </w:r>
    </w:p>
    <w:p w:rsidR="00416061" w:rsidRPr="00473A72" w:rsidRDefault="00416061" w:rsidP="00473A72">
      <w:pPr>
        <w:tabs>
          <w:tab w:val="left" w:pos="7140"/>
        </w:tabs>
        <w:spacing w:line="360" w:lineRule="auto"/>
        <w:jc w:val="both"/>
      </w:pPr>
      <w:r w:rsidRPr="00473A72">
        <w:rPr>
          <w:lang w:val="fr-FR"/>
        </w:rPr>
        <w:t xml:space="preserve">    </w:t>
      </w:r>
      <w:r w:rsidRPr="00473A72">
        <w:t>d) aplică şi finalizează procedurile de atribuire;</w:t>
      </w:r>
    </w:p>
    <w:p w:rsidR="00416061" w:rsidRPr="00473A72" w:rsidRDefault="00416061" w:rsidP="00473A72">
      <w:pPr>
        <w:tabs>
          <w:tab w:val="left" w:pos="7140"/>
        </w:tabs>
        <w:spacing w:line="360" w:lineRule="auto"/>
        <w:jc w:val="both"/>
      </w:pPr>
      <w:r w:rsidRPr="00473A72">
        <w:t xml:space="preserve">    e) realizează achiziţiile directe;</w:t>
      </w:r>
    </w:p>
    <w:p w:rsidR="00416061" w:rsidRPr="00473A72" w:rsidRDefault="00416061" w:rsidP="00473A72">
      <w:pPr>
        <w:tabs>
          <w:tab w:val="left" w:pos="7140"/>
        </w:tabs>
        <w:spacing w:line="360" w:lineRule="auto"/>
        <w:jc w:val="both"/>
        <w:rPr>
          <w:lang w:val="fr-FR"/>
        </w:rPr>
      </w:pPr>
      <w:r w:rsidRPr="00473A72">
        <w:t xml:space="preserve">    </w:t>
      </w:r>
      <w:r w:rsidRPr="00473A72">
        <w:rPr>
          <w:lang w:val="fr-FR"/>
        </w:rPr>
        <w:t>f) constituie şi păstrează dosarul achiziţiei publice.</w:t>
      </w:r>
    </w:p>
    <w:p w:rsidR="00416061" w:rsidRPr="00473A72" w:rsidRDefault="00416061" w:rsidP="00473A72">
      <w:pPr>
        <w:tabs>
          <w:tab w:val="left" w:pos="7140"/>
        </w:tabs>
        <w:spacing w:line="360" w:lineRule="auto"/>
        <w:jc w:val="both"/>
        <w:rPr>
          <w:lang w:val="pt-BR"/>
        </w:rPr>
      </w:pPr>
      <w:r w:rsidRPr="00473A72">
        <w:rPr>
          <w:lang w:val="pt-BR"/>
        </w:rPr>
        <w:t xml:space="preserve">Totalitatea proceselor de achizitie publica planificate a fi lansate de Directia de Sanatate Publica Arges pe parcursul anului bugetar 2020 au avut la baza solicitarile compartimentelor de specialitate, necesitatile pentru intretinerea si functionarea unitatii, in limita prevederilor bugetare.  </w:t>
      </w:r>
    </w:p>
    <w:p w:rsidR="00416061" w:rsidRPr="00473A72" w:rsidRDefault="00416061" w:rsidP="00473A72">
      <w:pPr>
        <w:pStyle w:val="NormalWeb"/>
        <w:spacing w:before="0" w:beforeAutospacing="0" w:after="0" w:afterAutospacing="0" w:line="360" w:lineRule="auto"/>
        <w:ind w:firstLine="720"/>
        <w:jc w:val="both"/>
        <w:rPr>
          <w:lang w:val="pt-BR"/>
        </w:rPr>
      </w:pPr>
      <w:r w:rsidRPr="00473A72">
        <w:rPr>
          <w:lang w:val="pt-BR"/>
        </w:rPr>
        <w:t>La elaborarea programului anual al achizitiilor publice s-a tinut cont de:</w:t>
      </w:r>
    </w:p>
    <w:p w:rsidR="00416061" w:rsidRPr="00473A72" w:rsidRDefault="00416061" w:rsidP="00473A72">
      <w:pPr>
        <w:pStyle w:val="NormalWeb"/>
        <w:numPr>
          <w:ilvl w:val="0"/>
          <w:numId w:val="76"/>
        </w:numPr>
        <w:spacing w:before="0" w:beforeAutospacing="0" w:after="0" w:afterAutospacing="0" w:line="360" w:lineRule="auto"/>
        <w:jc w:val="both"/>
        <w:rPr>
          <w:lang w:val="pt-BR"/>
        </w:rPr>
      </w:pPr>
      <w:r w:rsidRPr="00473A72">
        <w:rPr>
          <w:lang w:val="pt-BR"/>
        </w:rPr>
        <w:t>necesitatile obiective de produse, servicii si lucrari;</w:t>
      </w:r>
    </w:p>
    <w:p w:rsidR="00416061" w:rsidRPr="00473A72" w:rsidRDefault="00416061" w:rsidP="00473A72">
      <w:pPr>
        <w:pStyle w:val="NormalWeb"/>
        <w:numPr>
          <w:ilvl w:val="0"/>
          <w:numId w:val="76"/>
        </w:numPr>
        <w:spacing w:before="0" w:beforeAutospacing="0" w:after="0" w:afterAutospacing="0" w:line="360" w:lineRule="auto"/>
        <w:jc w:val="both"/>
        <w:rPr>
          <w:lang w:val="ro-RO"/>
        </w:rPr>
      </w:pPr>
      <w:r w:rsidRPr="00473A72">
        <w:rPr>
          <w:lang w:val="pt-BR"/>
        </w:rPr>
        <w:t>gradul de prioritate a necesitatilor prevazute la lit a);</w:t>
      </w:r>
    </w:p>
    <w:p w:rsidR="00416061" w:rsidRPr="00473A72" w:rsidRDefault="00416061" w:rsidP="00473A72">
      <w:pPr>
        <w:pStyle w:val="NormalWeb"/>
        <w:numPr>
          <w:ilvl w:val="0"/>
          <w:numId w:val="76"/>
        </w:numPr>
        <w:spacing w:before="0" w:beforeAutospacing="0" w:after="0" w:afterAutospacing="0" w:line="360" w:lineRule="auto"/>
        <w:jc w:val="both"/>
        <w:rPr>
          <w:lang w:val="ro-RO"/>
        </w:rPr>
      </w:pPr>
      <w:r w:rsidRPr="00473A72">
        <w:rPr>
          <w:lang w:val="pt-BR"/>
        </w:rPr>
        <w:t>anticiparile cu privire la sursele de finantare ce urmeaza a fi identificate.</w:t>
      </w:r>
    </w:p>
    <w:p w:rsidR="00416061" w:rsidRPr="00473A72" w:rsidRDefault="00416061" w:rsidP="00473A72">
      <w:pPr>
        <w:pStyle w:val="NormalWeb"/>
        <w:spacing w:before="0" w:beforeAutospacing="0" w:after="0" w:afterAutospacing="0" w:line="360" w:lineRule="auto"/>
        <w:ind w:right="3" w:firstLine="720"/>
        <w:jc w:val="both"/>
        <w:rPr>
          <w:lang w:val="pt-BR"/>
        </w:rPr>
      </w:pPr>
      <w:r w:rsidRPr="00473A72">
        <w:rPr>
          <w:lang w:val="ro-RO"/>
        </w:rPr>
        <w:t xml:space="preserve">Luand in considerare  valorile estimate, fara TVA, ale achizitiilor realizate in cursul anului 2020, Directia de Sanatate Publica Arges a realizat  achizitii directe, in conformitate cu dispozitiile Capitolului III, Sectiunea 1 din </w:t>
      </w:r>
      <w:r w:rsidRPr="00473A72">
        <w:rPr>
          <w:lang w:val="pt-BR"/>
        </w:rPr>
        <w:t>Normele metodologice de aplicare a prevederilor referitoare la atribuirea contractului de achizitie publica/acordului-cadru din Legea nr. 98/2016 privind achizitiile publice.</w:t>
      </w:r>
    </w:p>
    <w:p w:rsidR="00416061" w:rsidRPr="00473A72" w:rsidRDefault="00416061" w:rsidP="00473A72">
      <w:pPr>
        <w:pStyle w:val="NormalWeb"/>
        <w:spacing w:before="0" w:beforeAutospacing="0" w:after="0" w:afterAutospacing="0" w:line="360" w:lineRule="auto"/>
        <w:ind w:right="3" w:firstLine="720"/>
        <w:jc w:val="both"/>
        <w:rPr>
          <w:lang w:val="pt-BR"/>
        </w:rPr>
      </w:pPr>
      <w:r w:rsidRPr="00473A72">
        <w:rPr>
          <w:lang w:val="pt-BR"/>
        </w:rPr>
        <w:t>S-a desfasurat si o procedura de achizitii simplificata, pentru aparatura medicala.</w:t>
      </w:r>
    </w:p>
    <w:p w:rsidR="00416061" w:rsidRPr="00473A72" w:rsidRDefault="00416061" w:rsidP="00473A72">
      <w:pPr>
        <w:spacing w:line="360" w:lineRule="auto"/>
        <w:ind w:right="-540" w:firstLine="720"/>
        <w:jc w:val="both"/>
        <w:rPr>
          <w:lang w:val="ro-RO"/>
        </w:rPr>
      </w:pPr>
      <w:r w:rsidRPr="00473A72">
        <w:rPr>
          <w:lang w:val="ro-RO"/>
        </w:rPr>
        <w:t>Pe parcursul întregului proces de achiziţii publice, personalul a atribuit comenzile</w:t>
      </w:r>
    </w:p>
    <w:p w:rsidR="00416061" w:rsidRPr="00473A72" w:rsidRDefault="00416061" w:rsidP="00473A72">
      <w:pPr>
        <w:spacing w:line="360" w:lineRule="auto"/>
        <w:ind w:right="-540"/>
        <w:jc w:val="both"/>
        <w:rPr>
          <w:lang w:val="ro-RO"/>
        </w:rPr>
      </w:pPr>
      <w:r w:rsidRPr="00473A72">
        <w:rPr>
          <w:lang w:val="ro-RO"/>
        </w:rPr>
        <w:t>și contractele în conformitate cu prevederile legale în domeniul achizițiilor publice, respectând următoarele principii: - nediscriminarea; - tratamentul egal; - recunoaşterea reciprocă;</w:t>
      </w:r>
    </w:p>
    <w:p w:rsidR="00416061" w:rsidRPr="00473A72" w:rsidRDefault="00416061" w:rsidP="00473A72">
      <w:pPr>
        <w:spacing w:line="360" w:lineRule="auto"/>
        <w:ind w:right="-540"/>
        <w:jc w:val="both"/>
        <w:rPr>
          <w:lang w:val="ro-RO"/>
        </w:rPr>
      </w:pPr>
      <w:r w:rsidRPr="00473A72">
        <w:rPr>
          <w:lang w:val="ro-RO"/>
        </w:rPr>
        <w:t xml:space="preserve"> - transparenţa; - proporţionalitatea; - asumarea răspunderii.</w:t>
      </w:r>
    </w:p>
    <w:p w:rsidR="00416061" w:rsidRPr="00473A72" w:rsidRDefault="00416061" w:rsidP="00473A72">
      <w:pPr>
        <w:spacing w:line="360" w:lineRule="auto"/>
        <w:ind w:right="-540" w:firstLine="720"/>
        <w:jc w:val="both"/>
        <w:rPr>
          <w:lang w:val="ro-RO"/>
        </w:rPr>
      </w:pPr>
      <w:r w:rsidRPr="00473A72">
        <w:rPr>
          <w:lang w:val="ro-RO"/>
        </w:rPr>
        <w:t>În anul 2020 Compartimentul de Achiziţii Publice a efectuat achiziţii pentru produse, lucrari şi servicii necesare bunei funcţionări a instituţiei.</w:t>
      </w:r>
    </w:p>
    <w:p w:rsidR="00416061" w:rsidRPr="00473A72" w:rsidRDefault="00416061" w:rsidP="00473A72">
      <w:pPr>
        <w:spacing w:line="360" w:lineRule="auto"/>
        <w:ind w:right="-540" w:firstLine="720"/>
        <w:jc w:val="both"/>
        <w:rPr>
          <w:lang w:val="fr-FR"/>
        </w:rPr>
      </w:pPr>
      <w:r w:rsidRPr="00473A72">
        <w:rPr>
          <w:lang w:val="fr-FR"/>
        </w:rPr>
        <w:t>A întocmit un numar de 409 comenzi catre furnizori si un numar de 43 contractele de furnizare, servicii sau lucrări, 21 de acte aditionale la contracte, cu respectarea legislatiei in vigoare.</w:t>
      </w:r>
    </w:p>
    <w:p w:rsidR="00416061" w:rsidRPr="00473A72" w:rsidRDefault="00416061" w:rsidP="00473A72">
      <w:pPr>
        <w:spacing w:line="360" w:lineRule="auto"/>
        <w:ind w:right="-540" w:firstLine="720"/>
        <w:jc w:val="both"/>
        <w:rPr>
          <w:lang w:val="fr-FR"/>
        </w:rPr>
      </w:pPr>
    </w:p>
    <w:p w:rsidR="00416061" w:rsidRPr="00473A72" w:rsidRDefault="00416061" w:rsidP="00473A72">
      <w:pPr>
        <w:spacing w:line="360" w:lineRule="auto"/>
        <w:ind w:right="-540" w:firstLine="720"/>
        <w:jc w:val="both"/>
        <w:rPr>
          <w:u w:val="single"/>
          <w:lang w:val="fr-FR"/>
        </w:rPr>
      </w:pPr>
      <w:r w:rsidRPr="00473A72">
        <w:rPr>
          <w:u w:val="single"/>
          <w:lang w:val="fr-FR"/>
        </w:rPr>
        <w:lastRenderedPageBreak/>
        <w:t>Compartimentul Administrativ si Mentenanta</w:t>
      </w:r>
    </w:p>
    <w:p w:rsidR="00416061" w:rsidRPr="00473A72" w:rsidRDefault="00416061" w:rsidP="00473A72">
      <w:pPr>
        <w:spacing w:line="360" w:lineRule="auto"/>
        <w:ind w:right="-540" w:firstLine="720"/>
        <w:jc w:val="both"/>
        <w:rPr>
          <w:lang w:val="fr-FR"/>
        </w:rPr>
      </w:pPr>
      <w:r w:rsidRPr="00473A72">
        <w:rPr>
          <w:lang w:val="fr-FR"/>
        </w:rPr>
        <w:t xml:space="preserve">Compartimentul Administrativ si Mentenant si-a desfasurat activitatea cu un numar de  </w:t>
      </w:r>
      <w:r w:rsidRPr="00473A72">
        <w:rPr>
          <w:lang w:val="it-IT"/>
        </w:rPr>
        <w:t>cinci persoane, din care un economist- inspector de specialitate- un  muncitor si trei soferi.</w:t>
      </w:r>
      <w:r w:rsidRPr="00473A72">
        <w:rPr>
          <w:lang w:val="fr-FR"/>
        </w:rPr>
        <w:t xml:space="preserve"> </w:t>
      </w:r>
    </w:p>
    <w:p w:rsidR="00416061" w:rsidRPr="00473A72" w:rsidRDefault="00416061" w:rsidP="00473A72">
      <w:pPr>
        <w:spacing w:line="360" w:lineRule="auto"/>
        <w:ind w:firstLine="540"/>
        <w:jc w:val="both"/>
        <w:rPr>
          <w:lang w:val="it-IT"/>
        </w:rPr>
      </w:pPr>
      <w:r w:rsidRPr="00473A72">
        <w:rPr>
          <w:lang w:val="it-IT"/>
        </w:rPr>
        <w:t xml:space="preserve">A organizat activitatea de transport si a răspuns de controlul zilnic, de reviziile  tehnice si reparațiile autovehiculelor din parcul auto și a asigurat executarea la timp și în bune condiții a transporturilor necesare unității. </w:t>
      </w:r>
    </w:p>
    <w:p w:rsidR="00416061" w:rsidRPr="00473A72" w:rsidRDefault="00416061" w:rsidP="00473A72">
      <w:pPr>
        <w:spacing w:line="360" w:lineRule="auto"/>
        <w:ind w:firstLine="540"/>
        <w:jc w:val="both"/>
        <w:rPr>
          <w:lang w:val="fr-FR"/>
        </w:rPr>
      </w:pPr>
      <w:r w:rsidRPr="00473A72">
        <w:rPr>
          <w:lang w:val="fr-FR"/>
        </w:rPr>
        <w:t xml:space="preserve">Au fost asigurate transporturi speciale, cu mașini cu temperatură controlată, de vaccinuri – conform repartițiilor Ministerului Sănătății. </w:t>
      </w:r>
    </w:p>
    <w:p w:rsidR="00416061" w:rsidRPr="00473A72" w:rsidRDefault="00416061" w:rsidP="00473A72">
      <w:pPr>
        <w:spacing w:line="360" w:lineRule="auto"/>
        <w:ind w:firstLine="540"/>
        <w:jc w:val="both"/>
        <w:rPr>
          <w:lang w:val="fr-FR"/>
        </w:rPr>
      </w:pPr>
      <w:r w:rsidRPr="00473A72">
        <w:rPr>
          <w:lang w:val="fr-FR"/>
        </w:rPr>
        <w:tab/>
        <w:t xml:space="preserve">A participat la încheierea și urmărirea derulării contractelor de prestări servicii, necesare bunei desfășurări a activității proprii, și a asigurat legătura permanentă cu toți prestatorii de servicii: </w:t>
      </w:r>
    </w:p>
    <w:p w:rsidR="00416061" w:rsidRPr="00473A72" w:rsidRDefault="00416061" w:rsidP="00473A72">
      <w:pPr>
        <w:spacing w:line="360" w:lineRule="auto"/>
        <w:jc w:val="both"/>
      </w:pPr>
      <w:r w:rsidRPr="00473A72">
        <w:t>- servicii revizii, reparații: copiatoare, fax–uri,  echipamente IT și de rețea, centrală telefonică, generator,</w:t>
      </w:r>
    </w:p>
    <w:p w:rsidR="00416061" w:rsidRPr="00473A72" w:rsidRDefault="00416061" w:rsidP="00473A72">
      <w:pPr>
        <w:spacing w:line="360" w:lineRule="auto"/>
        <w:jc w:val="both"/>
        <w:rPr>
          <w:lang w:val="fr-FR"/>
        </w:rPr>
      </w:pPr>
      <w:r w:rsidRPr="00473A72">
        <w:rPr>
          <w:lang w:val="fr-FR"/>
        </w:rPr>
        <w:t xml:space="preserve">-servicii de telefonie fixă, servicii furnizare telefonie mobilă și transfer date, servicii acces Internet; </w:t>
      </w:r>
    </w:p>
    <w:p w:rsidR="00416061" w:rsidRPr="00473A72" w:rsidRDefault="00416061" w:rsidP="00473A72">
      <w:pPr>
        <w:spacing w:line="360" w:lineRule="auto"/>
        <w:jc w:val="both"/>
        <w:rPr>
          <w:lang w:val="fr-FR"/>
        </w:rPr>
      </w:pPr>
      <w:r w:rsidRPr="00473A72">
        <w:rPr>
          <w:lang w:val="fr-FR"/>
        </w:rPr>
        <w:t>- servicii curățenie, pază;</w:t>
      </w:r>
    </w:p>
    <w:p w:rsidR="00416061" w:rsidRPr="00473A72" w:rsidRDefault="00416061" w:rsidP="00473A72">
      <w:pPr>
        <w:spacing w:line="360" w:lineRule="auto"/>
        <w:jc w:val="both"/>
        <w:rPr>
          <w:lang w:val="fr-FR"/>
        </w:rPr>
      </w:pPr>
      <w:r w:rsidRPr="00473A72">
        <w:rPr>
          <w:lang w:val="fr-FR"/>
        </w:rPr>
        <w:t>- servicii furnizare utilități (energie electrică, gaze, apă, canal, salubrizare);</w:t>
      </w:r>
    </w:p>
    <w:p w:rsidR="00416061" w:rsidRPr="00473A72" w:rsidRDefault="00416061" w:rsidP="00473A72">
      <w:pPr>
        <w:spacing w:line="360" w:lineRule="auto"/>
        <w:jc w:val="both"/>
        <w:rPr>
          <w:lang w:val="fr-FR"/>
        </w:rPr>
      </w:pPr>
      <w:r w:rsidRPr="00473A72">
        <w:rPr>
          <w:lang w:val="fr-FR"/>
        </w:rPr>
        <w:t>- service, revizii și reparații autoturisme parc auto;</w:t>
      </w:r>
    </w:p>
    <w:p w:rsidR="00416061" w:rsidRPr="00473A72" w:rsidRDefault="00416061" w:rsidP="00473A72">
      <w:pPr>
        <w:spacing w:line="360" w:lineRule="auto"/>
        <w:jc w:val="both"/>
        <w:rPr>
          <w:lang w:val="fr-FR"/>
        </w:rPr>
      </w:pPr>
      <w:r w:rsidRPr="00473A72">
        <w:rPr>
          <w:lang w:val="fr-FR"/>
        </w:rPr>
        <w:t xml:space="preserve"> - servicii asigurare RCA pentru parcul auto, taxe de drum (roviniete), taxe parcare. </w:t>
      </w:r>
    </w:p>
    <w:p w:rsidR="00416061" w:rsidRPr="00473A72" w:rsidRDefault="00416061" w:rsidP="00473A72">
      <w:pPr>
        <w:spacing w:line="360" w:lineRule="auto"/>
        <w:ind w:firstLine="720"/>
        <w:jc w:val="both"/>
      </w:pPr>
      <w:r w:rsidRPr="00473A72">
        <w:t>S-a asigurat utilizarea rațională a materialelor consumabile, s-a urmărind buna întreținere a clădirii.</w:t>
      </w:r>
    </w:p>
    <w:p w:rsidR="00416061" w:rsidRPr="00473A72" w:rsidRDefault="00416061" w:rsidP="00473A72">
      <w:pPr>
        <w:spacing w:line="360" w:lineRule="auto"/>
        <w:ind w:firstLine="720"/>
        <w:jc w:val="both"/>
      </w:pPr>
      <w:r w:rsidRPr="00473A72">
        <w:t xml:space="preserve"> S-a îngrijit de aprovizionarea ritmică cu materiale de curățenie și bună gospodărire a acestora. </w:t>
      </w:r>
    </w:p>
    <w:p w:rsidR="00416061" w:rsidRPr="00473A72" w:rsidRDefault="00416061" w:rsidP="00473A72">
      <w:pPr>
        <w:spacing w:line="360" w:lineRule="auto"/>
        <w:jc w:val="both"/>
      </w:pPr>
      <w:r w:rsidRPr="00473A72">
        <w:tab/>
        <w:t>A organizat și a răspuns de asigurarea pazei la obiectivele stabilite cu pază umană cât și prin sistemul de alarmă.</w:t>
      </w:r>
    </w:p>
    <w:p w:rsidR="00416061" w:rsidRPr="00473A72" w:rsidRDefault="00416061" w:rsidP="00473A72">
      <w:pPr>
        <w:spacing w:line="360" w:lineRule="auto"/>
        <w:ind w:firstLine="720"/>
        <w:jc w:val="both"/>
      </w:pPr>
      <w:r w:rsidRPr="00473A72">
        <w:t xml:space="preserve"> A fost urmarită desfășurarea activității în vederea asigurării curățeniei pentru sediul instituției.</w:t>
      </w:r>
    </w:p>
    <w:p w:rsidR="00416061" w:rsidRPr="00473A72" w:rsidRDefault="00416061" w:rsidP="00473A72">
      <w:pPr>
        <w:spacing w:line="360" w:lineRule="auto"/>
        <w:jc w:val="both"/>
        <w:rPr>
          <w:lang w:val="fr-FR"/>
        </w:rPr>
      </w:pPr>
      <w:r w:rsidRPr="00473A72">
        <w:t xml:space="preserve"> </w:t>
      </w:r>
      <w:r w:rsidRPr="00473A72">
        <w:tab/>
      </w:r>
      <w:r w:rsidRPr="00473A72">
        <w:rPr>
          <w:lang w:val="fr-FR"/>
        </w:rPr>
        <w:t>A participat la recepția tuturor bunurilor achiziționate (active fixe, obiecte de inventar, materiale consumabile), a serviciilor prestate de furnizorii de servicii și lucrărilor realizate pe bază de factură și proces–verbal de recepție sau NIR.</w:t>
      </w:r>
    </w:p>
    <w:p w:rsidR="00416061" w:rsidRPr="00473A72" w:rsidRDefault="00416061" w:rsidP="00473A72">
      <w:pPr>
        <w:spacing w:line="360" w:lineRule="auto"/>
        <w:ind w:firstLine="720"/>
        <w:jc w:val="both"/>
        <w:rPr>
          <w:lang w:val="fr-FR"/>
        </w:rPr>
      </w:pPr>
      <w:r w:rsidRPr="00473A72">
        <w:rPr>
          <w:lang w:val="fr-FR"/>
        </w:rPr>
        <w:t>A asigurat efectuarea verificărilor tehnice periodice a instalaților supuse Inspecției de Stat pentru Controlul Cazanelor, Recipientelor sub Presiune si Instalatiilor de Ridicat (ISCIR) aferente aparaturii din dotarea laboratoarelor cât și a centralelor termice (cazane) din cadrul institutiei.</w:t>
      </w:r>
    </w:p>
    <w:p w:rsidR="00416061" w:rsidRPr="00473A72" w:rsidRDefault="00416061" w:rsidP="00473A72">
      <w:pPr>
        <w:autoSpaceDE w:val="0"/>
        <w:autoSpaceDN w:val="0"/>
        <w:adjustRightInd w:val="0"/>
        <w:spacing w:line="360" w:lineRule="auto"/>
        <w:ind w:firstLine="720"/>
        <w:jc w:val="both"/>
        <w:rPr>
          <w:lang w:val="fr-FR"/>
        </w:rPr>
      </w:pPr>
      <w:r w:rsidRPr="00473A72">
        <w:rPr>
          <w:lang w:val="fr-FR"/>
        </w:rPr>
        <w:t>A asigurat colaborarea cu responsabilul de colectare selectiva a deșeurilor, in intocmirea evidentelor si raportarilor in acest sens, conform prevederilor Legii nr. 132/2010, din locațiile în care se desfășoară activitatea.</w:t>
      </w:r>
    </w:p>
    <w:p w:rsidR="00416061" w:rsidRPr="00473A72" w:rsidRDefault="00416061" w:rsidP="00473A72">
      <w:pPr>
        <w:spacing w:line="360" w:lineRule="auto"/>
        <w:jc w:val="both"/>
        <w:rPr>
          <w:lang w:val="fr-FR"/>
        </w:rPr>
      </w:pPr>
      <w:r w:rsidRPr="00473A72">
        <w:rPr>
          <w:lang w:val="fr-FR"/>
        </w:rPr>
        <w:tab/>
        <w:t xml:space="preserve">A întocmit proiectul de investiții pentru activitatea proprie, pe anul 2021 și estimările pe anii 2022-2024. </w:t>
      </w:r>
    </w:p>
    <w:p w:rsidR="00416061" w:rsidRPr="00473A72" w:rsidRDefault="00416061" w:rsidP="00473A72">
      <w:pPr>
        <w:spacing w:line="360" w:lineRule="auto"/>
        <w:ind w:firstLine="720"/>
        <w:jc w:val="both"/>
      </w:pPr>
      <w:r w:rsidRPr="00473A72">
        <w:t>A întocmit inventarul bunurilor care alcătuiesc domeniul public al statului.</w:t>
      </w:r>
    </w:p>
    <w:p w:rsidR="00416061" w:rsidRPr="00473A72" w:rsidRDefault="00416061" w:rsidP="00473A72">
      <w:pPr>
        <w:autoSpaceDE w:val="0"/>
        <w:autoSpaceDN w:val="0"/>
        <w:adjustRightInd w:val="0"/>
        <w:spacing w:line="360" w:lineRule="auto"/>
        <w:ind w:firstLine="720"/>
        <w:jc w:val="both"/>
        <w:rPr>
          <w:lang w:val="fr-FR"/>
        </w:rPr>
      </w:pPr>
      <w:r w:rsidRPr="00473A72">
        <w:rPr>
          <w:lang w:val="fr-FR"/>
        </w:rPr>
        <w:lastRenderedPageBreak/>
        <w:t>A intocmit  referatele de necesitate si caietele de sarcini pentru bunurile si serviciile de natura administrativa necesare bunei functionari a institutiei;</w:t>
      </w:r>
    </w:p>
    <w:p w:rsidR="00416061" w:rsidRPr="00473A72" w:rsidRDefault="00416061" w:rsidP="00473A72">
      <w:pPr>
        <w:autoSpaceDE w:val="0"/>
        <w:autoSpaceDN w:val="0"/>
        <w:adjustRightInd w:val="0"/>
        <w:spacing w:line="360" w:lineRule="auto"/>
        <w:ind w:firstLine="720"/>
        <w:jc w:val="both"/>
        <w:rPr>
          <w:lang w:val="fr-FR"/>
        </w:rPr>
      </w:pPr>
      <w:r w:rsidRPr="00473A72">
        <w:rPr>
          <w:lang w:val="fr-FR"/>
        </w:rPr>
        <w:t>A organizat receptia lucrarilor si serviciilor achizitionate de institutie si a urmarit executia acestora.</w:t>
      </w:r>
    </w:p>
    <w:p w:rsidR="00416061" w:rsidRPr="00473A72" w:rsidRDefault="00416061" w:rsidP="00473A72">
      <w:pPr>
        <w:autoSpaceDE w:val="0"/>
        <w:autoSpaceDN w:val="0"/>
        <w:adjustRightInd w:val="0"/>
        <w:spacing w:line="360" w:lineRule="auto"/>
        <w:ind w:firstLine="720"/>
        <w:jc w:val="both"/>
        <w:rPr>
          <w:lang w:val="fr-FR"/>
        </w:rPr>
      </w:pPr>
      <w:r w:rsidRPr="00473A72">
        <w:rPr>
          <w:lang w:val="fr-FR"/>
        </w:rPr>
        <w:t>A participat la  inventarierea anuala a  bunurilor de natura obiectelor de inventar si a mijloacelor fixe din patrimoniul DSP Arges.</w:t>
      </w:r>
    </w:p>
    <w:p w:rsidR="00416061" w:rsidRPr="00473A72" w:rsidRDefault="00416061" w:rsidP="00473A72">
      <w:pPr>
        <w:spacing w:line="360" w:lineRule="auto"/>
        <w:ind w:firstLine="375"/>
        <w:jc w:val="both"/>
        <w:rPr>
          <w:lang w:val="fr-FR"/>
        </w:rPr>
      </w:pPr>
      <w:r w:rsidRPr="00473A72">
        <w:rPr>
          <w:lang w:val="fr-FR"/>
        </w:rPr>
        <w:t xml:space="preserve">    </w:t>
      </w:r>
      <w:r w:rsidRPr="00473A72">
        <w:rPr>
          <w:lang w:val="fr-FR"/>
        </w:rPr>
        <w:tab/>
        <w:t>In anul 2020 au fost efectuate reparatii curente la sediul Directiei de Sanatate Publica in valoare de 219.150 lei, efectuandu-se urmatoarele lucrari :inlocuire hidroizolatie la Corp B cladire, reparatii si igienizari grupuri sanitare parter si etajul I, reparatii curente si igienizari etaj II, la Compartimentele : Igiena Radiatiilor, Chimie Sanitara si Toxicologie, Medicina Muncii, Camera de Garda, holuri si Casa Scarii.</w:t>
      </w:r>
    </w:p>
    <w:p w:rsidR="000E1260" w:rsidRPr="00473A72" w:rsidRDefault="00416061" w:rsidP="00473A72">
      <w:pPr>
        <w:spacing w:line="360" w:lineRule="auto"/>
        <w:jc w:val="both"/>
        <w:rPr>
          <w:color w:val="FF0000"/>
          <w:lang w:val="it-IT"/>
        </w:rPr>
      </w:pPr>
      <w:r w:rsidRPr="00473A72">
        <w:rPr>
          <w:b/>
          <w:lang w:val="fr-FR"/>
        </w:rPr>
        <w:t xml:space="preserve">     </w:t>
      </w:r>
      <w:r w:rsidRPr="00473A72">
        <w:rPr>
          <w:lang w:val="it-IT"/>
        </w:rPr>
        <w:tab/>
      </w:r>
      <w:r w:rsidRPr="00473A72">
        <w:rPr>
          <w:lang w:val="it-IT"/>
        </w:rPr>
        <w:tab/>
      </w:r>
      <w:r w:rsidRPr="00473A72">
        <w:rPr>
          <w:lang w:val="it-IT"/>
        </w:rPr>
        <w:tab/>
      </w:r>
    </w:p>
    <w:p w:rsidR="000E1260" w:rsidRPr="00473A72" w:rsidRDefault="000E1260" w:rsidP="00473A72">
      <w:pPr>
        <w:numPr>
          <w:ilvl w:val="0"/>
          <w:numId w:val="4"/>
        </w:numPr>
        <w:spacing w:line="360" w:lineRule="auto"/>
        <w:jc w:val="both"/>
        <w:rPr>
          <w:b/>
          <w:bCs/>
        </w:rPr>
      </w:pPr>
      <w:r w:rsidRPr="00473A72">
        <w:rPr>
          <w:b/>
          <w:bCs/>
        </w:rPr>
        <w:t xml:space="preserve">Compartimentul asistenta medicala si programe – </w:t>
      </w:r>
    </w:p>
    <w:p w:rsidR="000E1260" w:rsidRPr="00473A72" w:rsidRDefault="000E1260" w:rsidP="00473A72">
      <w:pPr>
        <w:spacing w:line="360" w:lineRule="auto"/>
        <w:ind w:firstLine="720"/>
        <w:jc w:val="both"/>
        <w:rPr>
          <w:b/>
          <w:bCs/>
        </w:rPr>
      </w:pPr>
      <w:r w:rsidRPr="00473A72">
        <w:rPr>
          <w:b/>
          <w:bCs/>
        </w:rPr>
        <w:t xml:space="preserve">Domeniul Programe </w:t>
      </w:r>
    </w:p>
    <w:p w:rsidR="000E1260" w:rsidRPr="00473A72" w:rsidRDefault="000E1260" w:rsidP="00473A72">
      <w:pPr>
        <w:spacing w:line="360" w:lineRule="auto"/>
        <w:ind w:firstLine="720"/>
        <w:jc w:val="both"/>
        <w:rPr>
          <w:lang w:val="it-IT"/>
        </w:rPr>
      </w:pPr>
      <w:r w:rsidRPr="00473A72">
        <w:rPr>
          <w:lang w:val="it-IT"/>
        </w:rPr>
        <w:t>În anul 2020, potrivit Hotărârii Guvernului nr. 155/2017 privind aprobarea programelor naţionale de sănătate pentru anii 2017 şi 2018 şi a Ordinului MS nr. 377/2017 pentru aprobarea Normelor tehnice de realizare a programelor naţionale de sănătate publică pentru anii 2017 şi 2018, cu modificările şi completările ulterioare, s-au derulat următoarele programe de sănătate publică finanţate din bugetul Ministerului Sănătăţii:</w:t>
      </w:r>
    </w:p>
    <w:p w:rsidR="000E1260" w:rsidRPr="00473A72" w:rsidRDefault="000E1260" w:rsidP="00473A72">
      <w:pPr>
        <w:spacing w:line="360" w:lineRule="auto"/>
        <w:jc w:val="both"/>
        <w:rPr>
          <w:lang w:val="it-IT"/>
        </w:rPr>
      </w:pPr>
      <w:r w:rsidRPr="00473A72">
        <w:rPr>
          <w:lang w:val="it-IT"/>
        </w:rPr>
        <w:t>I. Programele naţionale de boli transmisibile: Programul naţional de vaccinare; Programul naţional de supraveghere şi control al bolilor transmisibile prioritare; Programul naţional de prevenire, supraveghere şi control al infecţiei HIV; Programul naţional de prevenire, supraveghere şi control al tuberculozei; Programul naţional de supraveghere şi control al infecţiilor nosocomiale şi monitorizare a utilizării antibioticelor şi a antibioticorezistenţei;</w:t>
      </w:r>
    </w:p>
    <w:p w:rsidR="000E1260" w:rsidRPr="00473A72" w:rsidRDefault="000E1260" w:rsidP="00473A72">
      <w:pPr>
        <w:spacing w:line="360" w:lineRule="auto"/>
        <w:jc w:val="both"/>
        <w:rPr>
          <w:lang w:val="it-IT"/>
        </w:rPr>
      </w:pPr>
      <w:r w:rsidRPr="00473A72">
        <w:rPr>
          <w:lang w:val="pt-BR"/>
        </w:rPr>
        <w:t>II. Programul naţional de monitorizare a factorilor determinanţi din mediul de viaţă şi muncă;</w:t>
      </w:r>
    </w:p>
    <w:p w:rsidR="000E1260" w:rsidRPr="00473A72" w:rsidRDefault="000E1260" w:rsidP="00473A72">
      <w:pPr>
        <w:spacing w:line="360" w:lineRule="auto"/>
        <w:jc w:val="both"/>
        <w:rPr>
          <w:lang w:val="it-IT"/>
        </w:rPr>
      </w:pPr>
      <w:r w:rsidRPr="00473A72">
        <w:rPr>
          <w:lang w:val="it-IT"/>
        </w:rPr>
        <w:t xml:space="preserve">IV. Programele naţionale de boli netransmisibile: Programul naţional de depistare precoce activă a cancerului prin screenig organizat: Subprogramul de depistare precoce activă a cancerului de col uterin prin efectuarea testării Babeş-Papanicolau la populaţia feminină eligibilă în regim de screening; Programul naţional de sănătate mintală şi profilaxie în patologia psihiatrică; </w:t>
      </w:r>
    </w:p>
    <w:p w:rsidR="000E1260" w:rsidRPr="00473A72" w:rsidRDefault="000E1260" w:rsidP="00473A72">
      <w:pPr>
        <w:spacing w:line="360" w:lineRule="auto"/>
        <w:jc w:val="both"/>
        <w:rPr>
          <w:lang w:val="it-IT"/>
        </w:rPr>
      </w:pPr>
      <w:r w:rsidRPr="00473A72">
        <w:rPr>
          <w:lang w:val="it-IT"/>
        </w:rPr>
        <w:t>V. Programul naţional de evaluare şi promovare a sănătăţii şi educaţie pentru sănătate: Subprogramul de evaluare şi promovare a sănătăţii şi educaţie pentru sănătate; Subprogramul de prevenire şi combatere a consumului de tutun;</w:t>
      </w:r>
    </w:p>
    <w:p w:rsidR="000E1260" w:rsidRPr="00473A72" w:rsidRDefault="000E1260" w:rsidP="00473A72">
      <w:pPr>
        <w:spacing w:line="360" w:lineRule="auto"/>
        <w:jc w:val="both"/>
        <w:rPr>
          <w:lang w:val="fr-FR"/>
        </w:rPr>
      </w:pPr>
      <w:r w:rsidRPr="00473A72">
        <w:rPr>
          <w:lang w:val="fr-FR"/>
        </w:rPr>
        <w:t>VI. Programul naţional de sănătate a femeii şi copilului:</w:t>
      </w:r>
      <w:r w:rsidRPr="00473A72">
        <w:rPr>
          <w:lang w:val="it-IT"/>
        </w:rPr>
        <w:t xml:space="preserve"> </w:t>
      </w:r>
      <w:r w:rsidRPr="00473A72">
        <w:rPr>
          <w:lang w:val="fr-FR"/>
        </w:rPr>
        <w:t>Subprogramul de nutritive si sănătate a copilului; Subprogramul de sănătate a femeii</w:t>
      </w:r>
    </w:p>
    <w:p w:rsidR="000E1260" w:rsidRPr="00473A72" w:rsidRDefault="000E1260" w:rsidP="00473A72">
      <w:pPr>
        <w:spacing w:line="360" w:lineRule="auto"/>
        <w:jc w:val="both"/>
        <w:rPr>
          <w:lang w:val="fr-FR"/>
        </w:rPr>
      </w:pPr>
      <w:r w:rsidRPr="00473A72">
        <w:rPr>
          <w:lang w:val="fr-FR"/>
        </w:rPr>
        <w:lastRenderedPageBreak/>
        <w:t xml:space="preserve">           Activitățile derulate în cadrul fiecărui program au fost respectate în conformitate cu prevederile legale, respectiv Ordinul MS nr. 377/2017 pentru aprobarea Normelor tehnice de realizare a programelor naţionale de sănătate publică pentru anii 2017 şi 2018, cu modificările şi completările ulterioare și a Hotărârea Guvernului nr. 155/2017 privind aprobarea programelor naţionale de sănătate pentru anii 2017 şi 2018. </w:t>
      </w:r>
    </w:p>
    <w:p w:rsidR="000E1260" w:rsidRPr="00473A72" w:rsidRDefault="000E1260" w:rsidP="00473A72">
      <w:pPr>
        <w:spacing w:line="360" w:lineRule="auto"/>
        <w:jc w:val="both"/>
        <w:rPr>
          <w:lang w:val="fr-FR"/>
        </w:rPr>
      </w:pPr>
      <w:r w:rsidRPr="00473A72">
        <w:rPr>
          <w:lang w:val="fr-FR"/>
        </w:rPr>
        <w:t xml:space="preserve">           Finanțarea s-a realizat în conformitate cu prevederea bugetară pentru anul 2020, respectiv trimestrializarea fondurilor alocate, atat pentru programele derulate prin spitalele aparținând autorităților administrației publice locale, cât și pentru programele derulate prin instituția noastră. Obiectivele stabilite în planul de acțiuni pentru anul 2020 la nivelul Compartimentul de Asistenţă Medicala şi Programe, au fost indeplinite in proportie de 100%  la termenele stabilite conform planului de actiuni pe anul 2020, cu exceptia cazurilor cand modificarile legislative au impus alte termene. </w:t>
      </w:r>
    </w:p>
    <w:p w:rsidR="000E1260" w:rsidRPr="00473A72" w:rsidRDefault="000E1260" w:rsidP="00473A72">
      <w:pPr>
        <w:spacing w:line="360" w:lineRule="auto"/>
        <w:jc w:val="both"/>
        <w:rPr>
          <w:lang w:val="fr-FR"/>
        </w:rPr>
      </w:pPr>
      <w:r w:rsidRPr="00473A72">
        <w:rPr>
          <w:lang w:val="fr-FR"/>
        </w:rPr>
        <w:t xml:space="preserve">Nu au existat cazuri ca pacienții să rămână fără medicamente. </w:t>
      </w:r>
    </w:p>
    <w:p w:rsidR="000E1260" w:rsidRPr="00473A72" w:rsidRDefault="000E1260" w:rsidP="00473A72">
      <w:pPr>
        <w:spacing w:line="360" w:lineRule="auto"/>
        <w:jc w:val="both"/>
        <w:rPr>
          <w:lang w:val="fr-FR"/>
        </w:rPr>
      </w:pPr>
      <w:r w:rsidRPr="00473A72">
        <w:rPr>
          <w:lang w:val="fr-FR"/>
        </w:rPr>
        <w:t xml:space="preserve">          Realizarea atribuţiilor şi activităţilor Compartimentului de Asistenţă Medicala şi </w:t>
      </w:r>
      <w:r w:rsidRPr="00473A72">
        <w:rPr>
          <w:bCs/>
          <w:lang w:val="fr-FR"/>
        </w:rPr>
        <w:t>Programe</w:t>
      </w:r>
      <w:r w:rsidRPr="00473A72">
        <w:rPr>
          <w:b/>
          <w:lang w:val="fr-FR"/>
        </w:rPr>
        <w:t xml:space="preserve"> – domeniul Programe,</w:t>
      </w:r>
      <w:r w:rsidRPr="00473A72">
        <w:rPr>
          <w:lang w:val="fr-FR"/>
        </w:rPr>
        <w:t xml:space="preserve"> în vederea implementării programelor naţionale de sănătate publică, s-au realizat de către o persoană și au constat în:</w:t>
      </w:r>
    </w:p>
    <w:p w:rsidR="000E1260" w:rsidRPr="00473A72" w:rsidRDefault="000E1260" w:rsidP="00473A72">
      <w:pPr>
        <w:pStyle w:val="ListParagraph"/>
        <w:numPr>
          <w:ilvl w:val="0"/>
          <w:numId w:val="84"/>
        </w:numPr>
        <w:spacing w:after="0" w:line="360" w:lineRule="auto"/>
        <w:jc w:val="both"/>
        <w:rPr>
          <w:rFonts w:ascii="Times New Roman" w:hAnsi="Times New Roman"/>
          <w:sz w:val="24"/>
          <w:szCs w:val="24"/>
          <w:lang w:val="fr-FR"/>
        </w:rPr>
      </w:pPr>
      <w:r w:rsidRPr="00473A72">
        <w:rPr>
          <w:rStyle w:val="ln2tlitera"/>
          <w:rFonts w:ascii="Times New Roman" w:hAnsi="Times New Roman"/>
          <w:sz w:val="24"/>
          <w:szCs w:val="24"/>
          <w:lang w:val="fr-FR"/>
        </w:rPr>
        <w:t>Am încheiat acte adiționale la contractele inițiale încheiate la anul 2017 cu unităţile de specialitate nominalizate în prezentele norme tehnice sau desemnate în condiţiile prevăzute în anexele nr. 1-7 la prezentele norme tehnice;</w:t>
      </w:r>
    </w:p>
    <w:p w:rsidR="000E1260" w:rsidRPr="00473A72" w:rsidRDefault="000E1260" w:rsidP="00473A72">
      <w:pPr>
        <w:pStyle w:val="ListParagraph"/>
        <w:numPr>
          <w:ilvl w:val="0"/>
          <w:numId w:val="84"/>
        </w:numPr>
        <w:spacing w:after="0" w:line="360" w:lineRule="auto"/>
        <w:jc w:val="both"/>
        <w:rPr>
          <w:rFonts w:ascii="Times New Roman" w:hAnsi="Times New Roman"/>
          <w:sz w:val="24"/>
          <w:szCs w:val="24"/>
          <w:lang w:val="fr-FR"/>
        </w:rPr>
      </w:pPr>
      <w:r w:rsidRPr="00473A72">
        <w:rPr>
          <w:rFonts w:ascii="Times New Roman" w:hAnsi="Times New Roman"/>
          <w:sz w:val="24"/>
          <w:szCs w:val="24"/>
          <w:lang w:val="fr-FR"/>
        </w:rPr>
        <w:t>Am monitorizat derularea contractelor și a actelor adiționale încheiate cu unităţile de specialitate pentru implementarea programelor naţionale de sănătate publică;</w:t>
      </w:r>
    </w:p>
    <w:p w:rsidR="000E1260" w:rsidRPr="00473A72" w:rsidRDefault="000E1260" w:rsidP="00473A72">
      <w:pPr>
        <w:pStyle w:val="ListParagraph"/>
        <w:spacing w:line="360" w:lineRule="auto"/>
        <w:jc w:val="both"/>
        <w:rPr>
          <w:rFonts w:ascii="Times New Roman" w:hAnsi="Times New Roman"/>
          <w:sz w:val="24"/>
          <w:szCs w:val="24"/>
          <w:lang w:val="fr-FR"/>
        </w:rPr>
      </w:pPr>
    </w:p>
    <w:p w:rsidR="000E1260" w:rsidRPr="00473A72" w:rsidRDefault="000E1260" w:rsidP="00473A72">
      <w:pPr>
        <w:pStyle w:val="ListParagraph"/>
        <w:numPr>
          <w:ilvl w:val="0"/>
          <w:numId w:val="84"/>
        </w:numPr>
        <w:spacing w:after="0" w:line="360" w:lineRule="auto"/>
        <w:jc w:val="both"/>
        <w:rPr>
          <w:rFonts w:ascii="Times New Roman" w:hAnsi="Times New Roman"/>
          <w:sz w:val="24"/>
          <w:szCs w:val="24"/>
          <w:lang w:val="fr-FR"/>
        </w:rPr>
      </w:pPr>
      <w:r w:rsidRPr="00473A72">
        <w:rPr>
          <w:rStyle w:val="ln2tlitera"/>
          <w:rFonts w:ascii="Times New Roman" w:hAnsi="Times New Roman"/>
          <w:sz w:val="24"/>
          <w:szCs w:val="24"/>
          <w:lang w:val="fr-FR"/>
        </w:rPr>
        <w:t>Am asigurat fondurile necesare pentru derularea programelor/subprogramelor naţionale de sănătate publică în cadrul bugetului aprobat cu această destinaţie, prin finanţarea lunară, în limita valorii de contract, contravaloarea bunurilor şi serviciilor acordate în cadrul programului/subprogramului;</w:t>
      </w:r>
      <w:r w:rsidRPr="00473A72">
        <w:rPr>
          <w:rFonts w:ascii="Times New Roman" w:hAnsi="Times New Roman"/>
          <w:sz w:val="24"/>
          <w:szCs w:val="24"/>
          <w:lang w:val="fr-FR" w:eastAsia="ro-RO"/>
        </w:rPr>
        <w:t xml:space="preserve"> </w:t>
      </w:r>
      <w:r w:rsidRPr="00473A72">
        <w:rPr>
          <w:rFonts w:ascii="Times New Roman" w:hAnsi="Times New Roman"/>
          <w:sz w:val="24"/>
          <w:szCs w:val="24"/>
          <w:lang w:val="fr-FR"/>
        </w:rPr>
        <w:t xml:space="preserve">finanţarea lunară a programelor/subprogramelor naţionale de sănătate s-a realizat pe baza cererilor fundamentate ale unităţilor de specialitate care le implementează, însoţite de documentele justificative în termen de maximum 5 zile lucrătoare de la deschiderea de credite bugetare realizată de Ministerul Sănătăţii; </w:t>
      </w:r>
    </w:p>
    <w:p w:rsidR="000E1260" w:rsidRPr="00473A72" w:rsidRDefault="000E1260" w:rsidP="00473A72">
      <w:pPr>
        <w:pStyle w:val="ListParagraph"/>
        <w:numPr>
          <w:ilvl w:val="0"/>
          <w:numId w:val="84"/>
        </w:numPr>
        <w:spacing w:after="0" w:line="360" w:lineRule="auto"/>
        <w:jc w:val="both"/>
        <w:rPr>
          <w:rFonts w:ascii="Times New Roman" w:hAnsi="Times New Roman"/>
          <w:sz w:val="24"/>
          <w:szCs w:val="24"/>
        </w:rPr>
      </w:pPr>
      <w:r w:rsidRPr="00473A72">
        <w:rPr>
          <w:rStyle w:val="ln2tlitera"/>
          <w:rFonts w:ascii="Times New Roman" w:hAnsi="Times New Roman"/>
          <w:sz w:val="24"/>
          <w:szCs w:val="24"/>
        </w:rPr>
        <w:t>Am urmărit şi controlat modul de utilizare a fondurilor alocate pentru derularea programelor/subprogramelor naţionale de sănătate publică;</w:t>
      </w:r>
    </w:p>
    <w:p w:rsidR="000E1260" w:rsidRPr="00473A72" w:rsidRDefault="000E1260" w:rsidP="00473A72">
      <w:pPr>
        <w:pStyle w:val="ListParagraph"/>
        <w:numPr>
          <w:ilvl w:val="0"/>
          <w:numId w:val="84"/>
        </w:numPr>
        <w:spacing w:after="0" w:line="360" w:lineRule="auto"/>
        <w:jc w:val="both"/>
        <w:rPr>
          <w:rFonts w:ascii="Times New Roman" w:hAnsi="Times New Roman"/>
          <w:sz w:val="24"/>
          <w:szCs w:val="24"/>
          <w:lang w:val="fr-FR"/>
        </w:rPr>
      </w:pPr>
      <w:r w:rsidRPr="00473A72">
        <w:rPr>
          <w:rFonts w:ascii="Times New Roman" w:hAnsi="Times New Roman"/>
          <w:sz w:val="24"/>
          <w:szCs w:val="24"/>
          <w:lang w:val="fr-FR"/>
        </w:rPr>
        <w:t xml:space="preserve">Am informat unităţile de specialitate cu privire la condiţiile de contractare pentru finanţarea programelor/subprogramelor naţionale de sănătate publică, precum şi cu privire la modificări ale acestora survenite ca urmare a apariţiei unor noi acte normative, prin publicare pe pagina web a </w:t>
      </w:r>
      <w:r w:rsidRPr="00473A72">
        <w:rPr>
          <w:rFonts w:ascii="Times New Roman" w:hAnsi="Times New Roman"/>
          <w:sz w:val="24"/>
          <w:szCs w:val="24"/>
          <w:lang w:val="fr-FR"/>
        </w:rPr>
        <w:lastRenderedPageBreak/>
        <w:t>direcţiilor de sănătate publică, precum şi prin e-mail/fax la adresele comunicate oficial de către furnizori, cu excepţia situaţiilor impuse de actele normative;</w:t>
      </w:r>
    </w:p>
    <w:p w:rsidR="000E1260" w:rsidRPr="00473A72" w:rsidRDefault="000E1260" w:rsidP="00473A72">
      <w:pPr>
        <w:pStyle w:val="ListParagraph"/>
        <w:numPr>
          <w:ilvl w:val="0"/>
          <w:numId w:val="84"/>
        </w:numPr>
        <w:spacing w:after="0" w:line="360" w:lineRule="auto"/>
        <w:jc w:val="both"/>
        <w:rPr>
          <w:rFonts w:ascii="Times New Roman" w:hAnsi="Times New Roman"/>
          <w:sz w:val="24"/>
          <w:szCs w:val="24"/>
          <w:lang w:val="fr-FR"/>
        </w:rPr>
      </w:pPr>
      <w:r w:rsidRPr="00473A72">
        <w:rPr>
          <w:rFonts w:ascii="Times New Roman" w:hAnsi="Times New Roman"/>
          <w:sz w:val="24"/>
          <w:szCs w:val="24"/>
          <w:lang w:val="fr-FR"/>
        </w:rPr>
        <w:t xml:space="preserve">Am efectuat controlul implementării programelor/subprogramelor de sănătate publică, respectiv controlul îndeplinirii obligaţiilor contractuale de către unităţile de specialitate cu care se află în relaţie contractuală, potrivit prevederilor normelor tehnice; </w:t>
      </w:r>
    </w:p>
    <w:p w:rsidR="000E1260" w:rsidRPr="00473A72" w:rsidRDefault="000E1260" w:rsidP="00473A72">
      <w:pPr>
        <w:pStyle w:val="ListParagraph"/>
        <w:numPr>
          <w:ilvl w:val="0"/>
          <w:numId w:val="84"/>
        </w:numPr>
        <w:spacing w:after="0" w:line="360" w:lineRule="auto"/>
        <w:jc w:val="both"/>
        <w:rPr>
          <w:rFonts w:ascii="Times New Roman" w:hAnsi="Times New Roman"/>
          <w:sz w:val="24"/>
          <w:szCs w:val="24"/>
          <w:lang w:val="fr-FR"/>
        </w:rPr>
      </w:pPr>
      <w:r w:rsidRPr="00473A72">
        <w:rPr>
          <w:rFonts w:ascii="Times New Roman" w:hAnsi="Times New Roman"/>
          <w:sz w:val="24"/>
          <w:szCs w:val="24"/>
          <w:lang w:val="fr-FR"/>
        </w:rPr>
        <w:t>Am monitorizat şi evaluat modul de realizare a activităţilor cuprinse în programele/subprogramele naţionale de sănătate publică de către unităţile de specialitate în baza contractelor încheiate;</w:t>
      </w:r>
    </w:p>
    <w:p w:rsidR="000E1260" w:rsidRPr="00473A72" w:rsidRDefault="000E1260" w:rsidP="00473A72">
      <w:pPr>
        <w:pStyle w:val="ListParagraph"/>
        <w:numPr>
          <w:ilvl w:val="0"/>
          <w:numId w:val="84"/>
        </w:numPr>
        <w:spacing w:after="0" w:line="360" w:lineRule="auto"/>
        <w:jc w:val="both"/>
        <w:rPr>
          <w:rFonts w:ascii="Times New Roman" w:hAnsi="Times New Roman"/>
          <w:sz w:val="24"/>
          <w:szCs w:val="24"/>
          <w:lang w:val="fr-FR"/>
        </w:rPr>
      </w:pPr>
      <w:r w:rsidRPr="00473A72">
        <w:rPr>
          <w:rFonts w:ascii="Times New Roman" w:hAnsi="Times New Roman"/>
          <w:sz w:val="24"/>
          <w:szCs w:val="24"/>
          <w:lang w:val="fr-FR"/>
        </w:rPr>
        <w:t xml:space="preserve">Am monitorizat şi controlat consumurile şi stocurile de bunuri înregistrate şi raportate de unităţile de specialitate pentru implementarea programelor/subprogramelor naţionale de sănătate publică; </w:t>
      </w:r>
    </w:p>
    <w:p w:rsidR="000E1260" w:rsidRPr="00473A72" w:rsidRDefault="000E1260" w:rsidP="00473A72">
      <w:pPr>
        <w:pStyle w:val="ListParagraph"/>
        <w:numPr>
          <w:ilvl w:val="0"/>
          <w:numId w:val="84"/>
        </w:numPr>
        <w:spacing w:after="0" w:line="360" w:lineRule="auto"/>
        <w:jc w:val="both"/>
        <w:rPr>
          <w:rFonts w:ascii="Times New Roman" w:hAnsi="Times New Roman"/>
          <w:sz w:val="24"/>
          <w:szCs w:val="24"/>
          <w:lang w:val="fr-FR"/>
        </w:rPr>
      </w:pPr>
      <w:r w:rsidRPr="00473A72">
        <w:rPr>
          <w:rFonts w:ascii="Times New Roman" w:hAnsi="Times New Roman"/>
          <w:sz w:val="24"/>
          <w:szCs w:val="24"/>
          <w:lang w:val="fr-FR"/>
        </w:rPr>
        <w:t>Am monitorizat şi controlat evidenţele financiar - contabile ale cheltuielilor aferente fiecărui program/subprogram, pe surse de finanţare şi pe subdiviziunile clasificaţiei bugetare, atât în prevederi, cât şi în execuţie, evidenţele tehnico-operative pentru implementarea fiecărui program/subprogram naţional de sănătate publică, precum şi evidenţele analitice ale consumurilor şi stocurilor de bunuri utilizate în realizarea activităţilor fiecărui program/subprogram naţional de sănătate publică;</w:t>
      </w:r>
    </w:p>
    <w:p w:rsidR="000E1260" w:rsidRPr="00473A72" w:rsidRDefault="000E1260" w:rsidP="00473A72">
      <w:pPr>
        <w:pStyle w:val="ListParagraph"/>
        <w:numPr>
          <w:ilvl w:val="0"/>
          <w:numId w:val="84"/>
        </w:numPr>
        <w:spacing w:after="0" w:line="360" w:lineRule="auto"/>
        <w:jc w:val="both"/>
        <w:rPr>
          <w:rFonts w:ascii="Times New Roman" w:hAnsi="Times New Roman"/>
          <w:sz w:val="24"/>
          <w:szCs w:val="24"/>
          <w:lang w:val="fr-FR"/>
        </w:rPr>
      </w:pPr>
      <w:r w:rsidRPr="00473A72">
        <w:rPr>
          <w:rFonts w:ascii="Times New Roman" w:hAnsi="Times New Roman"/>
          <w:sz w:val="24"/>
          <w:szCs w:val="24"/>
          <w:lang w:val="fr-FR"/>
        </w:rPr>
        <w:t xml:space="preserve">Am primit de la unităţile de specialitate raportările trimestriale, cumulate de la începutul anului şi anuale, privind: indicatorii specifici programelor naţionale de sănătate publică, execuţia bugetară, situaţia consumurilor şi stocurilor cantitativ – valorice de bunuri balanţele de stocuri cantitativ-valorice după preţ, rapoartele de activitate, transmise în primele 10 zile după încheierea perioadei pentru care se face raportarea; </w:t>
      </w:r>
    </w:p>
    <w:p w:rsidR="000E1260" w:rsidRPr="00473A72" w:rsidRDefault="000E1260" w:rsidP="00473A72">
      <w:pPr>
        <w:pStyle w:val="ListParagraph"/>
        <w:numPr>
          <w:ilvl w:val="0"/>
          <w:numId w:val="84"/>
        </w:numPr>
        <w:spacing w:after="0" w:line="360" w:lineRule="auto"/>
        <w:jc w:val="both"/>
        <w:rPr>
          <w:rFonts w:ascii="Times New Roman" w:hAnsi="Times New Roman"/>
          <w:sz w:val="24"/>
          <w:szCs w:val="24"/>
        </w:rPr>
      </w:pPr>
      <w:r w:rsidRPr="00473A72">
        <w:rPr>
          <w:rFonts w:ascii="Times New Roman" w:hAnsi="Times New Roman"/>
          <w:sz w:val="24"/>
          <w:szCs w:val="24"/>
        </w:rPr>
        <w:t>Am verificat corectitudinea datelor consemnate în raportările prevăzute mai sus;</w:t>
      </w:r>
    </w:p>
    <w:p w:rsidR="000E1260" w:rsidRPr="00473A72" w:rsidRDefault="000E1260" w:rsidP="00473A72">
      <w:pPr>
        <w:pStyle w:val="ListParagraph"/>
        <w:numPr>
          <w:ilvl w:val="0"/>
          <w:numId w:val="84"/>
        </w:numPr>
        <w:spacing w:after="0" w:line="360" w:lineRule="auto"/>
        <w:jc w:val="both"/>
        <w:rPr>
          <w:rFonts w:ascii="Times New Roman" w:hAnsi="Times New Roman"/>
          <w:sz w:val="24"/>
          <w:szCs w:val="24"/>
          <w:lang w:val="fr-FR"/>
        </w:rPr>
      </w:pPr>
      <w:r w:rsidRPr="00473A72">
        <w:rPr>
          <w:rFonts w:ascii="Times New Roman" w:hAnsi="Times New Roman"/>
          <w:sz w:val="24"/>
          <w:szCs w:val="24"/>
          <w:lang w:val="fr-FR"/>
        </w:rPr>
        <w:t xml:space="preserve">Am realizat centralizarea datelor raportate de unităţile de specialitate şi transmiterea acestora către unităţile de asistenţă tehnică şi management în primele 20 de zile după încheierea perioadei pentru care se face raportarea; situaţiile centralizate au fost însoţite de balanţele de stocuri cantitativ-valorice după preţ întocmite şi raportate de fiecare unitate de specialitate care implementează programele/subprogramele naţionale de sănătate publică; </w:t>
      </w:r>
    </w:p>
    <w:p w:rsidR="000E1260" w:rsidRPr="00473A72" w:rsidRDefault="000E1260" w:rsidP="00473A72">
      <w:pPr>
        <w:pStyle w:val="ListParagraph"/>
        <w:numPr>
          <w:ilvl w:val="0"/>
          <w:numId w:val="84"/>
        </w:numPr>
        <w:spacing w:after="0" w:line="360" w:lineRule="auto"/>
        <w:jc w:val="both"/>
        <w:rPr>
          <w:rFonts w:ascii="Times New Roman" w:hAnsi="Times New Roman"/>
          <w:sz w:val="24"/>
          <w:szCs w:val="24"/>
        </w:rPr>
      </w:pPr>
      <w:r w:rsidRPr="00473A72">
        <w:rPr>
          <w:rFonts w:ascii="Times New Roman" w:hAnsi="Times New Roman"/>
          <w:sz w:val="24"/>
          <w:szCs w:val="24"/>
          <w:lang w:val="fr-FR"/>
        </w:rPr>
        <w:t xml:space="preserve">Am realizat centralizarea stocurilor și a balanțelor de stocuri cantitativ-valorice după preţ de la unitățile care implementează PN I.4. si PN VI, conform anexei 12 și 13 din Ord. </w:t>
      </w:r>
      <w:r w:rsidRPr="00473A72">
        <w:rPr>
          <w:rFonts w:ascii="Times New Roman" w:hAnsi="Times New Roman"/>
          <w:sz w:val="24"/>
          <w:szCs w:val="24"/>
        </w:rPr>
        <w:t>MS nr. 377/2017 cu modificările și completările ulterioare;</w:t>
      </w:r>
    </w:p>
    <w:p w:rsidR="000E1260" w:rsidRPr="00473A72" w:rsidRDefault="000E1260" w:rsidP="00473A72">
      <w:pPr>
        <w:pStyle w:val="ListParagraph"/>
        <w:numPr>
          <w:ilvl w:val="0"/>
          <w:numId w:val="84"/>
        </w:numPr>
        <w:spacing w:after="0" w:line="360" w:lineRule="auto"/>
        <w:jc w:val="both"/>
        <w:rPr>
          <w:rFonts w:ascii="Times New Roman" w:hAnsi="Times New Roman"/>
          <w:sz w:val="24"/>
          <w:szCs w:val="24"/>
        </w:rPr>
      </w:pPr>
      <w:r w:rsidRPr="00473A72">
        <w:rPr>
          <w:rFonts w:ascii="Times New Roman" w:hAnsi="Times New Roman"/>
          <w:sz w:val="24"/>
          <w:szCs w:val="24"/>
        </w:rPr>
        <w:t xml:space="preserve">Am întocmit concordanța consumurilor de medicamentecare fac obiectul raportării în cadrul programelor naționale de sănătate publică cu înregistrările acestora în contabilitate, respectiv anexa 12, anexa 13 la Ord. MS nr. 377/2017, cu situația consumului valoric al medicamentelor conform balanței de gestiune din farmacie și situația privind înregistrarea cheltuielilor efective de </w:t>
      </w:r>
      <w:r w:rsidRPr="00473A72">
        <w:rPr>
          <w:rFonts w:ascii="Times New Roman" w:hAnsi="Times New Roman"/>
          <w:sz w:val="24"/>
          <w:szCs w:val="24"/>
        </w:rPr>
        <w:lastRenderedPageBreak/>
        <w:t>medicamente în contabilitate, pentru fiecare PNSP în parte, iar după centralizare, transmiterea acestora la UATM-ul care gestionează fiecare program național de sănătate publică în parte;</w:t>
      </w:r>
    </w:p>
    <w:p w:rsidR="000E1260" w:rsidRPr="00473A72" w:rsidRDefault="000E1260" w:rsidP="00473A72">
      <w:pPr>
        <w:pStyle w:val="ListParagraph"/>
        <w:numPr>
          <w:ilvl w:val="0"/>
          <w:numId w:val="84"/>
        </w:numPr>
        <w:spacing w:after="0" w:line="360" w:lineRule="auto"/>
        <w:jc w:val="both"/>
        <w:rPr>
          <w:rFonts w:ascii="Times New Roman" w:hAnsi="Times New Roman"/>
          <w:sz w:val="24"/>
          <w:szCs w:val="24"/>
        </w:rPr>
      </w:pPr>
      <w:r w:rsidRPr="00473A72">
        <w:rPr>
          <w:rFonts w:ascii="Times New Roman" w:hAnsi="Times New Roman"/>
          <w:sz w:val="24"/>
          <w:szCs w:val="24"/>
        </w:rPr>
        <w:t xml:space="preserve">Am formulat şi transmis unităţilor de specialitate măsuri de remediere a disfuncţionalităţilor constatate cu prilejul monitorizărilor, evaluărilor sau controalelor efectuate şi să monitorizeze punerea în aplicare a acestora; </w:t>
      </w:r>
    </w:p>
    <w:p w:rsidR="000E1260" w:rsidRPr="00473A72" w:rsidRDefault="000E1260" w:rsidP="00473A72">
      <w:pPr>
        <w:pStyle w:val="ListParagraph"/>
        <w:numPr>
          <w:ilvl w:val="0"/>
          <w:numId w:val="84"/>
        </w:numPr>
        <w:spacing w:after="0" w:line="360" w:lineRule="auto"/>
        <w:jc w:val="both"/>
        <w:rPr>
          <w:rFonts w:ascii="Times New Roman" w:hAnsi="Times New Roman"/>
          <w:sz w:val="24"/>
          <w:szCs w:val="24"/>
        </w:rPr>
      </w:pPr>
      <w:r w:rsidRPr="00473A72">
        <w:rPr>
          <w:rFonts w:ascii="Times New Roman" w:hAnsi="Times New Roman"/>
          <w:sz w:val="24"/>
          <w:szCs w:val="24"/>
        </w:rPr>
        <w:t xml:space="preserve">Am primit de la unităţile de specialitate solicitările fundamentate pentru modificarea bugetului alocat pentru implementarea programelor/subprogramelor naţionale de sănătate publică; am realizat analiza solicitărilor adresate luând în considerare indicatorii realizaţi, execuţia bugetară, consumurile şi stocurile de bunuri înregistrate la nivelul unităţii de specialitate şi am transmis Agenţiei naţionale de programe de sănătate/MS, propunerile fundamentate de modificare a bugetului fie în sensul redistribuirii fondurilor alocate la nivelul direcţiei de sănătate publică, fie în sensul rectificării lor. </w:t>
      </w:r>
    </w:p>
    <w:p w:rsidR="000E1260" w:rsidRPr="00473A72" w:rsidRDefault="000E1260" w:rsidP="00473A72">
      <w:pPr>
        <w:spacing w:line="360" w:lineRule="auto"/>
        <w:jc w:val="both"/>
        <w:rPr>
          <w:i/>
        </w:rPr>
      </w:pPr>
      <w:r w:rsidRPr="00473A72">
        <w:t xml:space="preserve">           Derularea programelor/subprogramelor naţionale de sănătate publică s-au realizat și prin următoarele activităţi:</w:t>
      </w:r>
    </w:p>
    <w:p w:rsidR="000E1260" w:rsidRPr="00473A72" w:rsidRDefault="000E1260" w:rsidP="00473A72">
      <w:pPr>
        <w:spacing w:line="360" w:lineRule="auto"/>
        <w:jc w:val="both"/>
      </w:pPr>
      <w:r w:rsidRPr="00473A72">
        <w:t xml:space="preserve">1.  Coordonarea, implementarea, monitorizarea şi evaluarea programelor naţionale de sănătate la nivel judeţean. </w:t>
      </w:r>
    </w:p>
    <w:p w:rsidR="000E1260" w:rsidRPr="00473A72" w:rsidRDefault="000E1260" w:rsidP="00473A72">
      <w:pPr>
        <w:spacing w:line="360" w:lineRule="auto"/>
        <w:jc w:val="both"/>
      </w:pPr>
      <w:r w:rsidRPr="00473A72">
        <w:t xml:space="preserve">2.  Analiza şi monitorizarea modului de derulare a programelor/subprogramelor naţionale de sănătate la nivelul unităţilor sanitare prin indicatorii fizici şi de eficienţă realizaţi şi transmişi de aceştia. </w:t>
      </w:r>
    </w:p>
    <w:p w:rsidR="000E1260" w:rsidRPr="00473A72" w:rsidRDefault="000E1260" w:rsidP="00473A72">
      <w:pPr>
        <w:spacing w:line="360" w:lineRule="auto"/>
        <w:jc w:val="both"/>
      </w:pPr>
      <w:r w:rsidRPr="00473A72">
        <w:t xml:space="preserve">3.  Urmare aprobării a noilor reglementări legislative privind desfăşurarea activităţilor în cadrul PNSP pentru anul 2020, prelucrarea acestora şi informarea celor interesaţi (coordonatori, unităţi sanitare). </w:t>
      </w:r>
    </w:p>
    <w:p w:rsidR="000E1260" w:rsidRPr="00473A72" w:rsidRDefault="000E1260" w:rsidP="00473A72">
      <w:pPr>
        <w:spacing w:line="360" w:lineRule="auto"/>
        <w:jc w:val="both"/>
      </w:pPr>
      <w:r w:rsidRPr="00473A72">
        <w:t xml:space="preserve">4.  Urmare primirii filei de buget pentru toate PNSP implementate în anul 2020 la nivelul judeţului Arges, am solicitat repartizarea sumelor alocate pentru programele derulate prin unitatile sanitare catre coordonatorii tehnici, conform trimestrializarii alocate de M.S. </w:t>
      </w:r>
    </w:p>
    <w:p w:rsidR="000E1260" w:rsidRPr="00473A72" w:rsidRDefault="000E1260" w:rsidP="00473A72">
      <w:pPr>
        <w:spacing w:line="360" w:lineRule="auto"/>
        <w:jc w:val="both"/>
      </w:pPr>
      <w:r w:rsidRPr="00473A72">
        <w:t xml:space="preserve">5.  Am informat fiecăre unitate sanitară despre bugetul alocat, pe surse de finanţare si programe, sume care se vor cuprinde în actul adițional la contractul incheiat în anul 2017 între unităţi sanitare si DSP pentru desfăsurarea activităţilor prevăzute în Ord.M.S. nr. 377/2017. </w:t>
      </w:r>
    </w:p>
    <w:p w:rsidR="000E1260" w:rsidRPr="00473A72" w:rsidRDefault="000E1260" w:rsidP="00473A72">
      <w:pPr>
        <w:spacing w:line="360" w:lineRule="auto"/>
        <w:jc w:val="both"/>
      </w:pPr>
      <w:r w:rsidRPr="00473A72">
        <w:t>6. Am întocmit și monitorizat trimestrializarea bugetului, atât pentru PNSP derulate de către unitățile de specialitate, cât și de către instituția noastră.</w:t>
      </w:r>
    </w:p>
    <w:p w:rsidR="000E1260" w:rsidRPr="00473A72" w:rsidRDefault="000E1260" w:rsidP="00473A72">
      <w:pPr>
        <w:spacing w:line="360" w:lineRule="auto"/>
        <w:jc w:val="both"/>
      </w:pPr>
      <w:r w:rsidRPr="00473A72">
        <w:t xml:space="preserve">7. Am urmărit modul de utilizare a fondurilor alocate pentru derularea programelor / subprogramelor naţionale de sănătate în funcţie de realizarea obiectivelor şi activităţilor propuse în cadrul programelor / subprogramelor naţionale de sănătate şi am întocmit propuneri privind modul de alocare a resurselor ramase neutilizate. </w:t>
      </w:r>
    </w:p>
    <w:p w:rsidR="000E1260" w:rsidRPr="00473A72" w:rsidRDefault="000E1260" w:rsidP="00473A72">
      <w:pPr>
        <w:spacing w:line="360" w:lineRule="auto"/>
        <w:jc w:val="both"/>
      </w:pPr>
      <w:r w:rsidRPr="00473A72">
        <w:lastRenderedPageBreak/>
        <w:t xml:space="preserve">8.  Am transmis către Unităţile de Asistenţă Tehnică şi Management înfiinţate în subordinea Ministerului Sănătăţii pe programele de sănătate a căror coordonatori sunt, cererile lunare de finanţare fundamentate, însoţite de documentele justificative, conform legii, pentru realizarea deschiderilor de credite bugetare pentru derularea programelor </w:t>
      </w:r>
    </w:p>
    <w:p w:rsidR="000E1260" w:rsidRPr="00473A72" w:rsidRDefault="000E1260" w:rsidP="00473A72">
      <w:pPr>
        <w:spacing w:line="360" w:lineRule="auto"/>
        <w:jc w:val="both"/>
      </w:pPr>
      <w:r w:rsidRPr="00473A72">
        <w:t xml:space="preserve">naţionale de sănătate, conform dispoziţiilor legale în vigoare, totodată am transmis decontul de la fiecare unitate sanitară care a fost finanţată luna anterioară, cu copii după facturile fiscale, ordinele de plată şi extrasele de cont, care atestă achitarea furnizorilor, pentru fiecare program naţional de sănătate publică, de la fiecare unitate sanitară, cuprinse în macheta decontului şi totodată în altă machetă a decontului în formă centralizată, la nivel de judeţ. </w:t>
      </w:r>
    </w:p>
    <w:p w:rsidR="000E1260" w:rsidRPr="00473A72" w:rsidRDefault="000E1260" w:rsidP="00473A72">
      <w:pPr>
        <w:spacing w:line="360" w:lineRule="auto"/>
        <w:jc w:val="both"/>
      </w:pPr>
      <w:r w:rsidRPr="00473A72">
        <w:t xml:space="preserve">9. Am întocmit situaţii privind suplimentările, virările şi disponibilizările de credite, la rectificarea bugetară şi la solicitarea unităţilor sanitare în funcţie de necesar şi la solicitarea Ministerului Sănătăţii. </w:t>
      </w:r>
    </w:p>
    <w:p w:rsidR="000E1260" w:rsidRPr="00473A72" w:rsidRDefault="000E1260" w:rsidP="00473A72">
      <w:pPr>
        <w:spacing w:line="360" w:lineRule="auto"/>
        <w:jc w:val="both"/>
      </w:pPr>
      <w:r w:rsidRPr="00473A72">
        <w:t xml:space="preserve">10. Referitor la PN Vaccinare, program derulat prin instituția noastră, privind decontarea serviciilor de imunizare efectuate de către medicii de familie din judeţ care sunt în volum foarte mare, verificare documente fiscale, numerotare în ordine cronologica sosirii lor, duse la persoanele nominalizate pentru certificare cu „CFP” și Viza de certificare în privința realității, regularității și legalității, centralizare în borderoul centralizator din cererea de finanţare, apoi scanare tuturor documentelor (adresa de inaintare, cerere de finantare, borderou, nota justificativa, facturile centralizate in borderou) și transmiterea acestora către UATM-uri, activitate lunară, până la data de 25 ale lunii în curs. </w:t>
      </w:r>
    </w:p>
    <w:p w:rsidR="000E1260" w:rsidRPr="00473A72" w:rsidRDefault="000E1260" w:rsidP="00473A72">
      <w:pPr>
        <w:spacing w:line="360" w:lineRule="auto"/>
        <w:jc w:val="both"/>
      </w:pPr>
      <w:r w:rsidRPr="00473A72">
        <w:t>11. După primirea finanţării de la MS şi efectuarea plăţii către medicii de familie, de către serviciul de contabilitate, am întocmit decontul pentru aceste plăţi pe machete prevăzute in Ord. M.S. nr. 377/2017 sub formă centralizată, iar în anexă am atașat ordinele de plată care atestă plata furnizorilor, extrasele de cont și documentele justificative, care se transmit către UATM-uri, la începutul fiecărei luni, sub formă scanată.</w:t>
      </w:r>
    </w:p>
    <w:p w:rsidR="000E1260" w:rsidRPr="00473A72" w:rsidRDefault="000E1260" w:rsidP="00473A72">
      <w:pPr>
        <w:spacing w:line="360" w:lineRule="auto"/>
        <w:jc w:val="both"/>
      </w:pPr>
      <w:r w:rsidRPr="00473A72">
        <w:t>12. Lunar, am centralizat cererile de finanțare pe fiecare PNSP în parte, cu transmitere sub formă scanată, până la data de 25 ale lunii în curs, cu deschidere de credite pentru luna următoare.</w:t>
      </w:r>
    </w:p>
    <w:p w:rsidR="000E1260" w:rsidRPr="00473A72" w:rsidRDefault="000E1260" w:rsidP="00473A72">
      <w:pPr>
        <w:spacing w:line="360" w:lineRule="auto"/>
        <w:jc w:val="both"/>
        <w:rPr>
          <w:lang w:val="fr-FR"/>
        </w:rPr>
      </w:pPr>
      <w:r w:rsidRPr="00473A72">
        <w:rPr>
          <w:lang w:val="fr-FR"/>
        </w:rPr>
        <w:t>13. La solicitarea MS și a directorului executiv, participare la videoconferinţe organizate de MS la sediul instituţiei noastre, pe diferite teme privind Programele Nationale de Sanatate.</w:t>
      </w:r>
    </w:p>
    <w:p w:rsidR="000E1260" w:rsidRPr="00473A72" w:rsidRDefault="000E1260" w:rsidP="00473A72">
      <w:pPr>
        <w:spacing w:line="360" w:lineRule="auto"/>
        <w:jc w:val="both"/>
        <w:rPr>
          <w:lang w:val="fr-FR"/>
        </w:rPr>
      </w:pPr>
      <w:r w:rsidRPr="00473A72">
        <w:rPr>
          <w:lang w:val="fr-FR"/>
        </w:rPr>
        <w:t>14. Demersuri către MS privind suplimentarea bugetului Programelor Nationale de Sanatate.</w:t>
      </w:r>
    </w:p>
    <w:p w:rsidR="000E1260" w:rsidRPr="00473A72" w:rsidRDefault="000E1260" w:rsidP="00473A72">
      <w:pPr>
        <w:spacing w:line="360" w:lineRule="auto"/>
        <w:jc w:val="both"/>
        <w:rPr>
          <w:lang w:val="fr-FR"/>
        </w:rPr>
      </w:pPr>
      <w:r w:rsidRPr="00473A72">
        <w:rPr>
          <w:lang w:val="fr-FR"/>
        </w:rPr>
        <w:t>15. Solicitări şi consilieri către toţi medicii de familie să respecte prevederile în cadrul legislativ in vigoare.</w:t>
      </w:r>
    </w:p>
    <w:p w:rsidR="000E1260" w:rsidRPr="00473A72" w:rsidRDefault="000E1260" w:rsidP="00473A72">
      <w:pPr>
        <w:spacing w:line="360" w:lineRule="auto"/>
        <w:jc w:val="both"/>
        <w:rPr>
          <w:lang w:val="fr-FR"/>
        </w:rPr>
      </w:pPr>
      <w:r w:rsidRPr="00473A72">
        <w:rPr>
          <w:lang w:val="fr-FR"/>
        </w:rPr>
        <w:t>16. Lunar, am întocmit și monitorizat execuția bugetară pentru fiecare PNSP.</w:t>
      </w:r>
    </w:p>
    <w:p w:rsidR="000E1260" w:rsidRPr="00473A72" w:rsidRDefault="000E1260" w:rsidP="00473A72">
      <w:pPr>
        <w:spacing w:line="360" w:lineRule="auto"/>
        <w:jc w:val="both"/>
        <w:rPr>
          <w:lang w:val="fr-FR"/>
        </w:rPr>
      </w:pPr>
      <w:r w:rsidRPr="00473A72">
        <w:rPr>
          <w:lang w:val="fr-FR"/>
        </w:rPr>
        <w:t>17. Propuneri de estimarea a bugetului pentru anul 2021, la solicitarea UATM, pe machete propuse.</w:t>
      </w:r>
    </w:p>
    <w:p w:rsidR="000E1260" w:rsidRPr="00473A72" w:rsidRDefault="000E1260" w:rsidP="00473A72">
      <w:pPr>
        <w:spacing w:line="360" w:lineRule="auto"/>
        <w:jc w:val="both"/>
        <w:rPr>
          <w:lang w:val="fr-FR"/>
        </w:rPr>
      </w:pPr>
      <w:r w:rsidRPr="00473A72">
        <w:rPr>
          <w:lang w:val="fr-FR"/>
        </w:rPr>
        <w:t>18. Urmare includerii a trei unități de specialitate din județ în Programul de boli transmisibile prioritare pentru testarea RT-PCR:</w:t>
      </w:r>
    </w:p>
    <w:p w:rsidR="000E1260" w:rsidRPr="00473A72" w:rsidRDefault="000E1260" w:rsidP="00473A72">
      <w:pPr>
        <w:spacing w:line="360" w:lineRule="auto"/>
        <w:jc w:val="both"/>
        <w:rPr>
          <w:lang w:val="fr-FR"/>
        </w:rPr>
      </w:pPr>
      <w:r w:rsidRPr="00473A72">
        <w:rPr>
          <w:lang w:val="fr-FR"/>
        </w:rPr>
        <w:tab/>
        <w:t>a) am încheiat contracte cu cele trei unități sanitare;</w:t>
      </w:r>
    </w:p>
    <w:p w:rsidR="000E1260" w:rsidRPr="00473A72" w:rsidRDefault="000E1260" w:rsidP="00473A72">
      <w:pPr>
        <w:spacing w:line="360" w:lineRule="auto"/>
        <w:ind w:firstLine="720"/>
        <w:jc w:val="both"/>
        <w:rPr>
          <w:lang w:val="fr-FR"/>
        </w:rPr>
      </w:pPr>
      <w:r w:rsidRPr="00473A72">
        <w:rPr>
          <w:lang w:val="fr-FR"/>
        </w:rPr>
        <w:lastRenderedPageBreak/>
        <w:t>b) am informat și consiliat actorii implicați, pentru realizarea activităților în bune condiții, cu informarea legislativă și respectarea limiteti bugetare pentru fiecare trimestru;</w:t>
      </w:r>
    </w:p>
    <w:p w:rsidR="000E1260" w:rsidRPr="00473A72" w:rsidRDefault="000E1260" w:rsidP="00473A72">
      <w:pPr>
        <w:spacing w:line="360" w:lineRule="auto"/>
        <w:ind w:firstLine="720"/>
        <w:jc w:val="both"/>
        <w:rPr>
          <w:lang w:val="fr-FR"/>
        </w:rPr>
      </w:pPr>
      <w:r w:rsidRPr="00473A72">
        <w:rPr>
          <w:lang w:val="fr-FR"/>
        </w:rPr>
        <w:t>c) am solicitat MS suplimentarea bugetului pentru activitatea de testare RT-PCR;</w:t>
      </w:r>
    </w:p>
    <w:p w:rsidR="000E1260" w:rsidRPr="00473A72" w:rsidRDefault="000E1260" w:rsidP="00473A72">
      <w:pPr>
        <w:spacing w:line="360" w:lineRule="auto"/>
        <w:jc w:val="both"/>
        <w:rPr>
          <w:lang w:val="fr-FR"/>
        </w:rPr>
      </w:pPr>
      <w:r w:rsidRPr="00473A72">
        <w:rPr>
          <w:lang w:val="fr-FR"/>
        </w:rPr>
        <w:t>19. Evidenţa tuturor situaţiilor economice privind programele derulate prin DSP Arges, cât şi prin unităţile sanitare (finanţarea pe articole bugetare, virări şi suplimentări credite bugetare, deconturi) şi răspunde solicitărilor Unităţii de Asistenţă Tehnică şi Management Bucureşti privind cererile de finanţare, indicatori specifici, execuţie bugetară, rapoarte de activitate, stocuri și balanțe – la încheierea fiecărui trimestru, respectiv an ş.a.</w:t>
      </w:r>
    </w:p>
    <w:p w:rsidR="000E1260" w:rsidRPr="00473A72" w:rsidRDefault="000E1260" w:rsidP="00473A72">
      <w:pPr>
        <w:spacing w:line="360" w:lineRule="auto"/>
        <w:jc w:val="both"/>
        <w:rPr>
          <w:lang w:val="fr-FR"/>
        </w:rPr>
      </w:pPr>
      <w:r w:rsidRPr="00473A72">
        <w:rPr>
          <w:lang w:val="fr-FR"/>
        </w:rPr>
        <w:t>20. Colaborare cu serviciul Contabilitate din cadrul instituţiei, în ceea ce priveşte derularea PNS la nivelul judeţului Arges, în vederea întocmirii tuturor situaţiilor economice – financiare, atât pentru institutia noastră, cât şi pentru spitalele publice din reţeaua autorităţilor administraţiei publice locale prin care se derulează PNSP, respectiv colaborare cu serviciul Administrativ în vederea achiziţionării produselor cu destinaţie, prevăzute în Ord.MS nr. 377/2017 pentru aprobarea Normelor tehnice de realizare a PNS pentru anii 2017 şi 2018 cu modificările și completarile ulterioare.</w:t>
      </w:r>
    </w:p>
    <w:p w:rsidR="000E1260" w:rsidRPr="00473A72" w:rsidRDefault="000E1260" w:rsidP="00473A72">
      <w:pPr>
        <w:spacing w:line="360" w:lineRule="auto"/>
        <w:jc w:val="both"/>
        <w:rPr>
          <w:lang w:val="fr-FR"/>
        </w:rPr>
      </w:pPr>
      <w:r w:rsidRPr="00473A72">
        <w:rPr>
          <w:lang w:val="fr-FR"/>
        </w:rPr>
        <w:t xml:space="preserve">21. Raspundem cu promptitudine la alte acţiuni, informări, adrese –  urmare solicitării Ministerului Sănătăţii / Agentia Nationala pentru Programe de Sănătate sau alte structuri din cadrul Ministerului Sănătăţii, Institutul Naţional de Sănătate Publică Bucureşti, Institutul Naţional de Boli Infecţioase „Prof. Dr.Matei Balş” Bucureşti, Institutul Naţional de Pneumoftiziologie „Marius Nasta” Bucureşti, Agenţia Naţională de Transplant Bucureşti, </w:t>
      </w:r>
      <w:hyperlink r:id="rId28" w:history="1">
        <w:r w:rsidRPr="00473A72">
          <w:rPr>
            <w:rStyle w:val="Hyperlink"/>
            <w:bdr w:val="none" w:sz="0" w:space="0" w:color="auto" w:frame="1"/>
            <w:lang w:val="fr-FR"/>
          </w:rPr>
          <w:t>Institutul National pentru Sanatatea Mamei si Copilului</w:t>
        </w:r>
      </w:hyperlink>
      <w:r w:rsidRPr="00473A72">
        <w:rPr>
          <w:lang w:val="fr-FR"/>
        </w:rPr>
        <w:t xml:space="preserve"> „A. Rusescu” Bucureşti, cărora ne subordonăm ierarhic.</w:t>
      </w:r>
    </w:p>
    <w:p w:rsidR="000E1260" w:rsidRPr="00473A72" w:rsidRDefault="000E1260" w:rsidP="00473A72">
      <w:pPr>
        <w:spacing w:line="360" w:lineRule="auto"/>
        <w:jc w:val="both"/>
        <w:rPr>
          <w:lang w:val="it-IT"/>
        </w:rPr>
      </w:pPr>
      <w:r w:rsidRPr="00473A72">
        <w:rPr>
          <w:lang w:val="fr-FR"/>
        </w:rPr>
        <w:t xml:space="preserve">22. </w:t>
      </w:r>
      <w:r w:rsidRPr="00473A72">
        <w:rPr>
          <w:lang w:val="it-IT"/>
        </w:rPr>
        <w:t>Participare la sedintele Comisiei Paritare a Casei de Asigurari de Sanatate.</w:t>
      </w:r>
    </w:p>
    <w:p w:rsidR="000E1260" w:rsidRPr="00473A72" w:rsidRDefault="000E1260" w:rsidP="00473A72">
      <w:pPr>
        <w:spacing w:line="360" w:lineRule="auto"/>
        <w:jc w:val="both"/>
        <w:rPr>
          <w:lang w:val="it-IT"/>
        </w:rPr>
      </w:pPr>
      <w:r w:rsidRPr="00473A72">
        <w:rPr>
          <w:lang w:val="it-IT"/>
        </w:rPr>
        <w:t>23. Participare la  inventare.</w:t>
      </w:r>
    </w:p>
    <w:p w:rsidR="000E1260" w:rsidRPr="00473A72" w:rsidRDefault="000E1260" w:rsidP="00473A72">
      <w:pPr>
        <w:spacing w:line="360" w:lineRule="auto"/>
        <w:jc w:val="both"/>
        <w:rPr>
          <w:lang w:val="it-IT"/>
        </w:rPr>
      </w:pPr>
      <w:r w:rsidRPr="00473A72">
        <w:rPr>
          <w:lang w:val="it-IT"/>
        </w:rPr>
        <w:t>24. Participare la sedintele Comisiei Paritare a Directiei de Sanatate Publica.</w:t>
      </w:r>
    </w:p>
    <w:p w:rsidR="000E1260" w:rsidRPr="00473A72" w:rsidRDefault="000E1260" w:rsidP="00473A72">
      <w:pPr>
        <w:spacing w:line="360" w:lineRule="auto"/>
        <w:jc w:val="both"/>
        <w:rPr>
          <w:lang w:val="it-IT"/>
        </w:rPr>
      </w:pPr>
      <w:r w:rsidRPr="00473A72">
        <w:rPr>
          <w:lang w:val="it-IT"/>
        </w:rPr>
        <w:t>25. Participare la sedintele Consiliului de Administratiei al Spitalului .</w:t>
      </w:r>
    </w:p>
    <w:p w:rsidR="00473A72" w:rsidRDefault="00473A72">
      <w:r>
        <w:br w:type="page"/>
      </w:r>
    </w:p>
    <w:p w:rsidR="00D75BAD" w:rsidRPr="00473A72" w:rsidRDefault="00D75BAD" w:rsidP="00473A72">
      <w:pPr>
        <w:pStyle w:val="ListParagraph"/>
        <w:spacing w:after="0" w:line="360" w:lineRule="auto"/>
        <w:ind w:left="360"/>
        <w:jc w:val="center"/>
        <w:rPr>
          <w:rFonts w:ascii="Times New Roman" w:hAnsi="Times New Roman"/>
          <w:sz w:val="24"/>
          <w:szCs w:val="24"/>
        </w:rPr>
      </w:pPr>
      <w:r w:rsidRPr="00473A72">
        <w:rPr>
          <w:rFonts w:ascii="Times New Roman" w:hAnsi="Times New Roman"/>
          <w:sz w:val="24"/>
          <w:szCs w:val="24"/>
        </w:rPr>
        <w:lastRenderedPageBreak/>
        <w:t>Nr. cazuri de boli transm</w:t>
      </w:r>
      <w:r w:rsidR="00F904BA" w:rsidRPr="00473A72">
        <w:rPr>
          <w:rFonts w:ascii="Times New Roman" w:hAnsi="Times New Roman"/>
          <w:sz w:val="24"/>
          <w:szCs w:val="24"/>
        </w:rPr>
        <w:t>isibile inregistrate in anul 2020</w:t>
      </w:r>
      <w:r w:rsidRPr="00473A72">
        <w:rPr>
          <w:rFonts w:ascii="Times New Roman" w:hAnsi="Times New Roman"/>
          <w:sz w:val="24"/>
          <w:szCs w:val="24"/>
        </w:rPr>
        <w:t xml:space="preserve">    Judet Arges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81"/>
        <w:gridCol w:w="595"/>
        <w:gridCol w:w="652"/>
        <w:gridCol w:w="750"/>
        <w:gridCol w:w="689"/>
        <w:gridCol w:w="596"/>
        <w:gridCol w:w="648"/>
        <w:gridCol w:w="622"/>
        <w:gridCol w:w="794"/>
        <w:gridCol w:w="866"/>
        <w:gridCol w:w="811"/>
        <w:gridCol w:w="595"/>
        <w:gridCol w:w="596"/>
        <w:gridCol w:w="807"/>
      </w:tblGrid>
      <w:tr w:rsidR="000B0347" w:rsidRPr="0065619B" w:rsidTr="0065619B">
        <w:tc>
          <w:tcPr>
            <w:tcW w:w="1771" w:type="dxa"/>
          </w:tcPr>
          <w:p w:rsidR="00D75BAD" w:rsidRPr="0065619B" w:rsidRDefault="00D75BAD" w:rsidP="00E77316">
            <w:pPr>
              <w:rPr>
                <w:b/>
                <w:sz w:val="20"/>
                <w:szCs w:val="20"/>
              </w:rPr>
            </w:pPr>
            <w:r w:rsidRPr="0065619B">
              <w:rPr>
                <w:b/>
                <w:sz w:val="20"/>
                <w:szCs w:val="20"/>
              </w:rPr>
              <w:t>Denumire</w:t>
            </w:r>
          </w:p>
          <w:p w:rsidR="00D75BAD" w:rsidRPr="0065619B" w:rsidRDefault="00D75BAD" w:rsidP="00E77316">
            <w:pPr>
              <w:rPr>
                <w:sz w:val="20"/>
                <w:szCs w:val="20"/>
              </w:rPr>
            </w:pPr>
            <w:r w:rsidRPr="0065619B">
              <w:rPr>
                <w:b/>
                <w:sz w:val="20"/>
                <w:szCs w:val="20"/>
              </w:rPr>
              <w:t>boala</w:t>
            </w:r>
          </w:p>
        </w:tc>
        <w:tc>
          <w:tcPr>
            <w:tcW w:w="679" w:type="dxa"/>
          </w:tcPr>
          <w:p w:rsidR="00D75BAD" w:rsidRPr="0065619B" w:rsidRDefault="00D75BAD" w:rsidP="00E77316">
            <w:pPr>
              <w:rPr>
                <w:sz w:val="20"/>
                <w:szCs w:val="20"/>
              </w:rPr>
            </w:pPr>
            <w:r w:rsidRPr="0065619B">
              <w:rPr>
                <w:sz w:val="20"/>
                <w:szCs w:val="20"/>
              </w:rPr>
              <w:t>Ian.</w:t>
            </w:r>
          </w:p>
        </w:tc>
        <w:tc>
          <w:tcPr>
            <w:tcW w:w="679" w:type="dxa"/>
          </w:tcPr>
          <w:p w:rsidR="00D75BAD" w:rsidRPr="0065619B" w:rsidRDefault="00D75BAD" w:rsidP="00E77316">
            <w:pPr>
              <w:rPr>
                <w:sz w:val="20"/>
                <w:szCs w:val="20"/>
              </w:rPr>
            </w:pPr>
            <w:r w:rsidRPr="0065619B">
              <w:rPr>
                <w:sz w:val="20"/>
                <w:szCs w:val="20"/>
              </w:rPr>
              <w:t>Febr.</w:t>
            </w:r>
          </w:p>
        </w:tc>
        <w:tc>
          <w:tcPr>
            <w:tcW w:w="679" w:type="dxa"/>
          </w:tcPr>
          <w:p w:rsidR="00D75BAD" w:rsidRPr="0065619B" w:rsidRDefault="00D75BAD" w:rsidP="00E77316">
            <w:pPr>
              <w:rPr>
                <w:sz w:val="20"/>
                <w:szCs w:val="20"/>
              </w:rPr>
            </w:pPr>
            <w:r w:rsidRPr="0065619B">
              <w:rPr>
                <w:sz w:val="20"/>
                <w:szCs w:val="20"/>
              </w:rPr>
              <w:t>Martie</w:t>
            </w:r>
          </w:p>
        </w:tc>
        <w:tc>
          <w:tcPr>
            <w:tcW w:w="679" w:type="dxa"/>
          </w:tcPr>
          <w:p w:rsidR="00D75BAD" w:rsidRPr="0065619B" w:rsidRDefault="00D75BAD" w:rsidP="00E77316">
            <w:pPr>
              <w:rPr>
                <w:sz w:val="20"/>
                <w:szCs w:val="20"/>
              </w:rPr>
            </w:pPr>
            <w:r w:rsidRPr="0065619B">
              <w:rPr>
                <w:sz w:val="20"/>
                <w:szCs w:val="20"/>
              </w:rPr>
              <w:t>April.</w:t>
            </w:r>
          </w:p>
        </w:tc>
        <w:tc>
          <w:tcPr>
            <w:tcW w:w="679" w:type="dxa"/>
          </w:tcPr>
          <w:p w:rsidR="00D75BAD" w:rsidRPr="0065619B" w:rsidRDefault="00D75BAD" w:rsidP="00E77316">
            <w:pPr>
              <w:rPr>
                <w:sz w:val="20"/>
                <w:szCs w:val="20"/>
              </w:rPr>
            </w:pPr>
            <w:r w:rsidRPr="0065619B">
              <w:rPr>
                <w:sz w:val="20"/>
                <w:szCs w:val="20"/>
              </w:rPr>
              <w:t>Mai</w:t>
            </w:r>
          </w:p>
        </w:tc>
        <w:tc>
          <w:tcPr>
            <w:tcW w:w="679" w:type="dxa"/>
          </w:tcPr>
          <w:p w:rsidR="00D75BAD" w:rsidRPr="0065619B" w:rsidRDefault="00D75BAD" w:rsidP="00E77316">
            <w:pPr>
              <w:rPr>
                <w:sz w:val="20"/>
                <w:szCs w:val="20"/>
              </w:rPr>
            </w:pPr>
            <w:r w:rsidRPr="0065619B">
              <w:rPr>
                <w:sz w:val="20"/>
                <w:szCs w:val="20"/>
              </w:rPr>
              <w:t>Iunie</w:t>
            </w:r>
          </w:p>
        </w:tc>
        <w:tc>
          <w:tcPr>
            <w:tcW w:w="679" w:type="dxa"/>
          </w:tcPr>
          <w:p w:rsidR="00D75BAD" w:rsidRPr="0065619B" w:rsidRDefault="00D75BAD" w:rsidP="00E77316">
            <w:pPr>
              <w:rPr>
                <w:sz w:val="20"/>
                <w:szCs w:val="20"/>
              </w:rPr>
            </w:pPr>
            <w:r w:rsidRPr="0065619B">
              <w:rPr>
                <w:sz w:val="20"/>
                <w:szCs w:val="20"/>
              </w:rPr>
              <w:t>Iulie</w:t>
            </w:r>
          </w:p>
        </w:tc>
        <w:tc>
          <w:tcPr>
            <w:tcW w:w="679" w:type="dxa"/>
          </w:tcPr>
          <w:p w:rsidR="00D75BAD" w:rsidRPr="0065619B" w:rsidRDefault="00D75BAD" w:rsidP="00E77316">
            <w:pPr>
              <w:rPr>
                <w:sz w:val="20"/>
                <w:szCs w:val="20"/>
              </w:rPr>
            </w:pPr>
            <w:r w:rsidRPr="0065619B">
              <w:rPr>
                <w:sz w:val="20"/>
                <w:szCs w:val="20"/>
              </w:rPr>
              <w:t>August</w:t>
            </w:r>
          </w:p>
        </w:tc>
        <w:tc>
          <w:tcPr>
            <w:tcW w:w="679" w:type="dxa"/>
          </w:tcPr>
          <w:p w:rsidR="00D75BAD" w:rsidRPr="0065619B" w:rsidRDefault="00D75BAD" w:rsidP="00E77316">
            <w:pPr>
              <w:rPr>
                <w:sz w:val="20"/>
                <w:szCs w:val="20"/>
              </w:rPr>
            </w:pPr>
            <w:r w:rsidRPr="0065619B">
              <w:rPr>
                <w:sz w:val="20"/>
                <w:szCs w:val="20"/>
              </w:rPr>
              <w:t>Septem.</w:t>
            </w:r>
          </w:p>
        </w:tc>
        <w:tc>
          <w:tcPr>
            <w:tcW w:w="680" w:type="dxa"/>
          </w:tcPr>
          <w:p w:rsidR="00D75BAD" w:rsidRPr="0065619B" w:rsidRDefault="00D75BAD" w:rsidP="00E77316">
            <w:pPr>
              <w:rPr>
                <w:sz w:val="20"/>
                <w:szCs w:val="20"/>
              </w:rPr>
            </w:pPr>
            <w:r w:rsidRPr="0065619B">
              <w:rPr>
                <w:sz w:val="20"/>
                <w:szCs w:val="20"/>
              </w:rPr>
              <w:t>Octom.</w:t>
            </w:r>
          </w:p>
        </w:tc>
        <w:tc>
          <w:tcPr>
            <w:tcW w:w="680" w:type="dxa"/>
          </w:tcPr>
          <w:p w:rsidR="00D75BAD" w:rsidRPr="0065619B" w:rsidRDefault="00D75BAD" w:rsidP="0065619B">
            <w:pPr>
              <w:jc w:val="center"/>
              <w:rPr>
                <w:sz w:val="20"/>
                <w:szCs w:val="20"/>
              </w:rPr>
            </w:pPr>
            <w:r w:rsidRPr="0065619B">
              <w:rPr>
                <w:sz w:val="20"/>
                <w:szCs w:val="20"/>
              </w:rPr>
              <w:t>Noi</w:t>
            </w:r>
          </w:p>
        </w:tc>
        <w:tc>
          <w:tcPr>
            <w:tcW w:w="680" w:type="dxa"/>
          </w:tcPr>
          <w:p w:rsidR="00D75BAD" w:rsidRPr="0065619B" w:rsidRDefault="00D75BAD" w:rsidP="0065619B">
            <w:pPr>
              <w:jc w:val="center"/>
              <w:rPr>
                <w:sz w:val="20"/>
                <w:szCs w:val="20"/>
              </w:rPr>
            </w:pPr>
            <w:r w:rsidRPr="0065619B">
              <w:rPr>
                <w:sz w:val="20"/>
                <w:szCs w:val="20"/>
              </w:rPr>
              <w:t>Dec</w:t>
            </w:r>
          </w:p>
        </w:tc>
        <w:tc>
          <w:tcPr>
            <w:tcW w:w="680" w:type="dxa"/>
          </w:tcPr>
          <w:p w:rsidR="00D75BAD" w:rsidRPr="0065619B" w:rsidRDefault="00D75BAD" w:rsidP="0065619B">
            <w:pPr>
              <w:jc w:val="center"/>
              <w:rPr>
                <w:sz w:val="28"/>
                <w:szCs w:val="28"/>
              </w:rPr>
            </w:pPr>
            <w:r w:rsidRPr="0065619B">
              <w:rPr>
                <w:sz w:val="28"/>
                <w:szCs w:val="28"/>
              </w:rPr>
              <w:t>Total</w:t>
            </w:r>
          </w:p>
          <w:p w:rsidR="00D75BAD" w:rsidRPr="0065619B" w:rsidRDefault="00D75BAD" w:rsidP="0065619B">
            <w:pPr>
              <w:jc w:val="center"/>
              <w:rPr>
                <w:sz w:val="28"/>
                <w:szCs w:val="28"/>
              </w:rPr>
            </w:pPr>
            <w:r w:rsidRPr="0065619B">
              <w:rPr>
                <w:sz w:val="28"/>
                <w:szCs w:val="28"/>
              </w:rPr>
              <w:t>an</w:t>
            </w:r>
          </w:p>
        </w:tc>
      </w:tr>
      <w:tr w:rsidR="000B0347" w:rsidRPr="0065619B" w:rsidTr="0065619B">
        <w:tc>
          <w:tcPr>
            <w:tcW w:w="1771" w:type="dxa"/>
          </w:tcPr>
          <w:p w:rsidR="00D75BAD" w:rsidRPr="0065619B" w:rsidRDefault="00D75BAD" w:rsidP="00E77316">
            <w:pPr>
              <w:rPr>
                <w:sz w:val="20"/>
                <w:szCs w:val="20"/>
              </w:rPr>
            </w:pPr>
            <w:r w:rsidRPr="0065619B">
              <w:rPr>
                <w:sz w:val="20"/>
                <w:szCs w:val="20"/>
              </w:rPr>
              <w:t>Gripa sezoniera</w:t>
            </w:r>
          </w:p>
        </w:tc>
        <w:tc>
          <w:tcPr>
            <w:tcW w:w="679" w:type="dxa"/>
          </w:tcPr>
          <w:p w:rsidR="00D75BAD" w:rsidRPr="0065619B" w:rsidRDefault="00171B6D" w:rsidP="00473A72">
            <w:pPr>
              <w:jc w:val="right"/>
              <w:rPr>
                <w:sz w:val="20"/>
                <w:szCs w:val="20"/>
              </w:rPr>
            </w:pPr>
            <w:r>
              <w:rPr>
                <w:sz w:val="20"/>
                <w:szCs w:val="20"/>
              </w:rPr>
              <w:t>45</w:t>
            </w:r>
          </w:p>
        </w:tc>
        <w:tc>
          <w:tcPr>
            <w:tcW w:w="679" w:type="dxa"/>
          </w:tcPr>
          <w:p w:rsidR="00D75BAD" w:rsidRPr="0065619B" w:rsidRDefault="00171B6D" w:rsidP="00473A72">
            <w:pPr>
              <w:jc w:val="right"/>
              <w:rPr>
                <w:sz w:val="20"/>
                <w:szCs w:val="20"/>
              </w:rPr>
            </w:pPr>
            <w:r>
              <w:rPr>
                <w:sz w:val="20"/>
                <w:szCs w:val="20"/>
              </w:rPr>
              <w:t>79</w:t>
            </w:r>
          </w:p>
        </w:tc>
        <w:tc>
          <w:tcPr>
            <w:tcW w:w="679" w:type="dxa"/>
          </w:tcPr>
          <w:p w:rsidR="00D75BAD" w:rsidRPr="0065619B" w:rsidRDefault="00171B6D" w:rsidP="00473A72">
            <w:pPr>
              <w:jc w:val="right"/>
              <w:rPr>
                <w:sz w:val="20"/>
                <w:szCs w:val="20"/>
              </w:rPr>
            </w:pPr>
            <w:r>
              <w:rPr>
                <w:sz w:val="20"/>
                <w:szCs w:val="20"/>
              </w:rPr>
              <w:t>20</w:t>
            </w:r>
          </w:p>
        </w:tc>
        <w:tc>
          <w:tcPr>
            <w:tcW w:w="679" w:type="dxa"/>
          </w:tcPr>
          <w:p w:rsidR="00D75BAD" w:rsidRPr="0065619B" w:rsidRDefault="00171B6D" w:rsidP="00473A72">
            <w:pPr>
              <w:jc w:val="right"/>
              <w:rPr>
                <w:sz w:val="20"/>
                <w:szCs w:val="20"/>
              </w:rPr>
            </w:pPr>
            <w:r>
              <w:rPr>
                <w:sz w:val="20"/>
                <w:szCs w:val="20"/>
              </w:rPr>
              <w:t>0</w:t>
            </w:r>
          </w:p>
        </w:tc>
        <w:tc>
          <w:tcPr>
            <w:tcW w:w="679" w:type="dxa"/>
          </w:tcPr>
          <w:p w:rsidR="00D75BAD" w:rsidRPr="0065619B" w:rsidRDefault="00171B6D" w:rsidP="00473A72">
            <w:pPr>
              <w:jc w:val="right"/>
              <w:rPr>
                <w:sz w:val="20"/>
                <w:szCs w:val="20"/>
              </w:rPr>
            </w:pPr>
            <w:r>
              <w:rPr>
                <w:sz w:val="20"/>
                <w:szCs w:val="20"/>
              </w:rPr>
              <w:t>0</w:t>
            </w:r>
          </w:p>
        </w:tc>
        <w:tc>
          <w:tcPr>
            <w:tcW w:w="679" w:type="dxa"/>
          </w:tcPr>
          <w:p w:rsidR="00D75BAD" w:rsidRPr="0065619B" w:rsidRDefault="00171B6D" w:rsidP="00473A72">
            <w:pPr>
              <w:jc w:val="right"/>
              <w:rPr>
                <w:sz w:val="20"/>
                <w:szCs w:val="20"/>
              </w:rPr>
            </w:pPr>
            <w:r>
              <w:rPr>
                <w:sz w:val="20"/>
                <w:szCs w:val="20"/>
              </w:rPr>
              <w:t>0</w:t>
            </w:r>
          </w:p>
        </w:tc>
        <w:tc>
          <w:tcPr>
            <w:tcW w:w="679" w:type="dxa"/>
          </w:tcPr>
          <w:p w:rsidR="00D75BAD" w:rsidRPr="0065619B" w:rsidRDefault="00171B6D" w:rsidP="00473A72">
            <w:pPr>
              <w:jc w:val="right"/>
              <w:rPr>
                <w:sz w:val="20"/>
                <w:szCs w:val="20"/>
              </w:rPr>
            </w:pPr>
            <w:r>
              <w:rPr>
                <w:sz w:val="20"/>
                <w:szCs w:val="20"/>
              </w:rPr>
              <w:t>0</w:t>
            </w:r>
          </w:p>
        </w:tc>
        <w:tc>
          <w:tcPr>
            <w:tcW w:w="679" w:type="dxa"/>
          </w:tcPr>
          <w:p w:rsidR="00D75BAD" w:rsidRPr="0065619B" w:rsidRDefault="00171B6D" w:rsidP="00473A72">
            <w:pPr>
              <w:jc w:val="right"/>
              <w:rPr>
                <w:sz w:val="20"/>
                <w:szCs w:val="20"/>
              </w:rPr>
            </w:pPr>
            <w:r>
              <w:rPr>
                <w:sz w:val="20"/>
                <w:szCs w:val="20"/>
              </w:rPr>
              <w:t>0</w:t>
            </w:r>
          </w:p>
        </w:tc>
        <w:tc>
          <w:tcPr>
            <w:tcW w:w="679" w:type="dxa"/>
          </w:tcPr>
          <w:p w:rsidR="00D75BAD" w:rsidRPr="0065619B" w:rsidRDefault="00171B6D" w:rsidP="00473A72">
            <w:pPr>
              <w:jc w:val="right"/>
              <w:rPr>
                <w:sz w:val="20"/>
                <w:szCs w:val="20"/>
              </w:rPr>
            </w:pPr>
            <w:r>
              <w:rPr>
                <w:sz w:val="20"/>
                <w:szCs w:val="20"/>
              </w:rPr>
              <w:t>0</w:t>
            </w:r>
          </w:p>
        </w:tc>
        <w:tc>
          <w:tcPr>
            <w:tcW w:w="680" w:type="dxa"/>
          </w:tcPr>
          <w:p w:rsidR="00D75BAD" w:rsidRPr="0065619B" w:rsidRDefault="00171B6D" w:rsidP="00473A72">
            <w:pPr>
              <w:jc w:val="right"/>
              <w:rPr>
                <w:sz w:val="20"/>
                <w:szCs w:val="20"/>
              </w:rPr>
            </w:pPr>
            <w:r>
              <w:rPr>
                <w:sz w:val="20"/>
                <w:szCs w:val="20"/>
              </w:rPr>
              <w:t>0</w:t>
            </w:r>
          </w:p>
        </w:tc>
        <w:tc>
          <w:tcPr>
            <w:tcW w:w="680" w:type="dxa"/>
          </w:tcPr>
          <w:p w:rsidR="00D75BAD" w:rsidRPr="0065619B" w:rsidRDefault="00171B6D" w:rsidP="00473A72">
            <w:pPr>
              <w:jc w:val="right"/>
              <w:rPr>
                <w:sz w:val="20"/>
                <w:szCs w:val="20"/>
              </w:rPr>
            </w:pPr>
            <w:r>
              <w:rPr>
                <w:sz w:val="20"/>
                <w:szCs w:val="20"/>
              </w:rPr>
              <w:t>0</w:t>
            </w:r>
          </w:p>
        </w:tc>
        <w:tc>
          <w:tcPr>
            <w:tcW w:w="680" w:type="dxa"/>
          </w:tcPr>
          <w:p w:rsidR="00D75BAD" w:rsidRPr="0065619B" w:rsidRDefault="00171B6D" w:rsidP="00473A72">
            <w:pPr>
              <w:jc w:val="right"/>
              <w:rPr>
                <w:sz w:val="20"/>
                <w:szCs w:val="20"/>
              </w:rPr>
            </w:pPr>
            <w:r>
              <w:rPr>
                <w:sz w:val="20"/>
                <w:szCs w:val="20"/>
              </w:rPr>
              <w:t>0</w:t>
            </w:r>
          </w:p>
        </w:tc>
        <w:tc>
          <w:tcPr>
            <w:tcW w:w="680" w:type="dxa"/>
          </w:tcPr>
          <w:p w:rsidR="00D75BAD" w:rsidRPr="0065619B" w:rsidRDefault="00D75BAD" w:rsidP="00473A72">
            <w:pPr>
              <w:jc w:val="right"/>
              <w:rPr>
                <w:sz w:val="20"/>
                <w:szCs w:val="20"/>
              </w:rPr>
            </w:pPr>
            <w:r w:rsidRPr="0065619B">
              <w:rPr>
                <w:sz w:val="20"/>
                <w:szCs w:val="20"/>
              </w:rPr>
              <w:t>1</w:t>
            </w:r>
            <w:r w:rsidR="00171B6D">
              <w:rPr>
                <w:sz w:val="20"/>
                <w:szCs w:val="20"/>
              </w:rPr>
              <w:t>44</w:t>
            </w:r>
          </w:p>
        </w:tc>
      </w:tr>
      <w:tr w:rsidR="000B0347" w:rsidRPr="0065619B" w:rsidTr="0065619B">
        <w:tc>
          <w:tcPr>
            <w:tcW w:w="1771" w:type="dxa"/>
          </w:tcPr>
          <w:p w:rsidR="00D75BAD" w:rsidRPr="0065619B" w:rsidRDefault="00D75BAD" w:rsidP="00E77316">
            <w:pPr>
              <w:rPr>
                <w:sz w:val="20"/>
                <w:szCs w:val="20"/>
              </w:rPr>
            </w:pPr>
            <w:r w:rsidRPr="0065619B">
              <w:rPr>
                <w:sz w:val="20"/>
                <w:szCs w:val="20"/>
              </w:rPr>
              <w:t>Viroze resp.</w:t>
            </w:r>
          </w:p>
        </w:tc>
        <w:tc>
          <w:tcPr>
            <w:tcW w:w="679" w:type="dxa"/>
          </w:tcPr>
          <w:p w:rsidR="00D75BAD" w:rsidRPr="0065619B" w:rsidRDefault="00171B6D" w:rsidP="00473A72">
            <w:pPr>
              <w:jc w:val="right"/>
              <w:rPr>
                <w:sz w:val="16"/>
                <w:szCs w:val="16"/>
              </w:rPr>
            </w:pPr>
            <w:r>
              <w:rPr>
                <w:sz w:val="16"/>
                <w:szCs w:val="16"/>
              </w:rPr>
              <w:t>4629</w:t>
            </w:r>
          </w:p>
        </w:tc>
        <w:tc>
          <w:tcPr>
            <w:tcW w:w="679" w:type="dxa"/>
          </w:tcPr>
          <w:p w:rsidR="00D75BAD" w:rsidRPr="0065619B" w:rsidRDefault="00171B6D" w:rsidP="00473A72">
            <w:pPr>
              <w:jc w:val="right"/>
              <w:rPr>
                <w:sz w:val="16"/>
                <w:szCs w:val="16"/>
              </w:rPr>
            </w:pPr>
            <w:r>
              <w:rPr>
                <w:sz w:val="16"/>
                <w:szCs w:val="16"/>
              </w:rPr>
              <w:t>6149</w:t>
            </w:r>
          </w:p>
        </w:tc>
        <w:tc>
          <w:tcPr>
            <w:tcW w:w="679" w:type="dxa"/>
          </w:tcPr>
          <w:p w:rsidR="00D75BAD" w:rsidRPr="0065619B" w:rsidRDefault="00171B6D" w:rsidP="00473A72">
            <w:pPr>
              <w:jc w:val="right"/>
              <w:rPr>
                <w:sz w:val="16"/>
                <w:szCs w:val="16"/>
              </w:rPr>
            </w:pPr>
            <w:r>
              <w:rPr>
                <w:sz w:val="16"/>
                <w:szCs w:val="16"/>
              </w:rPr>
              <w:t>3201</w:t>
            </w:r>
          </w:p>
        </w:tc>
        <w:tc>
          <w:tcPr>
            <w:tcW w:w="679" w:type="dxa"/>
          </w:tcPr>
          <w:p w:rsidR="00D75BAD" w:rsidRPr="0065619B" w:rsidRDefault="00171B6D" w:rsidP="00473A72">
            <w:pPr>
              <w:jc w:val="right"/>
              <w:rPr>
                <w:sz w:val="16"/>
                <w:szCs w:val="16"/>
              </w:rPr>
            </w:pPr>
            <w:r>
              <w:rPr>
                <w:sz w:val="16"/>
                <w:szCs w:val="16"/>
              </w:rPr>
              <w:t>959</w:t>
            </w:r>
          </w:p>
        </w:tc>
        <w:tc>
          <w:tcPr>
            <w:tcW w:w="679" w:type="dxa"/>
          </w:tcPr>
          <w:p w:rsidR="00D75BAD" w:rsidRPr="0065619B" w:rsidRDefault="00171B6D" w:rsidP="00473A72">
            <w:pPr>
              <w:jc w:val="right"/>
              <w:rPr>
                <w:sz w:val="16"/>
                <w:szCs w:val="16"/>
              </w:rPr>
            </w:pPr>
            <w:r>
              <w:rPr>
                <w:sz w:val="16"/>
                <w:szCs w:val="16"/>
              </w:rPr>
              <w:t>334</w:t>
            </w:r>
          </w:p>
        </w:tc>
        <w:tc>
          <w:tcPr>
            <w:tcW w:w="679" w:type="dxa"/>
          </w:tcPr>
          <w:p w:rsidR="00D75BAD" w:rsidRPr="0065619B" w:rsidRDefault="00171B6D" w:rsidP="00473A72">
            <w:pPr>
              <w:jc w:val="right"/>
              <w:rPr>
                <w:sz w:val="16"/>
                <w:szCs w:val="16"/>
              </w:rPr>
            </w:pPr>
            <w:r>
              <w:rPr>
                <w:sz w:val="16"/>
                <w:szCs w:val="16"/>
              </w:rPr>
              <w:t>275</w:t>
            </w:r>
          </w:p>
        </w:tc>
        <w:tc>
          <w:tcPr>
            <w:tcW w:w="679" w:type="dxa"/>
          </w:tcPr>
          <w:p w:rsidR="00D75BAD" w:rsidRPr="0065619B" w:rsidRDefault="00171B6D" w:rsidP="00473A72">
            <w:pPr>
              <w:jc w:val="right"/>
              <w:rPr>
                <w:sz w:val="16"/>
                <w:szCs w:val="16"/>
              </w:rPr>
            </w:pPr>
            <w:r>
              <w:rPr>
                <w:sz w:val="16"/>
                <w:szCs w:val="16"/>
              </w:rPr>
              <w:t>329</w:t>
            </w:r>
          </w:p>
        </w:tc>
        <w:tc>
          <w:tcPr>
            <w:tcW w:w="679" w:type="dxa"/>
          </w:tcPr>
          <w:p w:rsidR="00D75BAD" w:rsidRPr="0065619B" w:rsidRDefault="00171B6D" w:rsidP="00473A72">
            <w:pPr>
              <w:jc w:val="right"/>
              <w:rPr>
                <w:sz w:val="16"/>
                <w:szCs w:val="16"/>
              </w:rPr>
            </w:pPr>
            <w:r>
              <w:rPr>
                <w:sz w:val="16"/>
                <w:szCs w:val="16"/>
              </w:rPr>
              <w:t>199</w:t>
            </w:r>
          </w:p>
        </w:tc>
        <w:tc>
          <w:tcPr>
            <w:tcW w:w="679" w:type="dxa"/>
          </w:tcPr>
          <w:p w:rsidR="00D75BAD" w:rsidRPr="0065619B" w:rsidRDefault="00171B6D" w:rsidP="00473A72">
            <w:pPr>
              <w:jc w:val="right"/>
              <w:rPr>
                <w:sz w:val="16"/>
                <w:szCs w:val="16"/>
              </w:rPr>
            </w:pPr>
            <w:r>
              <w:rPr>
                <w:sz w:val="16"/>
                <w:szCs w:val="16"/>
              </w:rPr>
              <w:t>160</w:t>
            </w:r>
          </w:p>
        </w:tc>
        <w:tc>
          <w:tcPr>
            <w:tcW w:w="680" w:type="dxa"/>
          </w:tcPr>
          <w:p w:rsidR="00D75BAD" w:rsidRPr="0065619B" w:rsidRDefault="00171B6D" w:rsidP="00473A72">
            <w:pPr>
              <w:jc w:val="right"/>
              <w:rPr>
                <w:sz w:val="16"/>
                <w:szCs w:val="16"/>
              </w:rPr>
            </w:pPr>
            <w:r>
              <w:rPr>
                <w:sz w:val="16"/>
                <w:szCs w:val="16"/>
              </w:rPr>
              <w:t>2635</w:t>
            </w:r>
          </w:p>
        </w:tc>
        <w:tc>
          <w:tcPr>
            <w:tcW w:w="680" w:type="dxa"/>
          </w:tcPr>
          <w:p w:rsidR="00D75BAD" w:rsidRPr="0065619B" w:rsidRDefault="00171B6D" w:rsidP="00473A72">
            <w:pPr>
              <w:jc w:val="right"/>
              <w:rPr>
                <w:sz w:val="16"/>
                <w:szCs w:val="16"/>
              </w:rPr>
            </w:pPr>
            <w:r>
              <w:rPr>
                <w:sz w:val="16"/>
                <w:szCs w:val="16"/>
              </w:rPr>
              <w:t>2457</w:t>
            </w:r>
          </w:p>
        </w:tc>
        <w:tc>
          <w:tcPr>
            <w:tcW w:w="680" w:type="dxa"/>
          </w:tcPr>
          <w:p w:rsidR="00D75BAD" w:rsidRPr="0065619B" w:rsidRDefault="00171B6D" w:rsidP="00473A72">
            <w:pPr>
              <w:jc w:val="right"/>
              <w:rPr>
                <w:sz w:val="16"/>
                <w:szCs w:val="16"/>
              </w:rPr>
            </w:pPr>
            <w:r>
              <w:rPr>
                <w:sz w:val="16"/>
                <w:szCs w:val="16"/>
              </w:rPr>
              <w:t>2732</w:t>
            </w:r>
          </w:p>
        </w:tc>
        <w:tc>
          <w:tcPr>
            <w:tcW w:w="680" w:type="dxa"/>
          </w:tcPr>
          <w:p w:rsidR="00D75BAD" w:rsidRPr="0065619B" w:rsidRDefault="00171B6D" w:rsidP="00473A72">
            <w:pPr>
              <w:jc w:val="right"/>
              <w:rPr>
                <w:sz w:val="16"/>
                <w:szCs w:val="16"/>
              </w:rPr>
            </w:pPr>
            <w:r>
              <w:rPr>
                <w:sz w:val="16"/>
                <w:szCs w:val="16"/>
              </w:rPr>
              <w:t>24059</w:t>
            </w:r>
          </w:p>
        </w:tc>
      </w:tr>
      <w:tr w:rsidR="000B0347" w:rsidRPr="0065619B" w:rsidTr="0065619B">
        <w:tc>
          <w:tcPr>
            <w:tcW w:w="1771" w:type="dxa"/>
          </w:tcPr>
          <w:p w:rsidR="00D75BAD" w:rsidRPr="0065619B" w:rsidRDefault="00D75BAD" w:rsidP="00E77316">
            <w:pPr>
              <w:rPr>
                <w:sz w:val="20"/>
                <w:szCs w:val="20"/>
              </w:rPr>
            </w:pPr>
            <w:r w:rsidRPr="0065619B">
              <w:rPr>
                <w:sz w:val="20"/>
                <w:szCs w:val="20"/>
              </w:rPr>
              <w:t>Pneumonii</w:t>
            </w:r>
          </w:p>
        </w:tc>
        <w:tc>
          <w:tcPr>
            <w:tcW w:w="679" w:type="dxa"/>
          </w:tcPr>
          <w:p w:rsidR="00D75BAD" w:rsidRPr="0065619B" w:rsidRDefault="00171B6D" w:rsidP="00473A72">
            <w:pPr>
              <w:jc w:val="right"/>
              <w:rPr>
                <w:sz w:val="20"/>
                <w:szCs w:val="20"/>
              </w:rPr>
            </w:pPr>
            <w:r>
              <w:rPr>
                <w:sz w:val="20"/>
                <w:szCs w:val="20"/>
              </w:rPr>
              <w:t>759</w:t>
            </w:r>
          </w:p>
        </w:tc>
        <w:tc>
          <w:tcPr>
            <w:tcW w:w="679" w:type="dxa"/>
          </w:tcPr>
          <w:p w:rsidR="00D75BAD" w:rsidRPr="0065619B" w:rsidRDefault="00171B6D" w:rsidP="00473A72">
            <w:pPr>
              <w:jc w:val="right"/>
              <w:rPr>
                <w:sz w:val="20"/>
                <w:szCs w:val="20"/>
              </w:rPr>
            </w:pPr>
            <w:r>
              <w:rPr>
                <w:sz w:val="20"/>
                <w:szCs w:val="20"/>
              </w:rPr>
              <w:t>806</w:t>
            </w:r>
          </w:p>
        </w:tc>
        <w:tc>
          <w:tcPr>
            <w:tcW w:w="679" w:type="dxa"/>
          </w:tcPr>
          <w:p w:rsidR="00D75BAD" w:rsidRPr="0065619B" w:rsidRDefault="00171B6D" w:rsidP="00473A72">
            <w:pPr>
              <w:jc w:val="right"/>
              <w:rPr>
                <w:sz w:val="20"/>
                <w:szCs w:val="20"/>
              </w:rPr>
            </w:pPr>
            <w:r>
              <w:rPr>
                <w:sz w:val="20"/>
                <w:szCs w:val="20"/>
              </w:rPr>
              <w:t>491</w:t>
            </w:r>
          </w:p>
        </w:tc>
        <w:tc>
          <w:tcPr>
            <w:tcW w:w="679" w:type="dxa"/>
          </w:tcPr>
          <w:p w:rsidR="00D75BAD" w:rsidRPr="0065619B" w:rsidRDefault="00171B6D" w:rsidP="00473A72">
            <w:pPr>
              <w:jc w:val="right"/>
              <w:rPr>
                <w:sz w:val="20"/>
                <w:szCs w:val="20"/>
              </w:rPr>
            </w:pPr>
            <w:r>
              <w:rPr>
                <w:sz w:val="20"/>
                <w:szCs w:val="20"/>
              </w:rPr>
              <w:t>223</w:t>
            </w:r>
          </w:p>
        </w:tc>
        <w:tc>
          <w:tcPr>
            <w:tcW w:w="679" w:type="dxa"/>
          </w:tcPr>
          <w:p w:rsidR="00D75BAD" w:rsidRPr="0065619B" w:rsidRDefault="00171B6D" w:rsidP="00473A72">
            <w:pPr>
              <w:jc w:val="right"/>
              <w:rPr>
                <w:sz w:val="20"/>
                <w:szCs w:val="20"/>
              </w:rPr>
            </w:pPr>
            <w:r>
              <w:rPr>
                <w:sz w:val="20"/>
                <w:szCs w:val="20"/>
              </w:rPr>
              <w:t>74</w:t>
            </w:r>
          </w:p>
        </w:tc>
        <w:tc>
          <w:tcPr>
            <w:tcW w:w="679" w:type="dxa"/>
          </w:tcPr>
          <w:p w:rsidR="00D75BAD" w:rsidRPr="0065619B" w:rsidRDefault="00171B6D" w:rsidP="00473A72">
            <w:pPr>
              <w:jc w:val="right"/>
              <w:rPr>
                <w:sz w:val="20"/>
                <w:szCs w:val="20"/>
              </w:rPr>
            </w:pPr>
            <w:r>
              <w:rPr>
                <w:sz w:val="20"/>
                <w:szCs w:val="20"/>
              </w:rPr>
              <w:t>109</w:t>
            </w:r>
          </w:p>
        </w:tc>
        <w:tc>
          <w:tcPr>
            <w:tcW w:w="679" w:type="dxa"/>
          </w:tcPr>
          <w:p w:rsidR="00D75BAD" w:rsidRPr="0065619B" w:rsidRDefault="00171B6D" w:rsidP="00473A72">
            <w:pPr>
              <w:jc w:val="right"/>
              <w:rPr>
                <w:sz w:val="20"/>
                <w:szCs w:val="20"/>
              </w:rPr>
            </w:pPr>
            <w:r>
              <w:rPr>
                <w:sz w:val="20"/>
                <w:szCs w:val="20"/>
              </w:rPr>
              <w:t>162</w:t>
            </w:r>
          </w:p>
        </w:tc>
        <w:tc>
          <w:tcPr>
            <w:tcW w:w="679" w:type="dxa"/>
          </w:tcPr>
          <w:p w:rsidR="00D75BAD" w:rsidRPr="0065619B" w:rsidRDefault="00171B6D" w:rsidP="00473A72">
            <w:pPr>
              <w:jc w:val="right"/>
              <w:rPr>
                <w:sz w:val="20"/>
                <w:szCs w:val="20"/>
              </w:rPr>
            </w:pPr>
            <w:r>
              <w:rPr>
                <w:sz w:val="20"/>
                <w:szCs w:val="20"/>
              </w:rPr>
              <w:t>98</w:t>
            </w:r>
          </w:p>
        </w:tc>
        <w:tc>
          <w:tcPr>
            <w:tcW w:w="679" w:type="dxa"/>
          </w:tcPr>
          <w:p w:rsidR="00D75BAD" w:rsidRPr="0065619B" w:rsidRDefault="00171B6D" w:rsidP="00473A72">
            <w:pPr>
              <w:jc w:val="right"/>
              <w:rPr>
                <w:sz w:val="20"/>
                <w:szCs w:val="20"/>
              </w:rPr>
            </w:pPr>
            <w:r>
              <w:rPr>
                <w:sz w:val="20"/>
                <w:szCs w:val="20"/>
              </w:rPr>
              <w:t>75</w:t>
            </w:r>
          </w:p>
        </w:tc>
        <w:tc>
          <w:tcPr>
            <w:tcW w:w="680" w:type="dxa"/>
          </w:tcPr>
          <w:p w:rsidR="00D75BAD" w:rsidRPr="0065619B" w:rsidRDefault="00171B6D" w:rsidP="00473A72">
            <w:pPr>
              <w:jc w:val="right"/>
              <w:rPr>
                <w:sz w:val="20"/>
                <w:szCs w:val="20"/>
              </w:rPr>
            </w:pPr>
            <w:r>
              <w:rPr>
                <w:sz w:val="20"/>
                <w:szCs w:val="20"/>
              </w:rPr>
              <w:t>197</w:t>
            </w:r>
          </w:p>
        </w:tc>
        <w:tc>
          <w:tcPr>
            <w:tcW w:w="680" w:type="dxa"/>
          </w:tcPr>
          <w:p w:rsidR="00D75BAD" w:rsidRPr="0065619B" w:rsidRDefault="00171B6D" w:rsidP="00473A72">
            <w:pPr>
              <w:jc w:val="right"/>
              <w:rPr>
                <w:sz w:val="20"/>
                <w:szCs w:val="20"/>
              </w:rPr>
            </w:pPr>
            <w:r>
              <w:rPr>
                <w:sz w:val="20"/>
                <w:szCs w:val="20"/>
              </w:rPr>
              <w:t>440</w:t>
            </w:r>
          </w:p>
        </w:tc>
        <w:tc>
          <w:tcPr>
            <w:tcW w:w="680" w:type="dxa"/>
          </w:tcPr>
          <w:p w:rsidR="00D75BAD" w:rsidRPr="0065619B" w:rsidRDefault="00171B6D" w:rsidP="00473A72">
            <w:pPr>
              <w:jc w:val="right"/>
              <w:rPr>
                <w:sz w:val="20"/>
                <w:szCs w:val="20"/>
              </w:rPr>
            </w:pPr>
            <w:r>
              <w:rPr>
                <w:sz w:val="20"/>
                <w:szCs w:val="20"/>
              </w:rPr>
              <w:t>510</w:t>
            </w:r>
          </w:p>
        </w:tc>
        <w:tc>
          <w:tcPr>
            <w:tcW w:w="680" w:type="dxa"/>
          </w:tcPr>
          <w:p w:rsidR="00D75BAD" w:rsidRPr="0065619B" w:rsidRDefault="00171B6D" w:rsidP="00473A72">
            <w:pPr>
              <w:jc w:val="right"/>
              <w:rPr>
                <w:sz w:val="20"/>
                <w:szCs w:val="20"/>
              </w:rPr>
            </w:pPr>
            <w:r>
              <w:rPr>
                <w:sz w:val="20"/>
                <w:szCs w:val="20"/>
              </w:rPr>
              <w:t>3944</w:t>
            </w:r>
          </w:p>
        </w:tc>
      </w:tr>
      <w:tr w:rsidR="000B0347" w:rsidRPr="0065619B" w:rsidTr="0065619B">
        <w:tc>
          <w:tcPr>
            <w:tcW w:w="1771" w:type="dxa"/>
          </w:tcPr>
          <w:p w:rsidR="00D75BAD" w:rsidRPr="0065619B" w:rsidRDefault="00D75BAD" w:rsidP="00E77316">
            <w:pPr>
              <w:rPr>
                <w:sz w:val="20"/>
                <w:szCs w:val="20"/>
              </w:rPr>
            </w:pPr>
            <w:r w:rsidRPr="0065619B">
              <w:rPr>
                <w:sz w:val="20"/>
                <w:szCs w:val="20"/>
              </w:rPr>
              <w:t>HAV tip A</w:t>
            </w:r>
          </w:p>
        </w:tc>
        <w:tc>
          <w:tcPr>
            <w:tcW w:w="679" w:type="dxa"/>
          </w:tcPr>
          <w:p w:rsidR="00D75BAD" w:rsidRPr="0065619B" w:rsidRDefault="00171B6D" w:rsidP="00473A72">
            <w:pPr>
              <w:jc w:val="right"/>
              <w:rPr>
                <w:sz w:val="20"/>
                <w:szCs w:val="20"/>
              </w:rPr>
            </w:pPr>
            <w:r>
              <w:rPr>
                <w:sz w:val="20"/>
                <w:szCs w:val="20"/>
              </w:rPr>
              <w:t>5</w:t>
            </w:r>
          </w:p>
        </w:tc>
        <w:tc>
          <w:tcPr>
            <w:tcW w:w="679" w:type="dxa"/>
          </w:tcPr>
          <w:p w:rsidR="00D75BAD" w:rsidRPr="0065619B" w:rsidRDefault="00171B6D" w:rsidP="00473A72">
            <w:pPr>
              <w:jc w:val="right"/>
              <w:rPr>
                <w:sz w:val="20"/>
                <w:szCs w:val="20"/>
              </w:rPr>
            </w:pPr>
            <w:r>
              <w:rPr>
                <w:sz w:val="20"/>
                <w:szCs w:val="20"/>
              </w:rPr>
              <w:t>2</w:t>
            </w:r>
          </w:p>
        </w:tc>
        <w:tc>
          <w:tcPr>
            <w:tcW w:w="679" w:type="dxa"/>
          </w:tcPr>
          <w:p w:rsidR="00D75BAD" w:rsidRPr="0065619B" w:rsidRDefault="00171B6D" w:rsidP="00473A72">
            <w:pPr>
              <w:jc w:val="right"/>
              <w:rPr>
                <w:sz w:val="20"/>
                <w:szCs w:val="20"/>
              </w:rPr>
            </w:pPr>
            <w:r>
              <w:rPr>
                <w:sz w:val="20"/>
                <w:szCs w:val="20"/>
              </w:rPr>
              <w:t>3</w:t>
            </w:r>
          </w:p>
        </w:tc>
        <w:tc>
          <w:tcPr>
            <w:tcW w:w="679" w:type="dxa"/>
          </w:tcPr>
          <w:p w:rsidR="00D75BAD" w:rsidRPr="0065619B" w:rsidRDefault="00171B6D" w:rsidP="00473A72">
            <w:pPr>
              <w:jc w:val="right"/>
              <w:rPr>
                <w:sz w:val="20"/>
                <w:szCs w:val="20"/>
              </w:rPr>
            </w:pPr>
            <w:r>
              <w:rPr>
                <w:sz w:val="20"/>
                <w:szCs w:val="20"/>
              </w:rPr>
              <w:t>1</w:t>
            </w:r>
          </w:p>
        </w:tc>
        <w:tc>
          <w:tcPr>
            <w:tcW w:w="679" w:type="dxa"/>
          </w:tcPr>
          <w:p w:rsidR="00D75BAD" w:rsidRPr="0065619B" w:rsidRDefault="00171B6D" w:rsidP="00473A72">
            <w:pPr>
              <w:jc w:val="right"/>
              <w:rPr>
                <w:sz w:val="20"/>
                <w:szCs w:val="20"/>
              </w:rPr>
            </w:pPr>
            <w:r>
              <w:rPr>
                <w:sz w:val="20"/>
                <w:szCs w:val="20"/>
              </w:rPr>
              <w:t>0</w:t>
            </w:r>
          </w:p>
        </w:tc>
        <w:tc>
          <w:tcPr>
            <w:tcW w:w="679" w:type="dxa"/>
          </w:tcPr>
          <w:p w:rsidR="00D75BAD" w:rsidRPr="0065619B" w:rsidRDefault="00171B6D" w:rsidP="00473A72">
            <w:pPr>
              <w:jc w:val="right"/>
              <w:rPr>
                <w:sz w:val="20"/>
                <w:szCs w:val="20"/>
              </w:rPr>
            </w:pPr>
            <w:r>
              <w:rPr>
                <w:sz w:val="20"/>
                <w:szCs w:val="20"/>
              </w:rPr>
              <w:t>6</w:t>
            </w:r>
          </w:p>
        </w:tc>
        <w:tc>
          <w:tcPr>
            <w:tcW w:w="679" w:type="dxa"/>
          </w:tcPr>
          <w:p w:rsidR="00D75BAD" w:rsidRPr="0065619B" w:rsidRDefault="00171B6D" w:rsidP="00473A72">
            <w:pPr>
              <w:jc w:val="right"/>
              <w:rPr>
                <w:sz w:val="20"/>
                <w:szCs w:val="20"/>
              </w:rPr>
            </w:pPr>
            <w:r>
              <w:rPr>
                <w:sz w:val="20"/>
                <w:szCs w:val="20"/>
              </w:rPr>
              <w:t>5</w:t>
            </w:r>
          </w:p>
        </w:tc>
        <w:tc>
          <w:tcPr>
            <w:tcW w:w="679" w:type="dxa"/>
          </w:tcPr>
          <w:p w:rsidR="00D75BAD" w:rsidRPr="0065619B" w:rsidRDefault="00171B6D" w:rsidP="00473A72">
            <w:pPr>
              <w:jc w:val="right"/>
              <w:rPr>
                <w:sz w:val="20"/>
                <w:szCs w:val="20"/>
              </w:rPr>
            </w:pPr>
            <w:r>
              <w:rPr>
                <w:sz w:val="20"/>
                <w:szCs w:val="20"/>
              </w:rPr>
              <w:t>5</w:t>
            </w:r>
          </w:p>
        </w:tc>
        <w:tc>
          <w:tcPr>
            <w:tcW w:w="679" w:type="dxa"/>
          </w:tcPr>
          <w:p w:rsidR="00D75BAD" w:rsidRPr="0065619B" w:rsidRDefault="00171B6D" w:rsidP="00473A72">
            <w:pPr>
              <w:jc w:val="right"/>
              <w:rPr>
                <w:sz w:val="20"/>
                <w:szCs w:val="20"/>
              </w:rPr>
            </w:pPr>
            <w:r>
              <w:rPr>
                <w:sz w:val="20"/>
                <w:szCs w:val="20"/>
              </w:rPr>
              <w:t>6</w:t>
            </w:r>
          </w:p>
        </w:tc>
        <w:tc>
          <w:tcPr>
            <w:tcW w:w="680" w:type="dxa"/>
          </w:tcPr>
          <w:p w:rsidR="00D75BAD" w:rsidRPr="0065619B" w:rsidRDefault="00171B6D" w:rsidP="00473A72">
            <w:pPr>
              <w:jc w:val="right"/>
              <w:rPr>
                <w:sz w:val="20"/>
                <w:szCs w:val="20"/>
              </w:rPr>
            </w:pPr>
            <w:r>
              <w:rPr>
                <w:sz w:val="20"/>
                <w:szCs w:val="20"/>
              </w:rPr>
              <w:t>8</w:t>
            </w:r>
          </w:p>
        </w:tc>
        <w:tc>
          <w:tcPr>
            <w:tcW w:w="680" w:type="dxa"/>
          </w:tcPr>
          <w:p w:rsidR="00D75BAD" w:rsidRPr="0065619B" w:rsidRDefault="00171B6D" w:rsidP="00473A72">
            <w:pPr>
              <w:jc w:val="right"/>
              <w:rPr>
                <w:sz w:val="20"/>
                <w:szCs w:val="20"/>
              </w:rPr>
            </w:pPr>
            <w:r>
              <w:rPr>
                <w:sz w:val="20"/>
                <w:szCs w:val="20"/>
              </w:rPr>
              <w:t>0</w:t>
            </w:r>
          </w:p>
        </w:tc>
        <w:tc>
          <w:tcPr>
            <w:tcW w:w="680" w:type="dxa"/>
          </w:tcPr>
          <w:p w:rsidR="00D75BAD" w:rsidRPr="0065619B" w:rsidRDefault="00171B6D" w:rsidP="00473A72">
            <w:pPr>
              <w:jc w:val="right"/>
              <w:rPr>
                <w:sz w:val="20"/>
                <w:szCs w:val="20"/>
              </w:rPr>
            </w:pPr>
            <w:r>
              <w:rPr>
                <w:sz w:val="20"/>
                <w:szCs w:val="20"/>
              </w:rPr>
              <w:t>1</w:t>
            </w:r>
          </w:p>
        </w:tc>
        <w:tc>
          <w:tcPr>
            <w:tcW w:w="680" w:type="dxa"/>
          </w:tcPr>
          <w:p w:rsidR="00D75BAD" w:rsidRPr="0065619B" w:rsidRDefault="00171B6D" w:rsidP="00473A72">
            <w:pPr>
              <w:jc w:val="right"/>
              <w:rPr>
                <w:sz w:val="20"/>
                <w:szCs w:val="20"/>
              </w:rPr>
            </w:pPr>
            <w:r>
              <w:rPr>
                <w:sz w:val="20"/>
                <w:szCs w:val="20"/>
              </w:rPr>
              <w:t>42</w:t>
            </w:r>
          </w:p>
        </w:tc>
      </w:tr>
      <w:tr w:rsidR="000B0347" w:rsidRPr="0065619B" w:rsidTr="0065619B">
        <w:tc>
          <w:tcPr>
            <w:tcW w:w="1771" w:type="dxa"/>
          </w:tcPr>
          <w:p w:rsidR="00D75BAD" w:rsidRPr="0065619B" w:rsidRDefault="00D75BAD" w:rsidP="00E77316">
            <w:pPr>
              <w:rPr>
                <w:sz w:val="20"/>
                <w:szCs w:val="20"/>
              </w:rPr>
            </w:pPr>
            <w:r w:rsidRPr="0065619B">
              <w:rPr>
                <w:sz w:val="20"/>
                <w:szCs w:val="20"/>
              </w:rPr>
              <w:t>HAV tip B</w:t>
            </w:r>
          </w:p>
        </w:tc>
        <w:tc>
          <w:tcPr>
            <w:tcW w:w="679" w:type="dxa"/>
          </w:tcPr>
          <w:p w:rsidR="00D75BAD" w:rsidRPr="0065619B" w:rsidRDefault="00171B6D" w:rsidP="00473A72">
            <w:pPr>
              <w:jc w:val="right"/>
              <w:rPr>
                <w:sz w:val="20"/>
                <w:szCs w:val="20"/>
              </w:rPr>
            </w:pPr>
            <w:r>
              <w:rPr>
                <w:sz w:val="20"/>
                <w:szCs w:val="20"/>
              </w:rPr>
              <w:t>0</w:t>
            </w:r>
          </w:p>
        </w:tc>
        <w:tc>
          <w:tcPr>
            <w:tcW w:w="679" w:type="dxa"/>
          </w:tcPr>
          <w:p w:rsidR="00D75BAD" w:rsidRPr="0065619B" w:rsidRDefault="00171B6D" w:rsidP="00473A72">
            <w:pPr>
              <w:jc w:val="right"/>
              <w:rPr>
                <w:sz w:val="20"/>
                <w:szCs w:val="20"/>
              </w:rPr>
            </w:pPr>
            <w:r>
              <w:rPr>
                <w:sz w:val="20"/>
                <w:szCs w:val="20"/>
              </w:rPr>
              <w:t>0</w:t>
            </w:r>
          </w:p>
        </w:tc>
        <w:tc>
          <w:tcPr>
            <w:tcW w:w="679" w:type="dxa"/>
          </w:tcPr>
          <w:p w:rsidR="00D75BAD" w:rsidRPr="0065619B" w:rsidRDefault="00171B6D" w:rsidP="00473A72">
            <w:pPr>
              <w:jc w:val="right"/>
              <w:rPr>
                <w:sz w:val="20"/>
                <w:szCs w:val="20"/>
              </w:rPr>
            </w:pPr>
            <w:r>
              <w:rPr>
                <w:sz w:val="20"/>
                <w:szCs w:val="20"/>
              </w:rPr>
              <w:t>1</w:t>
            </w:r>
          </w:p>
        </w:tc>
        <w:tc>
          <w:tcPr>
            <w:tcW w:w="679" w:type="dxa"/>
          </w:tcPr>
          <w:p w:rsidR="00D75BAD" w:rsidRPr="0065619B" w:rsidRDefault="00171B6D" w:rsidP="00473A72">
            <w:pPr>
              <w:jc w:val="right"/>
              <w:rPr>
                <w:sz w:val="20"/>
                <w:szCs w:val="20"/>
              </w:rPr>
            </w:pPr>
            <w:r>
              <w:rPr>
                <w:sz w:val="20"/>
                <w:szCs w:val="20"/>
              </w:rPr>
              <w:t>0</w:t>
            </w:r>
          </w:p>
        </w:tc>
        <w:tc>
          <w:tcPr>
            <w:tcW w:w="679" w:type="dxa"/>
          </w:tcPr>
          <w:p w:rsidR="00D75BAD" w:rsidRPr="0065619B" w:rsidRDefault="00171B6D" w:rsidP="00473A72">
            <w:pPr>
              <w:jc w:val="right"/>
              <w:rPr>
                <w:sz w:val="20"/>
                <w:szCs w:val="20"/>
              </w:rPr>
            </w:pPr>
            <w:r>
              <w:rPr>
                <w:sz w:val="20"/>
                <w:szCs w:val="20"/>
              </w:rPr>
              <w:t>0</w:t>
            </w:r>
          </w:p>
        </w:tc>
        <w:tc>
          <w:tcPr>
            <w:tcW w:w="679" w:type="dxa"/>
          </w:tcPr>
          <w:p w:rsidR="00D75BAD" w:rsidRPr="0065619B" w:rsidRDefault="00171B6D" w:rsidP="00473A72">
            <w:pPr>
              <w:jc w:val="right"/>
              <w:rPr>
                <w:sz w:val="20"/>
                <w:szCs w:val="20"/>
              </w:rPr>
            </w:pPr>
            <w:r>
              <w:rPr>
                <w:sz w:val="20"/>
                <w:szCs w:val="20"/>
              </w:rPr>
              <w:t>0</w:t>
            </w:r>
          </w:p>
        </w:tc>
        <w:tc>
          <w:tcPr>
            <w:tcW w:w="679" w:type="dxa"/>
          </w:tcPr>
          <w:p w:rsidR="00D75BAD" w:rsidRPr="0065619B" w:rsidRDefault="00171B6D" w:rsidP="00473A72">
            <w:pPr>
              <w:jc w:val="right"/>
              <w:rPr>
                <w:sz w:val="20"/>
                <w:szCs w:val="20"/>
              </w:rPr>
            </w:pPr>
            <w:r>
              <w:rPr>
                <w:sz w:val="20"/>
                <w:szCs w:val="20"/>
              </w:rPr>
              <w:t>0</w:t>
            </w:r>
          </w:p>
        </w:tc>
        <w:tc>
          <w:tcPr>
            <w:tcW w:w="679" w:type="dxa"/>
          </w:tcPr>
          <w:p w:rsidR="00D75BAD" w:rsidRPr="0065619B" w:rsidRDefault="00171B6D" w:rsidP="00473A72">
            <w:pPr>
              <w:jc w:val="right"/>
              <w:rPr>
                <w:sz w:val="20"/>
                <w:szCs w:val="20"/>
              </w:rPr>
            </w:pPr>
            <w:r>
              <w:rPr>
                <w:sz w:val="20"/>
                <w:szCs w:val="20"/>
              </w:rPr>
              <w:t>0</w:t>
            </w:r>
          </w:p>
        </w:tc>
        <w:tc>
          <w:tcPr>
            <w:tcW w:w="679" w:type="dxa"/>
          </w:tcPr>
          <w:p w:rsidR="00D75BAD" w:rsidRPr="0065619B" w:rsidRDefault="00171B6D" w:rsidP="00473A72">
            <w:pPr>
              <w:jc w:val="right"/>
              <w:rPr>
                <w:sz w:val="20"/>
                <w:szCs w:val="20"/>
              </w:rPr>
            </w:pPr>
            <w:r>
              <w:rPr>
                <w:sz w:val="20"/>
                <w:szCs w:val="20"/>
              </w:rPr>
              <w:t>0</w:t>
            </w:r>
          </w:p>
        </w:tc>
        <w:tc>
          <w:tcPr>
            <w:tcW w:w="680" w:type="dxa"/>
          </w:tcPr>
          <w:p w:rsidR="00D75BAD" w:rsidRPr="0065619B" w:rsidRDefault="00171B6D" w:rsidP="00473A72">
            <w:pPr>
              <w:jc w:val="right"/>
              <w:rPr>
                <w:sz w:val="20"/>
                <w:szCs w:val="20"/>
              </w:rPr>
            </w:pPr>
            <w:r>
              <w:rPr>
                <w:sz w:val="20"/>
                <w:szCs w:val="20"/>
              </w:rPr>
              <w:t>0</w:t>
            </w:r>
          </w:p>
        </w:tc>
        <w:tc>
          <w:tcPr>
            <w:tcW w:w="680" w:type="dxa"/>
          </w:tcPr>
          <w:p w:rsidR="00D75BAD" w:rsidRPr="0065619B" w:rsidRDefault="00171B6D" w:rsidP="00473A72">
            <w:pPr>
              <w:jc w:val="right"/>
              <w:rPr>
                <w:sz w:val="20"/>
                <w:szCs w:val="20"/>
              </w:rPr>
            </w:pPr>
            <w:r>
              <w:rPr>
                <w:sz w:val="20"/>
                <w:szCs w:val="20"/>
              </w:rPr>
              <w:t>0</w:t>
            </w:r>
          </w:p>
        </w:tc>
        <w:tc>
          <w:tcPr>
            <w:tcW w:w="680" w:type="dxa"/>
          </w:tcPr>
          <w:p w:rsidR="00D75BAD" w:rsidRPr="0065619B" w:rsidRDefault="00171B6D" w:rsidP="00473A72">
            <w:pPr>
              <w:jc w:val="right"/>
              <w:rPr>
                <w:sz w:val="20"/>
                <w:szCs w:val="20"/>
              </w:rPr>
            </w:pPr>
            <w:r>
              <w:rPr>
                <w:sz w:val="20"/>
                <w:szCs w:val="20"/>
              </w:rPr>
              <w:t>0</w:t>
            </w:r>
          </w:p>
        </w:tc>
        <w:tc>
          <w:tcPr>
            <w:tcW w:w="680" w:type="dxa"/>
          </w:tcPr>
          <w:p w:rsidR="00D75BAD" w:rsidRPr="0065619B" w:rsidRDefault="00171B6D" w:rsidP="00473A72">
            <w:pPr>
              <w:jc w:val="right"/>
              <w:rPr>
                <w:sz w:val="20"/>
                <w:szCs w:val="20"/>
              </w:rPr>
            </w:pPr>
            <w:r>
              <w:rPr>
                <w:sz w:val="20"/>
                <w:szCs w:val="20"/>
              </w:rPr>
              <w:t>1</w:t>
            </w:r>
          </w:p>
        </w:tc>
      </w:tr>
      <w:tr w:rsidR="000B0347" w:rsidRPr="0065619B" w:rsidTr="0065619B">
        <w:tc>
          <w:tcPr>
            <w:tcW w:w="1771" w:type="dxa"/>
          </w:tcPr>
          <w:p w:rsidR="00D75BAD" w:rsidRPr="0065619B" w:rsidRDefault="00D75BAD" w:rsidP="00E77316">
            <w:pPr>
              <w:rPr>
                <w:sz w:val="20"/>
                <w:szCs w:val="20"/>
              </w:rPr>
            </w:pPr>
            <w:r w:rsidRPr="0065619B">
              <w:rPr>
                <w:sz w:val="20"/>
                <w:szCs w:val="20"/>
              </w:rPr>
              <w:t>HAV tip C</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F904BA" w:rsidP="00473A72">
            <w:pPr>
              <w:jc w:val="right"/>
              <w:rPr>
                <w:sz w:val="20"/>
                <w:szCs w:val="20"/>
              </w:rPr>
            </w:pPr>
            <w:r>
              <w:rPr>
                <w:sz w:val="20"/>
                <w:szCs w:val="20"/>
              </w:rPr>
              <w:t>0</w:t>
            </w:r>
          </w:p>
        </w:tc>
        <w:tc>
          <w:tcPr>
            <w:tcW w:w="679" w:type="dxa"/>
          </w:tcPr>
          <w:p w:rsidR="00D75BAD" w:rsidRPr="0065619B" w:rsidRDefault="00F904BA" w:rsidP="00473A72">
            <w:pPr>
              <w:jc w:val="right"/>
              <w:rPr>
                <w:sz w:val="20"/>
                <w:szCs w:val="20"/>
              </w:rPr>
            </w:pPr>
            <w:r>
              <w:rPr>
                <w:sz w:val="20"/>
                <w:szCs w:val="20"/>
              </w:rPr>
              <w:t>0</w:t>
            </w:r>
          </w:p>
        </w:tc>
        <w:tc>
          <w:tcPr>
            <w:tcW w:w="679" w:type="dxa"/>
          </w:tcPr>
          <w:p w:rsidR="00D75BAD" w:rsidRPr="0065619B" w:rsidRDefault="00F904BA" w:rsidP="00473A72">
            <w:pPr>
              <w:jc w:val="right"/>
              <w:rPr>
                <w:sz w:val="20"/>
                <w:szCs w:val="20"/>
              </w:rPr>
            </w:pPr>
            <w:r>
              <w:rPr>
                <w:sz w:val="20"/>
                <w:szCs w:val="20"/>
              </w:rPr>
              <w:t>0</w:t>
            </w:r>
          </w:p>
        </w:tc>
        <w:tc>
          <w:tcPr>
            <w:tcW w:w="679" w:type="dxa"/>
          </w:tcPr>
          <w:p w:rsidR="00D75BAD" w:rsidRPr="0065619B" w:rsidRDefault="00F904BA" w:rsidP="00473A72">
            <w:pPr>
              <w:jc w:val="right"/>
              <w:rPr>
                <w:sz w:val="20"/>
                <w:szCs w:val="20"/>
              </w:rPr>
            </w:pPr>
            <w:r>
              <w:rPr>
                <w:sz w:val="20"/>
                <w:szCs w:val="20"/>
              </w:rPr>
              <w:t>0</w:t>
            </w:r>
          </w:p>
        </w:tc>
        <w:tc>
          <w:tcPr>
            <w:tcW w:w="679" w:type="dxa"/>
          </w:tcPr>
          <w:p w:rsidR="00D75BAD" w:rsidRPr="0065619B" w:rsidRDefault="00F904BA" w:rsidP="00473A72">
            <w:pPr>
              <w:jc w:val="right"/>
              <w:rPr>
                <w:sz w:val="20"/>
                <w:szCs w:val="20"/>
              </w:rPr>
            </w:pPr>
            <w:r>
              <w:rPr>
                <w:sz w:val="20"/>
                <w:szCs w:val="20"/>
              </w:rPr>
              <w:t>0</w:t>
            </w:r>
          </w:p>
        </w:tc>
        <w:tc>
          <w:tcPr>
            <w:tcW w:w="679" w:type="dxa"/>
          </w:tcPr>
          <w:p w:rsidR="00D75BAD" w:rsidRPr="0065619B" w:rsidRDefault="00F904BA" w:rsidP="00473A72">
            <w:pPr>
              <w:jc w:val="right"/>
              <w:rPr>
                <w:sz w:val="20"/>
                <w:szCs w:val="20"/>
              </w:rPr>
            </w:pPr>
            <w:r>
              <w:rPr>
                <w:sz w:val="20"/>
                <w:szCs w:val="20"/>
              </w:rPr>
              <w:t>0</w:t>
            </w:r>
          </w:p>
        </w:tc>
        <w:tc>
          <w:tcPr>
            <w:tcW w:w="679" w:type="dxa"/>
          </w:tcPr>
          <w:p w:rsidR="00D75BAD" w:rsidRPr="0065619B" w:rsidRDefault="00F904BA" w:rsidP="00473A72">
            <w:pPr>
              <w:jc w:val="right"/>
              <w:rPr>
                <w:sz w:val="20"/>
                <w:szCs w:val="20"/>
              </w:rPr>
            </w:pPr>
            <w:r>
              <w:rPr>
                <w:sz w:val="20"/>
                <w:szCs w:val="20"/>
              </w:rPr>
              <w:t>0</w:t>
            </w:r>
          </w:p>
        </w:tc>
        <w:tc>
          <w:tcPr>
            <w:tcW w:w="679" w:type="dxa"/>
          </w:tcPr>
          <w:p w:rsidR="00D75BAD" w:rsidRPr="0065619B" w:rsidRDefault="00F904BA" w:rsidP="00473A72">
            <w:pPr>
              <w:jc w:val="right"/>
              <w:rPr>
                <w:sz w:val="20"/>
                <w:szCs w:val="20"/>
              </w:rPr>
            </w:pPr>
            <w:r>
              <w:rPr>
                <w:sz w:val="20"/>
                <w:szCs w:val="20"/>
              </w:rPr>
              <w:t>0</w:t>
            </w:r>
          </w:p>
        </w:tc>
        <w:tc>
          <w:tcPr>
            <w:tcW w:w="680" w:type="dxa"/>
          </w:tcPr>
          <w:p w:rsidR="00D75BAD" w:rsidRPr="0065619B" w:rsidRDefault="00F904BA" w:rsidP="00473A72">
            <w:pPr>
              <w:jc w:val="right"/>
              <w:rPr>
                <w:sz w:val="20"/>
                <w:szCs w:val="20"/>
              </w:rPr>
            </w:pPr>
            <w:r>
              <w:rPr>
                <w:sz w:val="20"/>
                <w:szCs w:val="20"/>
              </w:rPr>
              <w:t>0</w:t>
            </w:r>
          </w:p>
        </w:tc>
        <w:tc>
          <w:tcPr>
            <w:tcW w:w="680" w:type="dxa"/>
          </w:tcPr>
          <w:p w:rsidR="00D75BAD" w:rsidRPr="0065619B" w:rsidRDefault="00F904BA" w:rsidP="00473A72">
            <w:pPr>
              <w:jc w:val="right"/>
              <w:rPr>
                <w:sz w:val="20"/>
                <w:szCs w:val="20"/>
              </w:rPr>
            </w:pPr>
            <w:r>
              <w:rPr>
                <w:sz w:val="20"/>
                <w:szCs w:val="20"/>
              </w:rPr>
              <w:t>0</w:t>
            </w:r>
          </w:p>
        </w:tc>
        <w:tc>
          <w:tcPr>
            <w:tcW w:w="680" w:type="dxa"/>
          </w:tcPr>
          <w:p w:rsidR="00D75BAD" w:rsidRPr="0065619B" w:rsidRDefault="00F904BA" w:rsidP="00473A72">
            <w:pPr>
              <w:jc w:val="right"/>
              <w:rPr>
                <w:sz w:val="20"/>
                <w:szCs w:val="20"/>
              </w:rPr>
            </w:pPr>
            <w:r>
              <w:rPr>
                <w:sz w:val="20"/>
                <w:szCs w:val="20"/>
              </w:rPr>
              <w:t>0</w:t>
            </w:r>
          </w:p>
        </w:tc>
        <w:tc>
          <w:tcPr>
            <w:tcW w:w="680" w:type="dxa"/>
          </w:tcPr>
          <w:p w:rsidR="00D75BAD" w:rsidRPr="0065619B" w:rsidRDefault="00F904BA" w:rsidP="00473A72">
            <w:pPr>
              <w:jc w:val="right"/>
              <w:rPr>
                <w:sz w:val="20"/>
                <w:szCs w:val="20"/>
              </w:rPr>
            </w:pPr>
            <w:r>
              <w:rPr>
                <w:sz w:val="20"/>
                <w:szCs w:val="20"/>
              </w:rPr>
              <w:t>0</w:t>
            </w:r>
          </w:p>
        </w:tc>
      </w:tr>
      <w:tr w:rsidR="000B0347" w:rsidRPr="0065619B" w:rsidTr="0065619B">
        <w:tc>
          <w:tcPr>
            <w:tcW w:w="1771" w:type="dxa"/>
          </w:tcPr>
          <w:p w:rsidR="00D75BAD" w:rsidRPr="0065619B" w:rsidRDefault="00D75BAD" w:rsidP="00E77316">
            <w:pPr>
              <w:rPr>
                <w:sz w:val="20"/>
                <w:szCs w:val="20"/>
              </w:rPr>
            </w:pPr>
            <w:r w:rsidRPr="0065619B">
              <w:rPr>
                <w:sz w:val="20"/>
                <w:szCs w:val="20"/>
              </w:rPr>
              <w:t>Varicela</w:t>
            </w:r>
          </w:p>
        </w:tc>
        <w:tc>
          <w:tcPr>
            <w:tcW w:w="679" w:type="dxa"/>
          </w:tcPr>
          <w:p w:rsidR="00D75BAD" w:rsidRPr="0065619B" w:rsidRDefault="00F904BA" w:rsidP="00473A72">
            <w:pPr>
              <w:jc w:val="right"/>
              <w:rPr>
                <w:sz w:val="20"/>
                <w:szCs w:val="20"/>
              </w:rPr>
            </w:pPr>
            <w:r>
              <w:rPr>
                <w:sz w:val="20"/>
                <w:szCs w:val="20"/>
              </w:rPr>
              <w:t>53</w:t>
            </w:r>
          </w:p>
        </w:tc>
        <w:tc>
          <w:tcPr>
            <w:tcW w:w="679" w:type="dxa"/>
          </w:tcPr>
          <w:p w:rsidR="00D75BAD" w:rsidRPr="0065619B" w:rsidRDefault="00F904BA" w:rsidP="00473A72">
            <w:pPr>
              <w:jc w:val="right"/>
              <w:rPr>
                <w:sz w:val="20"/>
                <w:szCs w:val="20"/>
              </w:rPr>
            </w:pPr>
            <w:r>
              <w:rPr>
                <w:sz w:val="20"/>
                <w:szCs w:val="20"/>
              </w:rPr>
              <w:t>28</w:t>
            </w:r>
          </w:p>
        </w:tc>
        <w:tc>
          <w:tcPr>
            <w:tcW w:w="679" w:type="dxa"/>
          </w:tcPr>
          <w:p w:rsidR="00D75BAD" w:rsidRPr="0065619B" w:rsidRDefault="00F904BA" w:rsidP="00473A72">
            <w:pPr>
              <w:jc w:val="right"/>
              <w:rPr>
                <w:sz w:val="20"/>
                <w:szCs w:val="20"/>
              </w:rPr>
            </w:pPr>
            <w:r>
              <w:rPr>
                <w:sz w:val="20"/>
                <w:szCs w:val="20"/>
              </w:rPr>
              <w:t>56</w:t>
            </w:r>
          </w:p>
        </w:tc>
        <w:tc>
          <w:tcPr>
            <w:tcW w:w="679" w:type="dxa"/>
          </w:tcPr>
          <w:p w:rsidR="00D75BAD" w:rsidRPr="0065619B" w:rsidRDefault="00F904BA" w:rsidP="00473A72">
            <w:pPr>
              <w:jc w:val="right"/>
              <w:rPr>
                <w:sz w:val="20"/>
                <w:szCs w:val="20"/>
              </w:rPr>
            </w:pPr>
            <w:r>
              <w:rPr>
                <w:sz w:val="20"/>
                <w:szCs w:val="20"/>
              </w:rPr>
              <w:t>15</w:t>
            </w:r>
          </w:p>
        </w:tc>
        <w:tc>
          <w:tcPr>
            <w:tcW w:w="679" w:type="dxa"/>
          </w:tcPr>
          <w:p w:rsidR="00D75BAD" w:rsidRPr="0065619B" w:rsidRDefault="00F904BA" w:rsidP="00473A72">
            <w:pPr>
              <w:jc w:val="right"/>
              <w:rPr>
                <w:sz w:val="20"/>
                <w:szCs w:val="20"/>
              </w:rPr>
            </w:pPr>
            <w:r>
              <w:rPr>
                <w:sz w:val="20"/>
                <w:szCs w:val="20"/>
              </w:rPr>
              <w:t>4</w:t>
            </w:r>
          </w:p>
        </w:tc>
        <w:tc>
          <w:tcPr>
            <w:tcW w:w="679" w:type="dxa"/>
          </w:tcPr>
          <w:p w:rsidR="00D75BAD" w:rsidRPr="0065619B" w:rsidRDefault="00F904BA" w:rsidP="00473A72">
            <w:pPr>
              <w:jc w:val="right"/>
              <w:rPr>
                <w:sz w:val="20"/>
                <w:szCs w:val="20"/>
              </w:rPr>
            </w:pPr>
            <w:r>
              <w:rPr>
                <w:sz w:val="20"/>
                <w:szCs w:val="20"/>
              </w:rPr>
              <w:t>6</w:t>
            </w:r>
          </w:p>
        </w:tc>
        <w:tc>
          <w:tcPr>
            <w:tcW w:w="679" w:type="dxa"/>
          </w:tcPr>
          <w:p w:rsidR="00D75BAD" w:rsidRPr="0065619B" w:rsidRDefault="00F904BA" w:rsidP="00473A72">
            <w:pPr>
              <w:jc w:val="right"/>
              <w:rPr>
                <w:sz w:val="20"/>
                <w:szCs w:val="20"/>
              </w:rPr>
            </w:pPr>
            <w:r>
              <w:rPr>
                <w:sz w:val="20"/>
                <w:szCs w:val="20"/>
              </w:rPr>
              <w:t>1</w:t>
            </w:r>
          </w:p>
        </w:tc>
        <w:tc>
          <w:tcPr>
            <w:tcW w:w="679" w:type="dxa"/>
          </w:tcPr>
          <w:p w:rsidR="00D75BAD" w:rsidRPr="0065619B" w:rsidRDefault="00F904BA" w:rsidP="00473A72">
            <w:pPr>
              <w:jc w:val="right"/>
              <w:rPr>
                <w:sz w:val="20"/>
                <w:szCs w:val="20"/>
              </w:rPr>
            </w:pPr>
            <w:r>
              <w:rPr>
                <w:sz w:val="20"/>
                <w:szCs w:val="20"/>
              </w:rPr>
              <w:t>5</w:t>
            </w:r>
          </w:p>
        </w:tc>
        <w:tc>
          <w:tcPr>
            <w:tcW w:w="679" w:type="dxa"/>
          </w:tcPr>
          <w:p w:rsidR="00D75BAD" w:rsidRPr="0065619B" w:rsidRDefault="00F904BA" w:rsidP="00473A72">
            <w:pPr>
              <w:jc w:val="right"/>
              <w:rPr>
                <w:sz w:val="20"/>
                <w:szCs w:val="20"/>
              </w:rPr>
            </w:pPr>
            <w:r>
              <w:rPr>
                <w:sz w:val="20"/>
                <w:szCs w:val="20"/>
              </w:rPr>
              <w:t>4</w:t>
            </w:r>
          </w:p>
        </w:tc>
        <w:tc>
          <w:tcPr>
            <w:tcW w:w="680" w:type="dxa"/>
          </w:tcPr>
          <w:p w:rsidR="00D75BAD" w:rsidRPr="0065619B" w:rsidRDefault="00F904BA" w:rsidP="00473A72">
            <w:pPr>
              <w:jc w:val="right"/>
              <w:rPr>
                <w:sz w:val="20"/>
                <w:szCs w:val="20"/>
              </w:rPr>
            </w:pPr>
            <w:r>
              <w:rPr>
                <w:sz w:val="20"/>
                <w:szCs w:val="20"/>
              </w:rPr>
              <w:t>9</w:t>
            </w:r>
          </w:p>
        </w:tc>
        <w:tc>
          <w:tcPr>
            <w:tcW w:w="680" w:type="dxa"/>
          </w:tcPr>
          <w:p w:rsidR="00D75BAD" w:rsidRPr="0065619B" w:rsidRDefault="00F904BA" w:rsidP="00473A72">
            <w:pPr>
              <w:jc w:val="right"/>
              <w:rPr>
                <w:sz w:val="20"/>
                <w:szCs w:val="20"/>
              </w:rPr>
            </w:pPr>
            <w:r>
              <w:rPr>
                <w:sz w:val="20"/>
                <w:szCs w:val="20"/>
              </w:rPr>
              <w:t>3</w:t>
            </w:r>
          </w:p>
        </w:tc>
        <w:tc>
          <w:tcPr>
            <w:tcW w:w="680" w:type="dxa"/>
          </w:tcPr>
          <w:p w:rsidR="00D75BAD" w:rsidRPr="0065619B" w:rsidRDefault="00F904BA" w:rsidP="00473A72">
            <w:pPr>
              <w:jc w:val="right"/>
              <w:rPr>
                <w:sz w:val="20"/>
                <w:szCs w:val="20"/>
              </w:rPr>
            </w:pPr>
            <w:r>
              <w:rPr>
                <w:sz w:val="20"/>
                <w:szCs w:val="20"/>
              </w:rPr>
              <w:t>0</w:t>
            </w:r>
          </w:p>
        </w:tc>
        <w:tc>
          <w:tcPr>
            <w:tcW w:w="680" w:type="dxa"/>
          </w:tcPr>
          <w:p w:rsidR="00D75BAD" w:rsidRPr="0065619B" w:rsidRDefault="00F904BA" w:rsidP="00473A72">
            <w:pPr>
              <w:jc w:val="right"/>
              <w:rPr>
                <w:sz w:val="20"/>
                <w:szCs w:val="20"/>
              </w:rPr>
            </w:pPr>
            <w:r>
              <w:rPr>
                <w:sz w:val="20"/>
                <w:szCs w:val="20"/>
              </w:rPr>
              <w:t>184</w:t>
            </w:r>
          </w:p>
        </w:tc>
      </w:tr>
      <w:tr w:rsidR="000B0347" w:rsidRPr="0065619B" w:rsidTr="0065619B">
        <w:tc>
          <w:tcPr>
            <w:tcW w:w="1771" w:type="dxa"/>
          </w:tcPr>
          <w:p w:rsidR="00D75BAD" w:rsidRPr="0065619B" w:rsidRDefault="00D75BAD" w:rsidP="00E77316">
            <w:pPr>
              <w:rPr>
                <w:sz w:val="20"/>
                <w:szCs w:val="20"/>
              </w:rPr>
            </w:pPr>
            <w:r w:rsidRPr="0065619B">
              <w:rPr>
                <w:sz w:val="20"/>
                <w:szCs w:val="20"/>
              </w:rPr>
              <w:t>Rujeola</w:t>
            </w:r>
          </w:p>
        </w:tc>
        <w:tc>
          <w:tcPr>
            <w:tcW w:w="679" w:type="dxa"/>
          </w:tcPr>
          <w:p w:rsidR="00D75BAD" w:rsidRPr="0065619B" w:rsidRDefault="00F904BA" w:rsidP="00473A72">
            <w:pPr>
              <w:jc w:val="right"/>
              <w:rPr>
                <w:sz w:val="20"/>
                <w:szCs w:val="20"/>
              </w:rPr>
            </w:pPr>
            <w:r>
              <w:rPr>
                <w:sz w:val="20"/>
                <w:szCs w:val="20"/>
              </w:rPr>
              <w:t>0</w:t>
            </w:r>
          </w:p>
        </w:tc>
        <w:tc>
          <w:tcPr>
            <w:tcW w:w="679" w:type="dxa"/>
          </w:tcPr>
          <w:p w:rsidR="00D75BAD" w:rsidRPr="0065619B" w:rsidRDefault="00F904BA" w:rsidP="00473A72">
            <w:pPr>
              <w:jc w:val="right"/>
              <w:rPr>
                <w:sz w:val="20"/>
                <w:szCs w:val="20"/>
              </w:rPr>
            </w:pPr>
            <w:r>
              <w:rPr>
                <w:sz w:val="20"/>
                <w:szCs w:val="20"/>
              </w:rPr>
              <w:t>0</w:t>
            </w:r>
          </w:p>
        </w:tc>
        <w:tc>
          <w:tcPr>
            <w:tcW w:w="679" w:type="dxa"/>
          </w:tcPr>
          <w:p w:rsidR="00D75BAD" w:rsidRPr="0065619B" w:rsidRDefault="00F904BA" w:rsidP="00473A72">
            <w:pPr>
              <w:jc w:val="right"/>
              <w:rPr>
                <w:sz w:val="20"/>
                <w:szCs w:val="20"/>
              </w:rPr>
            </w:pPr>
            <w:r>
              <w:rPr>
                <w:sz w:val="20"/>
                <w:szCs w:val="20"/>
              </w:rPr>
              <w:t>0</w:t>
            </w:r>
          </w:p>
        </w:tc>
        <w:tc>
          <w:tcPr>
            <w:tcW w:w="679" w:type="dxa"/>
          </w:tcPr>
          <w:p w:rsidR="00D75BAD" w:rsidRPr="0065619B" w:rsidRDefault="00F904BA" w:rsidP="00473A72">
            <w:pPr>
              <w:jc w:val="right"/>
              <w:rPr>
                <w:sz w:val="20"/>
                <w:szCs w:val="20"/>
              </w:rPr>
            </w:pPr>
            <w:r>
              <w:rPr>
                <w:sz w:val="20"/>
                <w:szCs w:val="20"/>
              </w:rPr>
              <w:t>0</w:t>
            </w:r>
          </w:p>
        </w:tc>
        <w:tc>
          <w:tcPr>
            <w:tcW w:w="679" w:type="dxa"/>
          </w:tcPr>
          <w:p w:rsidR="00D75BAD" w:rsidRPr="0065619B" w:rsidRDefault="00F904BA" w:rsidP="00473A72">
            <w:pPr>
              <w:jc w:val="right"/>
              <w:rPr>
                <w:sz w:val="20"/>
                <w:szCs w:val="20"/>
              </w:rPr>
            </w:pPr>
            <w:r>
              <w:rPr>
                <w:sz w:val="20"/>
                <w:szCs w:val="20"/>
              </w:rPr>
              <w:t>0</w:t>
            </w:r>
          </w:p>
        </w:tc>
        <w:tc>
          <w:tcPr>
            <w:tcW w:w="679" w:type="dxa"/>
          </w:tcPr>
          <w:p w:rsidR="00D75BAD" w:rsidRPr="0065619B" w:rsidRDefault="00F904BA" w:rsidP="00473A72">
            <w:pPr>
              <w:jc w:val="right"/>
              <w:rPr>
                <w:sz w:val="20"/>
                <w:szCs w:val="20"/>
              </w:rPr>
            </w:pPr>
            <w:r>
              <w:rPr>
                <w:sz w:val="20"/>
                <w:szCs w:val="20"/>
              </w:rPr>
              <w:t>0</w:t>
            </w:r>
          </w:p>
        </w:tc>
        <w:tc>
          <w:tcPr>
            <w:tcW w:w="679" w:type="dxa"/>
          </w:tcPr>
          <w:p w:rsidR="00D75BAD" w:rsidRPr="0065619B" w:rsidRDefault="00F904BA" w:rsidP="00473A72">
            <w:pPr>
              <w:jc w:val="right"/>
              <w:rPr>
                <w:sz w:val="20"/>
                <w:szCs w:val="20"/>
              </w:rPr>
            </w:pPr>
            <w:r>
              <w:rPr>
                <w:sz w:val="20"/>
                <w:szCs w:val="20"/>
              </w:rPr>
              <w:t>0</w:t>
            </w:r>
          </w:p>
        </w:tc>
        <w:tc>
          <w:tcPr>
            <w:tcW w:w="679" w:type="dxa"/>
          </w:tcPr>
          <w:p w:rsidR="00D75BAD" w:rsidRPr="0065619B" w:rsidRDefault="00F904BA" w:rsidP="00473A72">
            <w:pPr>
              <w:jc w:val="right"/>
              <w:rPr>
                <w:sz w:val="20"/>
                <w:szCs w:val="20"/>
              </w:rPr>
            </w:pPr>
            <w:r>
              <w:rPr>
                <w:sz w:val="20"/>
                <w:szCs w:val="20"/>
              </w:rPr>
              <w:t>0</w:t>
            </w:r>
          </w:p>
        </w:tc>
        <w:tc>
          <w:tcPr>
            <w:tcW w:w="679" w:type="dxa"/>
          </w:tcPr>
          <w:p w:rsidR="00D75BAD" w:rsidRPr="0065619B" w:rsidRDefault="00F904BA" w:rsidP="00473A72">
            <w:pPr>
              <w:jc w:val="right"/>
              <w:rPr>
                <w:sz w:val="20"/>
                <w:szCs w:val="20"/>
              </w:rPr>
            </w:pPr>
            <w:r>
              <w:rPr>
                <w:sz w:val="20"/>
                <w:szCs w:val="20"/>
              </w:rPr>
              <w:t>0</w:t>
            </w:r>
          </w:p>
        </w:tc>
        <w:tc>
          <w:tcPr>
            <w:tcW w:w="680" w:type="dxa"/>
          </w:tcPr>
          <w:p w:rsidR="00D75BAD" w:rsidRPr="0065619B" w:rsidRDefault="00F904BA" w:rsidP="00473A72">
            <w:pPr>
              <w:jc w:val="right"/>
              <w:rPr>
                <w:sz w:val="20"/>
                <w:szCs w:val="20"/>
              </w:rPr>
            </w:pPr>
            <w:r>
              <w:rPr>
                <w:sz w:val="20"/>
                <w:szCs w:val="20"/>
              </w:rPr>
              <w:t>0</w:t>
            </w:r>
          </w:p>
        </w:tc>
        <w:tc>
          <w:tcPr>
            <w:tcW w:w="680" w:type="dxa"/>
          </w:tcPr>
          <w:p w:rsidR="00D75BAD" w:rsidRPr="0065619B" w:rsidRDefault="00F904BA" w:rsidP="00473A72">
            <w:pPr>
              <w:jc w:val="right"/>
              <w:rPr>
                <w:sz w:val="20"/>
                <w:szCs w:val="20"/>
              </w:rPr>
            </w:pPr>
            <w:r>
              <w:rPr>
                <w:sz w:val="20"/>
                <w:szCs w:val="20"/>
              </w:rPr>
              <w:t>0</w:t>
            </w:r>
          </w:p>
        </w:tc>
        <w:tc>
          <w:tcPr>
            <w:tcW w:w="680" w:type="dxa"/>
          </w:tcPr>
          <w:p w:rsidR="00D75BAD" w:rsidRPr="0065619B" w:rsidRDefault="00F904BA" w:rsidP="00473A72">
            <w:pPr>
              <w:jc w:val="right"/>
              <w:rPr>
                <w:sz w:val="20"/>
                <w:szCs w:val="20"/>
              </w:rPr>
            </w:pPr>
            <w:r>
              <w:rPr>
                <w:sz w:val="20"/>
                <w:szCs w:val="20"/>
              </w:rPr>
              <w:t>0</w:t>
            </w:r>
          </w:p>
        </w:tc>
        <w:tc>
          <w:tcPr>
            <w:tcW w:w="680" w:type="dxa"/>
          </w:tcPr>
          <w:p w:rsidR="00D75BAD" w:rsidRPr="0065619B" w:rsidRDefault="00F904BA" w:rsidP="00473A72">
            <w:pPr>
              <w:jc w:val="right"/>
              <w:rPr>
                <w:sz w:val="20"/>
                <w:szCs w:val="20"/>
              </w:rPr>
            </w:pPr>
            <w:r>
              <w:rPr>
                <w:sz w:val="20"/>
                <w:szCs w:val="20"/>
              </w:rPr>
              <w:t>0</w:t>
            </w:r>
          </w:p>
        </w:tc>
      </w:tr>
      <w:tr w:rsidR="000B0347" w:rsidRPr="0065619B" w:rsidTr="0065619B">
        <w:tc>
          <w:tcPr>
            <w:tcW w:w="1771" w:type="dxa"/>
          </w:tcPr>
          <w:p w:rsidR="00D75BAD" w:rsidRPr="0065619B" w:rsidRDefault="00D75BAD" w:rsidP="00E77316">
            <w:pPr>
              <w:rPr>
                <w:sz w:val="20"/>
                <w:szCs w:val="20"/>
              </w:rPr>
            </w:pPr>
            <w:r w:rsidRPr="0065619B">
              <w:rPr>
                <w:sz w:val="20"/>
                <w:szCs w:val="20"/>
              </w:rPr>
              <w:t>Meningita virala</w:t>
            </w:r>
          </w:p>
        </w:tc>
        <w:tc>
          <w:tcPr>
            <w:tcW w:w="679" w:type="dxa"/>
          </w:tcPr>
          <w:p w:rsidR="00D75BAD" w:rsidRPr="0065619B" w:rsidRDefault="00F904BA" w:rsidP="00473A72">
            <w:pPr>
              <w:jc w:val="right"/>
              <w:rPr>
                <w:sz w:val="20"/>
                <w:szCs w:val="20"/>
              </w:rPr>
            </w:pPr>
            <w:r>
              <w:rPr>
                <w:sz w:val="20"/>
                <w:szCs w:val="20"/>
              </w:rPr>
              <w:t>0</w:t>
            </w:r>
          </w:p>
        </w:tc>
        <w:tc>
          <w:tcPr>
            <w:tcW w:w="679" w:type="dxa"/>
          </w:tcPr>
          <w:p w:rsidR="00D75BAD" w:rsidRPr="0065619B" w:rsidRDefault="00F904BA" w:rsidP="00473A72">
            <w:pPr>
              <w:jc w:val="right"/>
              <w:rPr>
                <w:sz w:val="20"/>
                <w:szCs w:val="20"/>
              </w:rPr>
            </w:pPr>
            <w:r>
              <w:rPr>
                <w:sz w:val="20"/>
                <w:szCs w:val="20"/>
              </w:rPr>
              <w:t>2</w:t>
            </w:r>
          </w:p>
        </w:tc>
        <w:tc>
          <w:tcPr>
            <w:tcW w:w="679" w:type="dxa"/>
          </w:tcPr>
          <w:p w:rsidR="00D75BAD" w:rsidRPr="0065619B" w:rsidRDefault="00F904BA" w:rsidP="00473A72">
            <w:pPr>
              <w:jc w:val="right"/>
              <w:rPr>
                <w:sz w:val="20"/>
                <w:szCs w:val="20"/>
              </w:rPr>
            </w:pPr>
            <w:r>
              <w:rPr>
                <w:sz w:val="20"/>
                <w:szCs w:val="20"/>
              </w:rPr>
              <w:t>0</w:t>
            </w:r>
          </w:p>
        </w:tc>
        <w:tc>
          <w:tcPr>
            <w:tcW w:w="679" w:type="dxa"/>
          </w:tcPr>
          <w:p w:rsidR="00D75BAD" w:rsidRPr="0065619B" w:rsidRDefault="00F904BA" w:rsidP="00473A72">
            <w:pPr>
              <w:jc w:val="right"/>
              <w:rPr>
                <w:sz w:val="20"/>
                <w:szCs w:val="20"/>
              </w:rPr>
            </w:pPr>
            <w:r>
              <w:rPr>
                <w:sz w:val="20"/>
                <w:szCs w:val="20"/>
              </w:rPr>
              <w:t>0</w:t>
            </w:r>
          </w:p>
        </w:tc>
        <w:tc>
          <w:tcPr>
            <w:tcW w:w="679" w:type="dxa"/>
          </w:tcPr>
          <w:p w:rsidR="00D75BAD" w:rsidRPr="0065619B" w:rsidRDefault="00F904BA" w:rsidP="00473A72">
            <w:pPr>
              <w:jc w:val="right"/>
              <w:rPr>
                <w:sz w:val="20"/>
                <w:szCs w:val="20"/>
              </w:rPr>
            </w:pPr>
            <w:r>
              <w:rPr>
                <w:sz w:val="20"/>
                <w:szCs w:val="20"/>
              </w:rPr>
              <w:t>0</w:t>
            </w:r>
          </w:p>
        </w:tc>
        <w:tc>
          <w:tcPr>
            <w:tcW w:w="679" w:type="dxa"/>
          </w:tcPr>
          <w:p w:rsidR="00D75BAD" w:rsidRPr="0065619B" w:rsidRDefault="00F904BA" w:rsidP="00473A72">
            <w:pPr>
              <w:jc w:val="right"/>
              <w:rPr>
                <w:sz w:val="20"/>
                <w:szCs w:val="20"/>
              </w:rPr>
            </w:pPr>
            <w:r>
              <w:rPr>
                <w:sz w:val="20"/>
                <w:szCs w:val="20"/>
              </w:rPr>
              <w:t>0</w:t>
            </w:r>
          </w:p>
        </w:tc>
        <w:tc>
          <w:tcPr>
            <w:tcW w:w="679" w:type="dxa"/>
          </w:tcPr>
          <w:p w:rsidR="00D75BAD" w:rsidRPr="0065619B" w:rsidRDefault="00F904BA" w:rsidP="00473A72">
            <w:pPr>
              <w:jc w:val="right"/>
              <w:rPr>
                <w:sz w:val="20"/>
                <w:szCs w:val="20"/>
              </w:rPr>
            </w:pPr>
            <w:r>
              <w:rPr>
                <w:sz w:val="20"/>
                <w:szCs w:val="20"/>
              </w:rPr>
              <w:t>0</w:t>
            </w:r>
          </w:p>
        </w:tc>
        <w:tc>
          <w:tcPr>
            <w:tcW w:w="679" w:type="dxa"/>
          </w:tcPr>
          <w:p w:rsidR="00D75BAD" w:rsidRPr="0065619B" w:rsidRDefault="00F904BA" w:rsidP="00473A72">
            <w:pPr>
              <w:jc w:val="right"/>
              <w:rPr>
                <w:sz w:val="20"/>
                <w:szCs w:val="20"/>
              </w:rPr>
            </w:pPr>
            <w:r>
              <w:rPr>
                <w:sz w:val="20"/>
                <w:szCs w:val="20"/>
              </w:rPr>
              <w:t>0</w:t>
            </w:r>
          </w:p>
        </w:tc>
        <w:tc>
          <w:tcPr>
            <w:tcW w:w="679" w:type="dxa"/>
          </w:tcPr>
          <w:p w:rsidR="00D75BAD" w:rsidRPr="0065619B" w:rsidRDefault="00F904BA" w:rsidP="00473A72">
            <w:pPr>
              <w:jc w:val="right"/>
              <w:rPr>
                <w:sz w:val="20"/>
                <w:szCs w:val="20"/>
              </w:rPr>
            </w:pPr>
            <w:r>
              <w:rPr>
                <w:sz w:val="20"/>
                <w:szCs w:val="20"/>
              </w:rPr>
              <w:t>0</w:t>
            </w:r>
          </w:p>
        </w:tc>
        <w:tc>
          <w:tcPr>
            <w:tcW w:w="680" w:type="dxa"/>
          </w:tcPr>
          <w:p w:rsidR="00D75BAD" w:rsidRPr="0065619B" w:rsidRDefault="00F904BA" w:rsidP="00473A72">
            <w:pPr>
              <w:jc w:val="right"/>
              <w:rPr>
                <w:sz w:val="20"/>
                <w:szCs w:val="20"/>
              </w:rPr>
            </w:pPr>
            <w:r>
              <w:rPr>
                <w:sz w:val="20"/>
                <w:szCs w:val="20"/>
              </w:rPr>
              <w:t>0</w:t>
            </w:r>
          </w:p>
        </w:tc>
        <w:tc>
          <w:tcPr>
            <w:tcW w:w="680" w:type="dxa"/>
          </w:tcPr>
          <w:p w:rsidR="00D75BAD" w:rsidRPr="0065619B" w:rsidRDefault="00F904BA" w:rsidP="00473A72">
            <w:pPr>
              <w:jc w:val="right"/>
              <w:rPr>
                <w:sz w:val="20"/>
                <w:szCs w:val="20"/>
              </w:rPr>
            </w:pPr>
            <w:r>
              <w:rPr>
                <w:sz w:val="20"/>
                <w:szCs w:val="20"/>
              </w:rPr>
              <w:t>0</w:t>
            </w:r>
          </w:p>
        </w:tc>
        <w:tc>
          <w:tcPr>
            <w:tcW w:w="680" w:type="dxa"/>
          </w:tcPr>
          <w:p w:rsidR="00D75BAD" w:rsidRPr="0065619B" w:rsidRDefault="00F904BA" w:rsidP="00473A72">
            <w:pPr>
              <w:jc w:val="right"/>
              <w:rPr>
                <w:sz w:val="20"/>
                <w:szCs w:val="20"/>
              </w:rPr>
            </w:pPr>
            <w:r>
              <w:rPr>
                <w:sz w:val="20"/>
                <w:szCs w:val="20"/>
              </w:rPr>
              <w:t>0</w:t>
            </w:r>
          </w:p>
        </w:tc>
        <w:tc>
          <w:tcPr>
            <w:tcW w:w="680" w:type="dxa"/>
          </w:tcPr>
          <w:p w:rsidR="00D75BAD" w:rsidRPr="0065619B" w:rsidRDefault="00F904BA" w:rsidP="00473A72">
            <w:pPr>
              <w:jc w:val="right"/>
              <w:rPr>
                <w:sz w:val="20"/>
                <w:szCs w:val="20"/>
              </w:rPr>
            </w:pPr>
            <w:r>
              <w:rPr>
                <w:sz w:val="20"/>
                <w:szCs w:val="20"/>
              </w:rPr>
              <w:t>2</w:t>
            </w:r>
          </w:p>
        </w:tc>
      </w:tr>
      <w:tr w:rsidR="000B0347" w:rsidRPr="0065619B" w:rsidTr="0065619B">
        <w:tc>
          <w:tcPr>
            <w:tcW w:w="1771" w:type="dxa"/>
          </w:tcPr>
          <w:p w:rsidR="00D75BAD" w:rsidRPr="0065619B" w:rsidRDefault="00D75BAD" w:rsidP="00E77316">
            <w:pPr>
              <w:rPr>
                <w:sz w:val="20"/>
                <w:szCs w:val="20"/>
              </w:rPr>
            </w:pPr>
            <w:r w:rsidRPr="0065619B">
              <w:rPr>
                <w:sz w:val="20"/>
                <w:szCs w:val="20"/>
              </w:rPr>
              <w:t>Meningita bacteriana</w:t>
            </w:r>
          </w:p>
        </w:tc>
        <w:tc>
          <w:tcPr>
            <w:tcW w:w="679" w:type="dxa"/>
          </w:tcPr>
          <w:p w:rsidR="00D75BAD" w:rsidRPr="0065619B" w:rsidRDefault="00F904BA" w:rsidP="00473A72">
            <w:pPr>
              <w:jc w:val="right"/>
              <w:rPr>
                <w:sz w:val="20"/>
                <w:szCs w:val="20"/>
              </w:rPr>
            </w:pPr>
            <w:r>
              <w:rPr>
                <w:sz w:val="20"/>
                <w:szCs w:val="20"/>
              </w:rPr>
              <w:t>1</w:t>
            </w:r>
          </w:p>
        </w:tc>
        <w:tc>
          <w:tcPr>
            <w:tcW w:w="679" w:type="dxa"/>
          </w:tcPr>
          <w:p w:rsidR="00D75BAD" w:rsidRPr="0065619B" w:rsidRDefault="00F904BA" w:rsidP="00473A72">
            <w:pPr>
              <w:jc w:val="right"/>
              <w:rPr>
                <w:sz w:val="20"/>
                <w:szCs w:val="20"/>
              </w:rPr>
            </w:pPr>
            <w:r>
              <w:rPr>
                <w:sz w:val="20"/>
                <w:szCs w:val="20"/>
              </w:rPr>
              <w:t>0</w:t>
            </w:r>
          </w:p>
        </w:tc>
        <w:tc>
          <w:tcPr>
            <w:tcW w:w="679" w:type="dxa"/>
          </w:tcPr>
          <w:p w:rsidR="00D75BAD" w:rsidRPr="0065619B" w:rsidRDefault="00F904BA" w:rsidP="00473A72">
            <w:pPr>
              <w:jc w:val="right"/>
              <w:rPr>
                <w:sz w:val="20"/>
                <w:szCs w:val="20"/>
              </w:rPr>
            </w:pPr>
            <w:r>
              <w:rPr>
                <w:sz w:val="20"/>
                <w:szCs w:val="20"/>
              </w:rPr>
              <w:t>1</w:t>
            </w:r>
          </w:p>
        </w:tc>
        <w:tc>
          <w:tcPr>
            <w:tcW w:w="679" w:type="dxa"/>
          </w:tcPr>
          <w:p w:rsidR="00D75BAD" w:rsidRPr="0065619B" w:rsidRDefault="00F904BA" w:rsidP="00473A72">
            <w:pPr>
              <w:jc w:val="right"/>
              <w:rPr>
                <w:sz w:val="20"/>
                <w:szCs w:val="20"/>
              </w:rPr>
            </w:pPr>
            <w:r>
              <w:rPr>
                <w:sz w:val="20"/>
                <w:szCs w:val="20"/>
              </w:rPr>
              <w:t>0</w:t>
            </w:r>
          </w:p>
        </w:tc>
        <w:tc>
          <w:tcPr>
            <w:tcW w:w="679" w:type="dxa"/>
          </w:tcPr>
          <w:p w:rsidR="00D75BAD" w:rsidRPr="0065619B" w:rsidRDefault="00F904BA" w:rsidP="00473A72">
            <w:pPr>
              <w:jc w:val="right"/>
              <w:rPr>
                <w:sz w:val="20"/>
                <w:szCs w:val="20"/>
              </w:rPr>
            </w:pPr>
            <w:r>
              <w:rPr>
                <w:sz w:val="20"/>
                <w:szCs w:val="20"/>
              </w:rPr>
              <w:t>0</w:t>
            </w:r>
          </w:p>
        </w:tc>
        <w:tc>
          <w:tcPr>
            <w:tcW w:w="679" w:type="dxa"/>
          </w:tcPr>
          <w:p w:rsidR="00D75BAD" w:rsidRPr="0065619B" w:rsidRDefault="00F904BA" w:rsidP="00473A72">
            <w:pPr>
              <w:jc w:val="right"/>
              <w:rPr>
                <w:sz w:val="20"/>
                <w:szCs w:val="20"/>
              </w:rPr>
            </w:pPr>
            <w:r>
              <w:rPr>
                <w:sz w:val="20"/>
                <w:szCs w:val="20"/>
              </w:rPr>
              <w:t>0</w:t>
            </w:r>
          </w:p>
        </w:tc>
        <w:tc>
          <w:tcPr>
            <w:tcW w:w="679" w:type="dxa"/>
          </w:tcPr>
          <w:p w:rsidR="00D75BAD" w:rsidRPr="0065619B" w:rsidRDefault="00F904BA" w:rsidP="00473A72">
            <w:pPr>
              <w:jc w:val="right"/>
              <w:rPr>
                <w:sz w:val="20"/>
                <w:szCs w:val="20"/>
              </w:rPr>
            </w:pPr>
            <w:r>
              <w:rPr>
                <w:sz w:val="20"/>
                <w:szCs w:val="20"/>
              </w:rPr>
              <w:t>0</w:t>
            </w:r>
          </w:p>
        </w:tc>
        <w:tc>
          <w:tcPr>
            <w:tcW w:w="679" w:type="dxa"/>
          </w:tcPr>
          <w:p w:rsidR="00D75BAD" w:rsidRPr="0065619B" w:rsidRDefault="00F904BA" w:rsidP="00473A72">
            <w:pPr>
              <w:jc w:val="right"/>
              <w:rPr>
                <w:sz w:val="20"/>
                <w:szCs w:val="20"/>
              </w:rPr>
            </w:pPr>
            <w:r>
              <w:rPr>
                <w:sz w:val="20"/>
                <w:szCs w:val="20"/>
              </w:rPr>
              <w:t>0</w:t>
            </w:r>
          </w:p>
        </w:tc>
        <w:tc>
          <w:tcPr>
            <w:tcW w:w="679" w:type="dxa"/>
          </w:tcPr>
          <w:p w:rsidR="00D75BAD" w:rsidRPr="0065619B" w:rsidRDefault="00F904BA" w:rsidP="00473A72">
            <w:pPr>
              <w:jc w:val="right"/>
              <w:rPr>
                <w:sz w:val="20"/>
                <w:szCs w:val="20"/>
              </w:rPr>
            </w:pPr>
            <w:r>
              <w:rPr>
                <w:sz w:val="20"/>
                <w:szCs w:val="20"/>
              </w:rPr>
              <w:t>0</w:t>
            </w:r>
          </w:p>
        </w:tc>
        <w:tc>
          <w:tcPr>
            <w:tcW w:w="680" w:type="dxa"/>
          </w:tcPr>
          <w:p w:rsidR="00D75BAD" w:rsidRPr="0065619B" w:rsidRDefault="00F904BA" w:rsidP="00473A72">
            <w:pPr>
              <w:jc w:val="right"/>
              <w:rPr>
                <w:sz w:val="20"/>
                <w:szCs w:val="20"/>
              </w:rPr>
            </w:pPr>
            <w:r>
              <w:rPr>
                <w:sz w:val="20"/>
                <w:szCs w:val="20"/>
              </w:rPr>
              <w:t>0</w:t>
            </w:r>
          </w:p>
        </w:tc>
        <w:tc>
          <w:tcPr>
            <w:tcW w:w="680" w:type="dxa"/>
          </w:tcPr>
          <w:p w:rsidR="00D75BAD" w:rsidRPr="0065619B" w:rsidRDefault="00F904BA" w:rsidP="00473A72">
            <w:pPr>
              <w:jc w:val="right"/>
              <w:rPr>
                <w:sz w:val="20"/>
                <w:szCs w:val="20"/>
              </w:rPr>
            </w:pPr>
            <w:r>
              <w:rPr>
                <w:sz w:val="20"/>
                <w:szCs w:val="20"/>
              </w:rPr>
              <w:t>0</w:t>
            </w:r>
          </w:p>
        </w:tc>
        <w:tc>
          <w:tcPr>
            <w:tcW w:w="680" w:type="dxa"/>
          </w:tcPr>
          <w:p w:rsidR="00D75BAD" w:rsidRPr="0065619B" w:rsidRDefault="00F904BA" w:rsidP="00473A72">
            <w:pPr>
              <w:jc w:val="right"/>
              <w:rPr>
                <w:sz w:val="20"/>
                <w:szCs w:val="20"/>
              </w:rPr>
            </w:pPr>
            <w:r>
              <w:rPr>
                <w:sz w:val="20"/>
                <w:szCs w:val="20"/>
              </w:rPr>
              <w:t>0</w:t>
            </w:r>
          </w:p>
        </w:tc>
        <w:tc>
          <w:tcPr>
            <w:tcW w:w="680" w:type="dxa"/>
          </w:tcPr>
          <w:p w:rsidR="00D75BAD" w:rsidRPr="0065619B" w:rsidRDefault="00F904BA" w:rsidP="00473A72">
            <w:pPr>
              <w:jc w:val="right"/>
              <w:rPr>
                <w:sz w:val="20"/>
                <w:szCs w:val="20"/>
              </w:rPr>
            </w:pPr>
            <w:r>
              <w:rPr>
                <w:sz w:val="20"/>
                <w:szCs w:val="20"/>
              </w:rPr>
              <w:t>2</w:t>
            </w:r>
          </w:p>
        </w:tc>
      </w:tr>
      <w:tr w:rsidR="000B0347" w:rsidRPr="0065619B" w:rsidTr="0065619B">
        <w:tc>
          <w:tcPr>
            <w:tcW w:w="1771" w:type="dxa"/>
          </w:tcPr>
          <w:p w:rsidR="00D75BAD" w:rsidRPr="0065619B" w:rsidRDefault="00D75BAD" w:rsidP="00E77316">
            <w:pPr>
              <w:rPr>
                <w:sz w:val="20"/>
                <w:szCs w:val="20"/>
              </w:rPr>
            </w:pPr>
            <w:r w:rsidRPr="0065619B">
              <w:rPr>
                <w:sz w:val="20"/>
                <w:szCs w:val="20"/>
              </w:rPr>
              <w:t xml:space="preserve">Meningita </w:t>
            </w:r>
          </w:p>
          <w:p w:rsidR="00D75BAD" w:rsidRPr="0065619B" w:rsidRDefault="00D75BAD" w:rsidP="00E77316">
            <w:pPr>
              <w:rPr>
                <w:sz w:val="20"/>
                <w:szCs w:val="20"/>
              </w:rPr>
            </w:pPr>
            <w:smartTag w:uri="urn:schemas-microsoft-com:office:smarttags" w:element="place">
              <w:r w:rsidRPr="0065619B">
                <w:rPr>
                  <w:sz w:val="20"/>
                  <w:szCs w:val="20"/>
                </w:rPr>
                <w:t>West Nile</w:t>
              </w:r>
            </w:smartTag>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F904BA" w:rsidP="00473A72">
            <w:pPr>
              <w:jc w:val="right"/>
              <w:rPr>
                <w:sz w:val="20"/>
                <w:szCs w:val="20"/>
              </w:rPr>
            </w:pPr>
            <w:r>
              <w:rPr>
                <w:sz w:val="20"/>
                <w:szCs w:val="20"/>
              </w:rPr>
              <w:t>0</w:t>
            </w:r>
          </w:p>
        </w:tc>
        <w:tc>
          <w:tcPr>
            <w:tcW w:w="680" w:type="dxa"/>
          </w:tcPr>
          <w:p w:rsidR="00D75BAD" w:rsidRPr="0065619B" w:rsidRDefault="00D75BAD" w:rsidP="00473A72">
            <w:pPr>
              <w:jc w:val="right"/>
              <w:rPr>
                <w:sz w:val="20"/>
                <w:szCs w:val="20"/>
              </w:rPr>
            </w:pPr>
            <w:r w:rsidRPr="0065619B">
              <w:rPr>
                <w:sz w:val="20"/>
                <w:szCs w:val="20"/>
              </w:rPr>
              <w:t>0</w:t>
            </w:r>
          </w:p>
        </w:tc>
        <w:tc>
          <w:tcPr>
            <w:tcW w:w="680" w:type="dxa"/>
          </w:tcPr>
          <w:p w:rsidR="00D75BAD" w:rsidRPr="0065619B" w:rsidRDefault="00D75BAD" w:rsidP="00473A72">
            <w:pPr>
              <w:jc w:val="right"/>
              <w:rPr>
                <w:sz w:val="20"/>
                <w:szCs w:val="20"/>
              </w:rPr>
            </w:pPr>
            <w:r w:rsidRPr="0065619B">
              <w:rPr>
                <w:sz w:val="20"/>
                <w:szCs w:val="20"/>
              </w:rPr>
              <w:t>0</w:t>
            </w:r>
          </w:p>
        </w:tc>
        <w:tc>
          <w:tcPr>
            <w:tcW w:w="680" w:type="dxa"/>
          </w:tcPr>
          <w:p w:rsidR="00D75BAD" w:rsidRPr="0065619B" w:rsidRDefault="00D75BAD" w:rsidP="00473A72">
            <w:pPr>
              <w:jc w:val="right"/>
              <w:rPr>
                <w:sz w:val="20"/>
                <w:szCs w:val="20"/>
              </w:rPr>
            </w:pPr>
            <w:r w:rsidRPr="0065619B">
              <w:rPr>
                <w:sz w:val="20"/>
                <w:szCs w:val="20"/>
              </w:rPr>
              <w:t>0</w:t>
            </w:r>
          </w:p>
        </w:tc>
        <w:tc>
          <w:tcPr>
            <w:tcW w:w="680" w:type="dxa"/>
          </w:tcPr>
          <w:p w:rsidR="00D75BAD" w:rsidRPr="0065619B" w:rsidRDefault="00F904BA" w:rsidP="00473A72">
            <w:pPr>
              <w:jc w:val="right"/>
              <w:rPr>
                <w:sz w:val="20"/>
                <w:szCs w:val="20"/>
              </w:rPr>
            </w:pPr>
            <w:r>
              <w:rPr>
                <w:sz w:val="20"/>
                <w:szCs w:val="20"/>
              </w:rPr>
              <w:t>0</w:t>
            </w:r>
          </w:p>
        </w:tc>
      </w:tr>
      <w:tr w:rsidR="000B0347" w:rsidRPr="0065619B" w:rsidTr="0065619B">
        <w:tc>
          <w:tcPr>
            <w:tcW w:w="1771" w:type="dxa"/>
          </w:tcPr>
          <w:p w:rsidR="00D75BAD" w:rsidRPr="0065619B" w:rsidRDefault="00D75BAD" w:rsidP="00E77316">
            <w:pPr>
              <w:rPr>
                <w:sz w:val="20"/>
                <w:szCs w:val="20"/>
              </w:rPr>
            </w:pPr>
            <w:r w:rsidRPr="0065619B">
              <w:rPr>
                <w:sz w:val="20"/>
                <w:szCs w:val="20"/>
              </w:rPr>
              <w:t xml:space="preserve">Toxiinfectie </w:t>
            </w:r>
          </w:p>
          <w:p w:rsidR="00D75BAD" w:rsidRPr="0065619B" w:rsidRDefault="00D75BAD" w:rsidP="00E77316">
            <w:pPr>
              <w:rPr>
                <w:sz w:val="20"/>
                <w:szCs w:val="20"/>
              </w:rPr>
            </w:pPr>
            <w:r w:rsidRPr="0065619B">
              <w:rPr>
                <w:sz w:val="20"/>
                <w:szCs w:val="20"/>
              </w:rPr>
              <w:t>alimentara</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F904BA" w:rsidP="00473A72">
            <w:pPr>
              <w:jc w:val="right"/>
              <w:rPr>
                <w:sz w:val="20"/>
                <w:szCs w:val="20"/>
              </w:rPr>
            </w:pPr>
            <w:r>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80" w:type="dxa"/>
          </w:tcPr>
          <w:p w:rsidR="00D75BAD" w:rsidRPr="0065619B" w:rsidRDefault="00D75BAD" w:rsidP="00473A72">
            <w:pPr>
              <w:jc w:val="right"/>
              <w:rPr>
                <w:sz w:val="20"/>
                <w:szCs w:val="20"/>
              </w:rPr>
            </w:pPr>
            <w:r w:rsidRPr="0065619B">
              <w:rPr>
                <w:sz w:val="20"/>
                <w:szCs w:val="20"/>
              </w:rPr>
              <w:t>0</w:t>
            </w:r>
          </w:p>
        </w:tc>
        <w:tc>
          <w:tcPr>
            <w:tcW w:w="680" w:type="dxa"/>
          </w:tcPr>
          <w:p w:rsidR="00D75BAD" w:rsidRPr="0065619B" w:rsidRDefault="00D75BAD" w:rsidP="00473A72">
            <w:pPr>
              <w:jc w:val="right"/>
              <w:rPr>
                <w:sz w:val="20"/>
                <w:szCs w:val="20"/>
              </w:rPr>
            </w:pPr>
            <w:r w:rsidRPr="0065619B">
              <w:rPr>
                <w:sz w:val="20"/>
                <w:szCs w:val="20"/>
              </w:rPr>
              <w:t>0</w:t>
            </w:r>
          </w:p>
        </w:tc>
        <w:tc>
          <w:tcPr>
            <w:tcW w:w="680" w:type="dxa"/>
          </w:tcPr>
          <w:p w:rsidR="00D75BAD" w:rsidRPr="0065619B" w:rsidRDefault="00D75BAD" w:rsidP="00473A72">
            <w:pPr>
              <w:jc w:val="right"/>
              <w:rPr>
                <w:sz w:val="20"/>
                <w:szCs w:val="20"/>
              </w:rPr>
            </w:pPr>
            <w:r w:rsidRPr="0065619B">
              <w:rPr>
                <w:sz w:val="20"/>
                <w:szCs w:val="20"/>
              </w:rPr>
              <w:t>0</w:t>
            </w:r>
          </w:p>
        </w:tc>
        <w:tc>
          <w:tcPr>
            <w:tcW w:w="680" w:type="dxa"/>
          </w:tcPr>
          <w:p w:rsidR="00D75BAD" w:rsidRPr="0065619B" w:rsidRDefault="00F904BA" w:rsidP="00473A72">
            <w:pPr>
              <w:jc w:val="right"/>
              <w:rPr>
                <w:sz w:val="20"/>
                <w:szCs w:val="20"/>
              </w:rPr>
            </w:pPr>
            <w:r>
              <w:rPr>
                <w:sz w:val="20"/>
                <w:szCs w:val="20"/>
              </w:rPr>
              <w:t>0</w:t>
            </w:r>
          </w:p>
        </w:tc>
      </w:tr>
      <w:tr w:rsidR="000B0347" w:rsidRPr="0065619B" w:rsidTr="0065619B">
        <w:tc>
          <w:tcPr>
            <w:tcW w:w="1771" w:type="dxa"/>
          </w:tcPr>
          <w:p w:rsidR="00D75BAD" w:rsidRPr="0065619B" w:rsidRDefault="00D75BAD" w:rsidP="00E77316">
            <w:pPr>
              <w:rPr>
                <w:sz w:val="20"/>
                <w:szCs w:val="20"/>
              </w:rPr>
            </w:pPr>
            <w:r w:rsidRPr="0065619B">
              <w:rPr>
                <w:sz w:val="20"/>
                <w:szCs w:val="20"/>
              </w:rPr>
              <w:t>Boala Meningococica</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F904BA" w:rsidP="00473A72">
            <w:pPr>
              <w:jc w:val="right"/>
              <w:rPr>
                <w:sz w:val="20"/>
                <w:szCs w:val="20"/>
              </w:rPr>
            </w:pPr>
            <w:r>
              <w:rPr>
                <w:sz w:val="20"/>
                <w:szCs w:val="20"/>
              </w:rPr>
              <w:t>0</w:t>
            </w:r>
          </w:p>
        </w:tc>
        <w:tc>
          <w:tcPr>
            <w:tcW w:w="679" w:type="dxa"/>
          </w:tcPr>
          <w:p w:rsidR="00D75BAD" w:rsidRPr="0065619B" w:rsidRDefault="00F904BA" w:rsidP="00473A72">
            <w:pPr>
              <w:jc w:val="right"/>
              <w:rPr>
                <w:sz w:val="20"/>
                <w:szCs w:val="20"/>
              </w:rPr>
            </w:pPr>
            <w:r>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80" w:type="dxa"/>
          </w:tcPr>
          <w:p w:rsidR="00D75BAD" w:rsidRPr="0065619B" w:rsidRDefault="00D75BAD" w:rsidP="00473A72">
            <w:pPr>
              <w:jc w:val="right"/>
              <w:rPr>
                <w:sz w:val="20"/>
                <w:szCs w:val="20"/>
              </w:rPr>
            </w:pPr>
            <w:r w:rsidRPr="0065619B">
              <w:rPr>
                <w:sz w:val="20"/>
                <w:szCs w:val="20"/>
              </w:rPr>
              <w:t>0</w:t>
            </w:r>
          </w:p>
        </w:tc>
        <w:tc>
          <w:tcPr>
            <w:tcW w:w="680" w:type="dxa"/>
          </w:tcPr>
          <w:p w:rsidR="00D75BAD" w:rsidRPr="0065619B" w:rsidRDefault="00D75BAD" w:rsidP="00473A72">
            <w:pPr>
              <w:jc w:val="right"/>
              <w:rPr>
                <w:sz w:val="20"/>
                <w:szCs w:val="20"/>
              </w:rPr>
            </w:pPr>
            <w:r w:rsidRPr="0065619B">
              <w:rPr>
                <w:sz w:val="20"/>
                <w:szCs w:val="20"/>
              </w:rPr>
              <w:t>0</w:t>
            </w:r>
          </w:p>
        </w:tc>
        <w:tc>
          <w:tcPr>
            <w:tcW w:w="680" w:type="dxa"/>
          </w:tcPr>
          <w:p w:rsidR="00D75BAD" w:rsidRPr="0065619B" w:rsidRDefault="00D75BAD" w:rsidP="00473A72">
            <w:pPr>
              <w:jc w:val="right"/>
              <w:rPr>
                <w:sz w:val="20"/>
                <w:szCs w:val="20"/>
              </w:rPr>
            </w:pPr>
            <w:r w:rsidRPr="0065619B">
              <w:rPr>
                <w:sz w:val="20"/>
                <w:szCs w:val="20"/>
              </w:rPr>
              <w:t>0</w:t>
            </w:r>
          </w:p>
        </w:tc>
        <w:tc>
          <w:tcPr>
            <w:tcW w:w="680" w:type="dxa"/>
          </w:tcPr>
          <w:p w:rsidR="00D75BAD" w:rsidRPr="0065619B" w:rsidRDefault="00F904BA" w:rsidP="00473A72">
            <w:pPr>
              <w:jc w:val="right"/>
              <w:rPr>
                <w:sz w:val="20"/>
                <w:szCs w:val="20"/>
              </w:rPr>
            </w:pPr>
            <w:r>
              <w:rPr>
                <w:sz w:val="20"/>
                <w:szCs w:val="20"/>
              </w:rPr>
              <w:t>0</w:t>
            </w:r>
          </w:p>
        </w:tc>
      </w:tr>
      <w:tr w:rsidR="000B0347" w:rsidRPr="0065619B" w:rsidTr="0065619B">
        <w:tc>
          <w:tcPr>
            <w:tcW w:w="1771" w:type="dxa"/>
          </w:tcPr>
          <w:p w:rsidR="00D75BAD" w:rsidRPr="0065619B" w:rsidRDefault="00D75BAD" w:rsidP="00E77316">
            <w:pPr>
              <w:rPr>
                <w:sz w:val="20"/>
                <w:szCs w:val="20"/>
              </w:rPr>
            </w:pPr>
            <w:r w:rsidRPr="0065619B">
              <w:rPr>
                <w:sz w:val="20"/>
                <w:szCs w:val="20"/>
              </w:rPr>
              <w:t>Giardioza</w:t>
            </w:r>
          </w:p>
        </w:tc>
        <w:tc>
          <w:tcPr>
            <w:tcW w:w="679" w:type="dxa"/>
          </w:tcPr>
          <w:p w:rsidR="00D75BAD" w:rsidRPr="0065619B" w:rsidRDefault="00F904BA" w:rsidP="00473A72">
            <w:pPr>
              <w:jc w:val="right"/>
              <w:rPr>
                <w:sz w:val="20"/>
                <w:szCs w:val="20"/>
              </w:rPr>
            </w:pPr>
            <w:r>
              <w:rPr>
                <w:sz w:val="20"/>
                <w:szCs w:val="20"/>
              </w:rPr>
              <w:t>328</w:t>
            </w:r>
          </w:p>
        </w:tc>
        <w:tc>
          <w:tcPr>
            <w:tcW w:w="679" w:type="dxa"/>
          </w:tcPr>
          <w:p w:rsidR="00D75BAD" w:rsidRPr="0065619B" w:rsidRDefault="00F904BA" w:rsidP="00473A72">
            <w:pPr>
              <w:jc w:val="right"/>
              <w:rPr>
                <w:sz w:val="20"/>
                <w:szCs w:val="20"/>
              </w:rPr>
            </w:pPr>
            <w:r>
              <w:rPr>
                <w:sz w:val="20"/>
                <w:szCs w:val="20"/>
              </w:rPr>
              <w:t>270</w:t>
            </w:r>
          </w:p>
        </w:tc>
        <w:tc>
          <w:tcPr>
            <w:tcW w:w="679" w:type="dxa"/>
          </w:tcPr>
          <w:p w:rsidR="00D75BAD" w:rsidRPr="0065619B" w:rsidRDefault="00F904BA" w:rsidP="00473A72">
            <w:pPr>
              <w:jc w:val="right"/>
              <w:rPr>
                <w:sz w:val="20"/>
                <w:szCs w:val="20"/>
              </w:rPr>
            </w:pPr>
            <w:r>
              <w:rPr>
                <w:sz w:val="20"/>
                <w:szCs w:val="20"/>
              </w:rPr>
              <w:t>218</w:t>
            </w:r>
          </w:p>
        </w:tc>
        <w:tc>
          <w:tcPr>
            <w:tcW w:w="679" w:type="dxa"/>
          </w:tcPr>
          <w:p w:rsidR="00D75BAD" w:rsidRPr="0065619B" w:rsidRDefault="00F904BA" w:rsidP="00473A72">
            <w:pPr>
              <w:jc w:val="right"/>
              <w:rPr>
                <w:sz w:val="20"/>
                <w:szCs w:val="20"/>
              </w:rPr>
            </w:pPr>
            <w:r>
              <w:rPr>
                <w:sz w:val="20"/>
                <w:szCs w:val="20"/>
              </w:rPr>
              <w:t>149</w:t>
            </w:r>
          </w:p>
        </w:tc>
        <w:tc>
          <w:tcPr>
            <w:tcW w:w="679" w:type="dxa"/>
          </w:tcPr>
          <w:p w:rsidR="00D75BAD" w:rsidRPr="0065619B" w:rsidRDefault="00F904BA" w:rsidP="00473A72">
            <w:pPr>
              <w:jc w:val="right"/>
              <w:rPr>
                <w:sz w:val="20"/>
                <w:szCs w:val="20"/>
              </w:rPr>
            </w:pPr>
            <w:r>
              <w:rPr>
                <w:sz w:val="20"/>
                <w:szCs w:val="20"/>
              </w:rPr>
              <w:t>74</w:t>
            </w:r>
          </w:p>
        </w:tc>
        <w:tc>
          <w:tcPr>
            <w:tcW w:w="679" w:type="dxa"/>
          </w:tcPr>
          <w:p w:rsidR="00D75BAD" w:rsidRPr="0065619B" w:rsidRDefault="00F904BA" w:rsidP="00473A72">
            <w:pPr>
              <w:jc w:val="right"/>
              <w:rPr>
                <w:sz w:val="20"/>
                <w:szCs w:val="20"/>
              </w:rPr>
            </w:pPr>
            <w:r>
              <w:rPr>
                <w:sz w:val="20"/>
                <w:szCs w:val="20"/>
              </w:rPr>
              <w:t>265</w:t>
            </w:r>
          </w:p>
        </w:tc>
        <w:tc>
          <w:tcPr>
            <w:tcW w:w="679" w:type="dxa"/>
          </w:tcPr>
          <w:p w:rsidR="00D75BAD" w:rsidRPr="0065619B" w:rsidRDefault="00F904BA" w:rsidP="00473A72">
            <w:pPr>
              <w:jc w:val="right"/>
              <w:rPr>
                <w:sz w:val="20"/>
                <w:szCs w:val="20"/>
              </w:rPr>
            </w:pPr>
            <w:r>
              <w:rPr>
                <w:sz w:val="20"/>
                <w:szCs w:val="20"/>
              </w:rPr>
              <w:t>147</w:t>
            </w:r>
          </w:p>
        </w:tc>
        <w:tc>
          <w:tcPr>
            <w:tcW w:w="679" w:type="dxa"/>
          </w:tcPr>
          <w:p w:rsidR="00D75BAD" w:rsidRPr="0065619B" w:rsidRDefault="00F904BA" w:rsidP="00473A72">
            <w:pPr>
              <w:jc w:val="right"/>
              <w:rPr>
                <w:sz w:val="20"/>
                <w:szCs w:val="20"/>
              </w:rPr>
            </w:pPr>
            <w:r>
              <w:rPr>
                <w:sz w:val="20"/>
                <w:szCs w:val="20"/>
              </w:rPr>
              <w:t>172</w:t>
            </w:r>
          </w:p>
        </w:tc>
        <w:tc>
          <w:tcPr>
            <w:tcW w:w="679" w:type="dxa"/>
          </w:tcPr>
          <w:p w:rsidR="00D75BAD" w:rsidRPr="0065619B" w:rsidRDefault="00F904BA" w:rsidP="00473A72">
            <w:pPr>
              <w:jc w:val="right"/>
              <w:rPr>
                <w:sz w:val="20"/>
                <w:szCs w:val="20"/>
              </w:rPr>
            </w:pPr>
            <w:r>
              <w:rPr>
                <w:sz w:val="20"/>
                <w:szCs w:val="20"/>
              </w:rPr>
              <w:t>195</w:t>
            </w:r>
          </w:p>
        </w:tc>
        <w:tc>
          <w:tcPr>
            <w:tcW w:w="680" w:type="dxa"/>
          </w:tcPr>
          <w:p w:rsidR="00D75BAD" w:rsidRPr="0065619B" w:rsidRDefault="00F904BA" w:rsidP="00473A72">
            <w:pPr>
              <w:jc w:val="right"/>
              <w:rPr>
                <w:sz w:val="20"/>
                <w:szCs w:val="20"/>
              </w:rPr>
            </w:pPr>
            <w:r>
              <w:rPr>
                <w:sz w:val="20"/>
                <w:szCs w:val="20"/>
              </w:rPr>
              <w:t>100</w:t>
            </w:r>
          </w:p>
        </w:tc>
        <w:tc>
          <w:tcPr>
            <w:tcW w:w="680" w:type="dxa"/>
          </w:tcPr>
          <w:p w:rsidR="00D75BAD" w:rsidRPr="0065619B" w:rsidRDefault="00F904BA" w:rsidP="00473A72">
            <w:pPr>
              <w:jc w:val="right"/>
              <w:rPr>
                <w:sz w:val="20"/>
                <w:szCs w:val="20"/>
              </w:rPr>
            </w:pPr>
            <w:r>
              <w:rPr>
                <w:sz w:val="20"/>
                <w:szCs w:val="20"/>
              </w:rPr>
              <w:t>129</w:t>
            </w:r>
          </w:p>
        </w:tc>
        <w:tc>
          <w:tcPr>
            <w:tcW w:w="680" w:type="dxa"/>
          </w:tcPr>
          <w:p w:rsidR="00D75BAD" w:rsidRPr="0065619B" w:rsidRDefault="00F904BA" w:rsidP="00473A72">
            <w:pPr>
              <w:jc w:val="right"/>
              <w:rPr>
                <w:sz w:val="20"/>
                <w:szCs w:val="20"/>
              </w:rPr>
            </w:pPr>
            <w:r>
              <w:rPr>
                <w:sz w:val="20"/>
                <w:szCs w:val="20"/>
              </w:rPr>
              <w:t>143</w:t>
            </w:r>
          </w:p>
        </w:tc>
        <w:tc>
          <w:tcPr>
            <w:tcW w:w="680" w:type="dxa"/>
          </w:tcPr>
          <w:p w:rsidR="00D75BAD" w:rsidRPr="0065619B" w:rsidRDefault="00F904BA" w:rsidP="00473A72">
            <w:pPr>
              <w:jc w:val="right"/>
              <w:rPr>
                <w:sz w:val="20"/>
                <w:szCs w:val="20"/>
              </w:rPr>
            </w:pPr>
            <w:r>
              <w:rPr>
                <w:sz w:val="20"/>
                <w:szCs w:val="20"/>
              </w:rPr>
              <w:t>2190</w:t>
            </w:r>
          </w:p>
        </w:tc>
      </w:tr>
      <w:tr w:rsidR="000B0347" w:rsidRPr="0065619B" w:rsidTr="0065619B">
        <w:tc>
          <w:tcPr>
            <w:tcW w:w="1771" w:type="dxa"/>
          </w:tcPr>
          <w:p w:rsidR="00D75BAD" w:rsidRPr="0065619B" w:rsidRDefault="00D75BAD" w:rsidP="00E77316">
            <w:pPr>
              <w:rPr>
                <w:sz w:val="20"/>
                <w:szCs w:val="20"/>
              </w:rPr>
            </w:pPr>
            <w:r w:rsidRPr="0065619B">
              <w:rPr>
                <w:sz w:val="20"/>
                <w:szCs w:val="20"/>
              </w:rPr>
              <w:t xml:space="preserve">Parotidita </w:t>
            </w:r>
          </w:p>
          <w:p w:rsidR="00D75BAD" w:rsidRPr="0065619B" w:rsidRDefault="00D75BAD" w:rsidP="00E77316">
            <w:pPr>
              <w:rPr>
                <w:sz w:val="20"/>
                <w:szCs w:val="20"/>
              </w:rPr>
            </w:pPr>
            <w:r w:rsidRPr="0065619B">
              <w:rPr>
                <w:sz w:val="20"/>
                <w:szCs w:val="20"/>
              </w:rPr>
              <w:t>epidemica</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80" w:type="dxa"/>
          </w:tcPr>
          <w:p w:rsidR="00D75BAD" w:rsidRPr="0065619B" w:rsidRDefault="00D75BAD" w:rsidP="00473A72">
            <w:pPr>
              <w:jc w:val="right"/>
              <w:rPr>
                <w:sz w:val="20"/>
                <w:szCs w:val="20"/>
              </w:rPr>
            </w:pPr>
            <w:r w:rsidRPr="0065619B">
              <w:rPr>
                <w:sz w:val="20"/>
                <w:szCs w:val="20"/>
              </w:rPr>
              <w:t>0</w:t>
            </w:r>
          </w:p>
        </w:tc>
        <w:tc>
          <w:tcPr>
            <w:tcW w:w="680" w:type="dxa"/>
          </w:tcPr>
          <w:p w:rsidR="00D75BAD" w:rsidRPr="0065619B" w:rsidRDefault="00D75BAD" w:rsidP="00473A72">
            <w:pPr>
              <w:jc w:val="right"/>
              <w:rPr>
                <w:sz w:val="20"/>
                <w:szCs w:val="20"/>
              </w:rPr>
            </w:pPr>
            <w:r w:rsidRPr="0065619B">
              <w:rPr>
                <w:sz w:val="20"/>
                <w:szCs w:val="20"/>
              </w:rPr>
              <w:t>0</w:t>
            </w:r>
          </w:p>
        </w:tc>
        <w:tc>
          <w:tcPr>
            <w:tcW w:w="680" w:type="dxa"/>
          </w:tcPr>
          <w:p w:rsidR="00D75BAD" w:rsidRPr="0065619B" w:rsidRDefault="00F904BA" w:rsidP="00473A72">
            <w:pPr>
              <w:jc w:val="right"/>
              <w:rPr>
                <w:sz w:val="20"/>
                <w:szCs w:val="20"/>
              </w:rPr>
            </w:pPr>
            <w:r>
              <w:rPr>
                <w:sz w:val="20"/>
                <w:szCs w:val="20"/>
              </w:rPr>
              <w:t>0</w:t>
            </w:r>
          </w:p>
        </w:tc>
        <w:tc>
          <w:tcPr>
            <w:tcW w:w="680" w:type="dxa"/>
          </w:tcPr>
          <w:p w:rsidR="00D75BAD" w:rsidRPr="0065619B" w:rsidRDefault="00F904BA" w:rsidP="00473A72">
            <w:pPr>
              <w:jc w:val="right"/>
              <w:rPr>
                <w:sz w:val="20"/>
                <w:szCs w:val="20"/>
              </w:rPr>
            </w:pPr>
            <w:r>
              <w:rPr>
                <w:sz w:val="20"/>
                <w:szCs w:val="20"/>
              </w:rPr>
              <w:t>0</w:t>
            </w:r>
          </w:p>
        </w:tc>
      </w:tr>
      <w:tr w:rsidR="000B0347" w:rsidRPr="0065619B" w:rsidTr="0065619B">
        <w:tc>
          <w:tcPr>
            <w:tcW w:w="1771" w:type="dxa"/>
          </w:tcPr>
          <w:p w:rsidR="00D75BAD" w:rsidRPr="0065619B" w:rsidRDefault="00D75BAD" w:rsidP="00E77316">
            <w:pPr>
              <w:rPr>
                <w:sz w:val="20"/>
                <w:szCs w:val="20"/>
              </w:rPr>
            </w:pPr>
            <w:r w:rsidRPr="0065619B">
              <w:rPr>
                <w:sz w:val="20"/>
                <w:szCs w:val="20"/>
              </w:rPr>
              <w:t>Boala Lyme</w:t>
            </w:r>
          </w:p>
        </w:tc>
        <w:tc>
          <w:tcPr>
            <w:tcW w:w="679" w:type="dxa"/>
          </w:tcPr>
          <w:p w:rsidR="00D75BAD" w:rsidRPr="0065619B" w:rsidRDefault="00F904BA" w:rsidP="00473A72">
            <w:pPr>
              <w:jc w:val="right"/>
              <w:rPr>
                <w:sz w:val="20"/>
                <w:szCs w:val="20"/>
              </w:rPr>
            </w:pPr>
            <w:r>
              <w:rPr>
                <w:sz w:val="20"/>
                <w:szCs w:val="20"/>
              </w:rPr>
              <w:t>0</w:t>
            </w:r>
          </w:p>
        </w:tc>
        <w:tc>
          <w:tcPr>
            <w:tcW w:w="679" w:type="dxa"/>
          </w:tcPr>
          <w:p w:rsidR="00D75BAD" w:rsidRPr="0065619B" w:rsidRDefault="00F904BA" w:rsidP="00473A72">
            <w:pPr>
              <w:jc w:val="right"/>
              <w:rPr>
                <w:sz w:val="20"/>
                <w:szCs w:val="20"/>
              </w:rPr>
            </w:pPr>
            <w:r>
              <w:rPr>
                <w:sz w:val="20"/>
                <w:szCs w:val="20"/>
              </w:rPr>
              <w:t>0</w:t>
            </w:r>
          </w:p>
        </w:tc>
        <w:tc>
          <w:tcPr>
            <w:tcW w:w="679" w:type="dxa"/>
          </w:tcPr>
          <w:p w:rsidR="00D75BAD" w:rsidRPr="0065619B" w:rsidRDefault="00F904BA" w:rsidP="00473A72">
            <w:pPr>
              <w:jc w:val="right"/>
              <w:rPr>
                <w:sz w:val="20"/>
                <w:szCs w:val="20"/>
              </w:rPr>
            </w:pPr>
            <w:r>
              <w:rPr>
                <w:sz w:val="20"/>
                <w:szCs w:val="20"/>
              </w:rPr>
              <w:t>0</w:t>
            </w:r>
          </w:p>
        </w:tc>
        <w:tc>
          <w:tcPr>
            <w:tcW w:w="679" w:type="dxa"/>
          </w:tcPr>
          <w:p w:rsidR="00D75BAD" w:rsidRPr="0065619B" w:rsidRDefault="00F904BA" w:rsidP="00473A72">
            <w:pPr>
              <w:jc w:val="right"/>
              <w:rPr>
                <w:sz w:val="20"/>
                <w:szCs w:val="20"/>
              </w:rPr>
            </w:pPr>
            <w:r>
              <w:rPr>
                <w:sz w:val="20"/>
                <w:szCs w:val="20"/>
              </w:rPr>
              <w:t>0</w:t>
            </w:r>
          </w:p>
        </w:tc>
        <w:tc>
          <w:tcPr>
            <w:tcW w:w="679" w:type="dxa"/>
          </w:tcPr>
          <w:p w:rsidR="00D75BAD" w:rsidRPr="0065619B" w:rsidRDefault="00F904BA" w:rsidP="00473A72">
            <w:pPr>
              <w:jc w:val="right"/>
              <w:rPr>
                <w:sz w:val="20"/>
                <w:szCs w:val="20"/>
              </w:rPr>
            </w:pPr>
            <w:r>
              <w:rPr>
                <w:sz w:val="20"/>
                <w:szCs w:val="20"/>
              </w:rPr>
              <w:t>2</w:t>
            </w:r>
          </w:p>
        </w:tc>
        <w:tc>
          <w:tcPr>
            <w:tcW w:w="679" w:type="dxa"/>
          </w:tcPr>
          <w:p w:rsidR="00D75BAD" w:rsidRPr="0065619B" w:rsidRDefault="00F904BA" w:rsidP="00473A72">
            <w:pPr>
              <w:jc w:val="right"/>
              <w:rPr>
                <w:sz w:val="20"/>
                <w:szCs w:val="20"/>
              </w:rPr>
            </w:pPr>
            <w:r>
              <w:rPr>
                <w:sz w:val="20"/>
                <w:szCs w:val="20"/>
              </w:rPr>
              <w:t>2</w:t>
            </w:r>
          </w:p>
        </w:tc>
        <w:tc>
          <w:tcPr>
            <w:tcW w:w="679" w:type="dxa"/>
          </w:tcPr>
          <w:p w:rsidR="00D75BAD" w:rsidRPr="0065619B" w:rsidRDefault="00F904BA" w:rsidP="00473A72">
            <w:pPr>
              <w:jc w:val="right"/>
              <w:rPr>
                <w:sz w:val="20"/>
                <w:szCs w:val="20"/>
              </w:rPr>
            </w:pPr>
            <w:r>
              <w:rPr>
                <w:sz w:val="20"/>
                <w:szCs w:val="20"/>
              </w:rPr>
              <w:t>5</w:t>
            </w:r>
          </w:p>
        </w:tc>
        <w:tc>
          <w:tcPr>
            <w:tcW w:w="679" w:type="dxa"/>
          </w:tcPr>
          <w:p w:rsidR="00D75BAD" w:rsidRPr="0065619B" w:rsidRDefault="00F904BA" w:rsidP="00473A72">
            <w:pPr>
              <w:jc w:val="right"/>
              <w:rPr>
                <w:sz w:val="20"/>
                <w:szCs w:val="20"/>
              </w:rPr>
            </w:pPr>
            <w:r>
              <w:rPr>
                <w:sz w:val="20"/>
                <w:szCs w:val="20"/>
              </w:rPr>
              <w:t>0</w:t>
            </w:r>
          </w:p>
        </w:tc>
        <w:tc>
          <w:tcPr>
            <w:tcW w:w="679" w:type="dxa"/>
          </w:tcPr>
          <w:p w:rsidR="00D75BAD" w:rsidRPr="0065619B" w:rsidRDefault="00F904BA" w:rsidP="00473A72">
            <w:pPr>
              <w:jc w:val="right"/>
              <w:rPr>
                <w:sz w:val="20"/>
                <w:szCs w:val="20"/>
              </w:rPr>
            </w:pPr>
            <w:r>
              <w:rPr>
                <w:sz w:val="20"/>
                <w:szCs w:val="20"/>
              </w:rPr>
              <w:t>3</w:t>
            </w:r>
          </w:p>
        </w:tc>
        <w:tc>
          <w:tcPr>
            <w:tcW w:w="680" w:type="dxa"/>
          </w:tcPr>
          <w:p w:rsidR="00D75BAD" w:rsidRPr="0065619B" w:rsidRDefault="00F904BA" w:rsidP="00473A72">
            <w:pPr>
              <w:jc w:val="right"/>
              <w:rPr>
                <w:sz w:val="20"/>
                <w:szCs w:val="20"/>
              </w:rPr>
            </w:pPr>
            <w:r>
              <w:rPr>
                <w:sz w:val="20"/>
                <w:szCs w:val="20"/>
              </w:rPr>
              <w:t>1</w:t>
            </w:r>
          </w:p>
        </w:tc>
        <w:tc>
          <w:tcPr>
            <w:tcW w:w="680" w:type="dxa"/>
          </w:tcPr>
          <w:p w:rsidR="00D75BAD" w:rsidRPr="0065619B" w:rsidRDefault="00F904BA" w:rsidP="00473A72">
            <w:pPr>
              <w:jc w:val="right"/>
              <w:rPr>
                <w:sz w:val="20"/>
                <w:szCs w:val="20"/>
              </w:rPr>
            </w:pPr>
            <w:r>
              <w:rPr>
                <w:sz w:val="20"/>
                <w:szCs w:val="20"/>
              </w:rPr>
              <w:t>0</w:t>
            </w:r>
          </w:p>
        </w:tc>
        <w:tc>
          <w:tcPr>
            <w:tcW w:w="680" w:type="dxa"/>
          </w:tcPr>
          <w:p w:rsidR="00D75BAD" w:rsidRPr="0065619B" w:rsidRDefault="00F904BA" w:rsidP="00473A72">
            <w:pPr>
              <w:jc w:val="right"/>
              <w:rPr>
                <w:sz w:val="20"/>
                <w:szCs w:val="20"/>
              </w:rPr>
            </w:pPr>
            <w:r>
              <w:rPr>
                <w:sz w:val="20"/>
                <w:szCs w:val="20"/>
              </w:rPr>
              <w:t>0</w:t>
            </w:r>
          </w:p>
        </w:tc>
        <w:tc>
          <w:tcPr>
            <w:tcW w:w="680" w:type="dxa"/>
          </w:tcPr>
          <w:p w:rsidR="00D75BAD" w:rsidRPr="0065619B" w:rsidRDefault="00F904BA" w:rsidP="00473A72">
            <w:pPr>
              <w:jc w:val="right"/>
              <w:rPr>
                <w:sz w:val="20"/>
                <w:szCs w:val="20"/>
              </w:rPr>
            </w:pPr>
            <w:r>
              <w:rPr>
                <w:sz w:val="20"/>
                <w:szCs w:val="20"/>
              </w:rPr>
              <w:t>13</w:t>
            </w:r>
          </w:p>
        </w:tc>
      </w:tr>
      <w:tr w:rsidR="000B0347" w:rsidRPr="0065619B" w:rsidTr="0065619B">
        <w:tc>
          <w:tcPr>
            <w:tcW w:w="1771" w:type="dxa"/>
          </w:tcPr>
          <w:p w:rsidR="00D75BAD" w:rsidRPr="0065619B" w:rsidRDefault="00D75BAD" w:rsidP="0065619B">
            <w:pPr>
              <w:jc w:val="center"/>
              <w:rPr>
                <w:sz w:val="20"/>
                <w:szCs w:val="20"/>
              </w:rPr>
            </w:pPr>
            <w:r w:rsidRPr="0065619B">
              <w:rPr>
                <w:sz w:val="20"/>
                <w:szCs w:val="20"/>
              </w:rPr>
              <w:t>Scarlatina</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F904BA" w:rsidP="00473A72">
            <w:pPr>
              <w:jc w:val="right"/>
              <w:rPr>
                <w:sz w:val="20"/>
                <w:szCs w:val="20"/>
              </w:rPr>
            </w:pPr>
            <w:r>
              <w:rPr>
                <w:sz w:val="20"/>
                <w:szCs w:val="20"/>
              </w:rPr>
              <w:t>1</w:t>
            </w:r>
          </w:p>
        </w:tc>
        <w:tc>
          <w:tcPr>
            <w:tcW w:w="679" w:type="dxa"/>
          </w:tcPr>
          <w:p w:rsidR="00D75BAD" w:rsidRPr="0065619B" w:rsidRDefault="00F904BA" w:rsidP="00473A72">
            <w:pPr>
              <w:jc w:val="right"/>
              <w:rPr>
                <w:sz w:val="20"/>
                <w:szCs w:val="20"/>
              </w:rPr>
            </w:pPr>
            <w:r>
              <w:rPr>
                <w:sz w:val="20"/>
                <w:szCs w:val="20"/>
              </w:rPr>
              <w:t>0</w:t>
            </w:r>
          </w:p>
        </w:tc>
        <w:tc>
          <w:tcPr>
            <w:tcW w:w="679" w:type="dxa"/>
          </w:tcPr>
          <w:p w:rsidR="00D75BAD" w:rsidRPr="0065619B" w:rsidRDefault="00F904BA" w:rsidP="00473A72">
            <w:pPr>
              <w:jc w:val="right"/>
              <w:rPr>
                <w:sz w:val="20"/>
                <w:szCs w:val="20"/>
              </w:rPr>
            </w:pPr>
            <w:r>
              <w:rPr>
                <w:sz w:val="20"/>
                <w:szCs w:val="20"/>
              </w:rPr>
              <w:t>0</w:t>
            </w:r>
          </w:p>
        </w:tc>
        <w:tc>
          <w:tcPr>
            <w:tcW w:w="679" w:type="dxa"/>
          </w:tcPr>
          <w:p w:rsidR="00D75BAD" w:rsidRPr="0065619B" w:rsidRDefault="00F904BA" w:rsidP="00473A72">
            <w:pPr>
              <w:jc w:val="right"/>
              <w:rPr>
                <w:sz w:val="20"/>
                <w:szCs w:val="20"/>
              </w:rPr>
            </w:pPr>
            <w:r>
              <w:rPr>
                <w:sz w:val="20"/>
                <w:szCs w:val="20"/>
              </w:rPr>
              <w:t>0</w:t>
            </w:r>
          </w:p>
        </w:tc>
        <w:tc>
          <w:tcPr>
            <w:tcW w:w="679" w:type="dxa"/>
          </w:tcPr>
          <w:p w:rsidR="00D75BAD" w:rsidRPr="0065619B" w:rsidRDefault="00F904BA" w:rsidP="00473A72">
            <w:pPr>
              <w:jc w:val="right"/>
              <w:rPr>
                <w:sz w:val="20"/>
                <w:szCs w:val="20"/>
              </w:rPr>
            </w:pPr>
            <w:r>
              <w:rPr>
                <w:sz w:val="20"/>
                <w:szCs w:val="20"/>
              </w:rPr>
              <w:t>0</w:t>
            </w:r>
          </w:p>
        </w:tc>
        <w:tc>
          <w:tcPr>
            <w:tcW w:w="679" w:type="dxa"/>
          </w:tcPr>
          <w:p w:rsidR="00D75BAD" w:rsidRPr="0065619B" w:rsidRDefault="00F904BA" w:rsidP="00473A72">
            <w:pPr>
              <w:jc w:val="right"/>
              <w:rPr>
                <w:sz w:val="20"/>
                <w:szCs w:val="20"/>
              </w:rPr>
            </w:pPr>
            <w:r>
              <w:rPr>
                <w:sz w:val="20"/>
                <w:szCs w:val="20"/>
              </w:rPr>
              <w:t>0</w:t>
            </w:r>
          </w:p>
        </w:tc>
        <w:tc>
          <w:tcPr>
            <w:tcW w:w="679" w:type="dxa"/>
          </w:tcPr>
          <w:p w:rsidR="00D75BAD" w:rsidRPr="0065619B" w:rsidRDefault="00F904BA" w:rsidP="00473A72">
            <w:pPr>
              <w:jc w:val="right"/>
              <w:rPr>
                <w:sz w:val="20"/>
                <w:szCs w:val="20"/>
              </w:rPr>
            </w:pPr>
            <w:r>
              <w:rPr>
                <w:sz w:val="20"/>
                <w:szCs w:val="20"/>
              </w:rPr>
              <w:t>0</w:t>
            </w:r>
          </w:p>
        </w:tc>
        <w:tc>
          <w:tcPr>
            <w:tcW w:w="680" w:type="dxa"/>
          </w:tcPr>
          <w:p w:rsidR="00D75BAD" w:rsidRPr="0065619B" w:rsidRDefault="00F904BA" w:rsidP="00473A72">
            <w:pPr>
              <w:jc w:val="right"/>
              <w:rPr>
                <w:sz w:val="20"/>
                <w:szCs w:val="20"/>
              </w:rPr>
            </w:pPr>
            <w:r>
              <w:rPr>
                <w:sz w:val="20"/>
                <w:szCs w:val="20"/>
              </w:rPr>
              <w:t>0</w:t>
            </w:r>
          </w:p>
        </w:tc>
        <w:tc>
          <w:tcPr>
            <w:tcW w:w="680" w:type="dxa"/>
          </w:tcPr>
          <w:p w:rsidR="00D75BAD" w:rsidRPr="0065619B" w:rsidRDefault="00F904BA" w:rsidP="00473A72">
            <w:pPr>
              <w:jc w:val="right"/>
              <w:rPr>
                <w:sz w:val="20"/>
                <w:szCs w:val="20"/>
              </w:rPr>
            </w:pPr>
            <w:r>
              <w:rPr>
                <w:sz w:val="20"/>
                <w:szCs w:val="20"/>
              </w:rPr>
              <w:t>0</w:t>
            </w:r>
          </w:p>
        </w:tc>
        <w:tc>
          <w:tcPr>
            <w:tcW w:w="680" w:type="dxa"/>
          </w:tcPr>
          <w:p w:rsidR="00D75BAD" w:rsidRPr="0065619B" w:rsidRDefault="00F904BA" w:rsidP="00473A72">
            <w:pPr>
              <w:jc w:val="right"/>
              <w:rPr>
                <w:sz w:val="20"/>
                <w:szCs w:val="20"/>
              </w:rPr>
            </w:pPr>
            <w:r>
              <w:rPr>
                <w:sz w:val="20"/>
                <w:szCs w:val="20"/>
              </w:rPr>
              <w:t>0</w:t>
            </w:r>
          </w:p>
        </w:tc>
        <w:tc>
          <w:tcPr>
            <w:tcW w:w="680" w:type="dxa"/>
          </w:tcPr>
          <w:p w:rsidR="00D75BAD" w:rsidRPr="0065619B" w:rsidRDefault="00D75BAD" w:rsidP="00473A72">
            <w:pPr>
              <w:jc w:val="right"/>
              <w:rPr>
                <w:sz w:val="20"/>
                <w:szCs w:val="20"/>
              </w:rPr>
            </w:pPr>
            <w:r w:rsidRPr="0065619B">
              <w:rPr>
                <w:sz w:val="20"/>
                <w:szCs w:val="20"/>
              </w:rPr>
              <w:t>1</w:t>
            </w:r>
          </w:p>
        </w:tc>
      </w:tr>
      <w:tr w:rsidR="000B0347" w:rsidRPr="0065619B" w:rsidTr="0065619B">
        <w:tc>
          <w:tcPr>
            <w:tcW w:w="1771" w:type="dxa"/>
          </w:tcPr>
          <w:p w:rsidR="00D75BAD" w:rsidRPr="0065619B" w:rsidRDefault="00D75BAD" w:rsidP="0065619B">
            <w:pPr>
              <w:jc w:val="center"/>
              <w:rPr>
                <w:sz w:val="20"/>
                <w:szCs w:val="20"/>
              </w:rPr>
            </w:pPr>
            <w:r w:rsidRPr="0065619B">
              <w:rPr>
                <w:sz w:val="20"/>
                <w:szCs w:val="20"/>
              </w:rPr>
              <w:t>Mononucleoza</w:t>
            </w:r>
          </w:p>
          <w:p w:rsidR="00D75BAD" w:rsidRPr="0065619B" w:rsidRDefault="00D75BAD" w:rsidP="0065619B">
            <w:pPr>
              <w:jc w:val="center"/>
              <w:rPr>
                <w:sz w:val="20"/>
                <w:szCs w:val="20"/>
              </w:rPr>
            </w:pPr>
            <w:r w:rsidRPr="0065619B">
              <w:rPr>
                <w:sz w:val="20"/>
                <w:szCs w:val="20"/>
              </w:rPr>
              <w:t>Infectioasa</w:t>
            </w:r>
          </w:p>
        </w:tc>
        <w:tc>
          <w:tcPr>
            <w:tcW w:w="679" w:type="dxa"/>
          </w:tcPr>
          <w:p w:rsidR="00D75BAD" w:rsidRPr="0065619B" w:rsidRDefault="00F904BA" w:rsidP="00473A72">
            <w:pPr>
              <w:jc w:val="right"/>
              <w:rPr>
                <w:sz w:val="20"/>
                <w:szCs w:val="20"/>
              </w:rPr>
            </w:pPr>
            <w:r>
              <w:rPr>
                <w:sz w:val="20"/>
                <w:szCs w:val="20"/>
              </w:rPr>
              <w:t>0</w:t>
            </w:r>
          </w:p>
        </w:tc>
        <w:tc>
          <w:tcPr>
            <w:tcW w:w="679" w:type="dxa"/>
          </w:tcPr>
          <w:p w:rsidR="00D75BAD" w:rsidRPr="0065619B" w:rsidRDefault="00F904BA" w:rsidP="00473A72">
            <w:pPr>
              <w:jc w:val="right"/>
              <w:rPr>
                <w:sz w:val="20"/>
                <w:szCs w:val="20"/>
              </w:rPr>
            </w:pPr>
            <w:r>
              <w:rPr>
                <w:sz w:val="20"/>
                <w:szCs w:val="20"/>
              </w:rPr>
              <w:t>0</w:t>
            </w:r>
          </w:p>
        </w:tc>
        <w:tc>
          <w:tcPr>
            <w:tcW w:w="679" w:type="dxa"/>
          </w:tcPr>
          <w:p w:rsidR="00D75BAD" w:rsidRPr="0065619B" w:rsidRDefault="00F904BA" w:rsidP="00473A72">
            <w:pPr>
              <w:jc w:val="right"/>
              <w:rPr>
                <w:sz w:val="20"/>
                <w:szCs w:val="20"/>
              </w:rPr>
            </w:pPr>
            <w:r>
              <w:rPr>
                <w:sz w:val="20"/>
                <w:szCs w:val="20"/>
              </w:rPr>
              <w:t>1</w:t>
            </w:r>
          </w:p>
        </w:tc>
        <w:tc>
          <w:tcPr>
            <w:tcW w:w="679" w:type="dxa"/>
          </w:tcPr>
          <w:p w:rsidR="00D75BAD" w:rsidRPr="0065619B" w:rsidRDefault="00F904BA" w:rsidP="00473A72">
            <w:pPr>
              <w:jc w:val="right"/>
              <w:rPr>
                <w:sz w:val="20"/>
                <w:szCs w:val="20"/>
              </w:rPr>
            </w:pPr>
            <w:r>
              <w:rPr>
                <w:sz w:val="20"/>
                <w:szCs w:val="20"/>
              </w:rPr>
              <w:t>0</w:t>
            </w:r>
          </w:p>
        </w:tc>
        <w:tc>
          <w:tcPr>
            <w:tcW w:w="679" w:type="dxa"/>
          </w:tcPr>
          <w:p w:rsidR="00D75BAD" w:rsidRPr="0065619B" w:rsidRDefault="00F904BA" w:rsidP="00473A72">
            <w:pPr>
              <w:jc w:val="right"/>
              <w:rPr>
                <w:sz w:val="20"/>
                <w:szCs w:val="20"/>
              </w:rPr>
            </w:pPr>
            <w:r>
              <w:rPr>
                <w:sz w:val="20"/>
                <w:szCs w:val="20"/>
              </w:rPr>
              <w:t>0</w:t>
            </w:r>
          </w:p>
        </w:tc>
        <w:tc>
          <w:tcPr>
            <w:tcW w:w="679" w:type="dxa"/>
          </w:tcPr>
          <w:p w:rsidR="00D75BAD" w:rsidRPr="0065619B" w:rsidRDefault="00F904BA" w:rsidP="00473A72">
            <w:pPr>
              <w:jc w:val="right"/>
              <w:rPr>
                <w:sz w:val="20"/>
                <w:szCs w:val="20"/>
              </w:rPr>
            </w:pPr>
            <w:r>
              <w:rPr>
                <w:sz w:val="20"/>
                <w:szCs w:val="20"/>
              </w:rPr>
              <w:t>0</w:t>
            </w:r>
          </w:p>
        </w:tc>
        <w:tc>
          <w:tcPr>
            <w:tcW w:w="679" w:type="dxa"/>
          </w:tcPr>
          <w:p w:rsidR="00D75BAD" w:rsidRPr="0065619B" w:rsidRDefault="00F904BA" w:rsidP="00473A72">
            <w:pPr>
              <w:jc w:val="right"/>
              <w:rPr>
                <w:sz w:val="20"/>
                <w:szCs w:val="20"/>
              </w:rPr>
            </w:pPr>
            <w:r>
              <w:rPr>
                <w:sz w:val="20"/>
                <w:szCs w:val="20"/>
              </w:rPr>
              <w:t>0</w:t>
            </w:r>
          </w:p>
        </w:tc>
        <w:tc>
          <w:tcPr>
            <w:tcW w:w="679" w:type="dxa"/>
          </w:tcPr>
          <w:p w:rsidR="00D75BAD" w:rsidRPr="0065619B" w:rsidRDefault="00F904BA" w:rsidP="00473A72">
            <w:pPr>
              <w:jc w:val="right"/>
              <w:rPr>
                <w:sz w:val="20"/>
                <w:szCs w:val="20"/>
              </w:rPr>
            </w:pPr>
            <w:r>
              <w:rPr>
                <w:sz w:val="20"/>
                <w:szCs w:val="20"/>
              </w:rPr>
              <w:t>0</w:t>
            </w:r>
          </w:p>
        </w:tc>
        <w:tc>
          <w:tcPr>
            <w:tcW w:w="679" w:type="dxa"/>
          </w:tcPr>
          <w:p w:rsidR="00D75BAD" w:rsidRPr="0065619B" w:rsidRDefault="00F904BA" w:rsidP="00473A72">
            <w:pPr>
              <w:jc w:val="right"/>
              <w:rPr>
                <w:sz w:val="20"/>
                <w:szCs w:val="20"/>
              </w:rPr>
            </w:pPr>
            <w:r>
              <w:rPr>
                <w:sz w:val="20"/>
                <w:szCs w:val="20"/>
              </w:rPr>
              <w:t>0</w:t>
            </w:r>
          </w:p>
        </w:tc>
        <w:tc>
          <w:tcPr>
            <w:tcW w:w="680" w:type="dxa"/>
          </w:tcPr>
          <w:p w:rsidR="00D75BAD" w:rsidRPr="0065619B" w:rsidRDefault="00F904BA" w:rsidP="00473A72">
            <w:pPr>
              <w:jc w:val="right"/>
              <w:rPr>
                <w:sz w:val="20"/>
                <w:szCs w:val="20"/>
              </w:rPr>
            </w:pPr>
            <w:r>
              <w:rPr>
                <w:sz w:val="20"/>
                <w:szCs w:val="20"/>
              </w:rPr>
              <w:t>0</w:t>
            </w:r>
          </w:p>
        </w:tc>
        <w:tc>
          <w:tcPr>
            <w:tcW w:w="680" w:type="dxa"/>
          </w:tcPr>
          <w:p w:rsidR="00D75BAD" w:rsidRPr="0065619B" w:rsidRDefault="00F904BA" w:rsidP="00473A72">
            <w:pPr>
              <w:jc w:val="right"/>
              <w:rPr>
                <w:sz w:val="20"/>
                <w:szCs w:val="20"/>
              </w:rPr>
            </w:pPr>
            <w:r>
              <w:rPr>
                <w:sz w:val="20"/>
                <w:szCs w:val="20"/>
              </w:rPr>
              <w:t>0</w:t>
            </w:r>
          </w:p>
        </w:tc>
        <w:tc>
          <w:tcPr>
            <w:tcW w:w="680" w:type="dxa"/>
          </w:tcPr>
          <w:p w:rsidR="00D75BAD" w:rsidRPr="0065619B" w:rsidRDefault="00F904BA" w:rsidP="00473A72">
            <w:pPr>
              <w:jc w:val="right"/>
              <w:rPr>
                <w:sz w:val="20"/>
                <w:szCs w:val="20"/>
              </w:rPr>
            </w:pPr>
            <w:r>
              <w:rPr>
                <w:sz w:val="20"/>
                <w:szCs w:val="20"/>
              </w:rPr>
              <w:t>0</w:t>
            </w:r>
          </w:p>
        </w:tc>
        <w:tc>
          <w:tcPr>
            <w:tcW w:w="680" w:type="dxa"/>
          </w:tcPr>
          <w:p w:rsidR="00D75BAD" w:rsidRPr="0065619B" w:rsidRDefault="00F904BA" w:rsidP="00473A72">
            <w:pPr>
              <w:jc w:val="right"/>
              <w:rPr>
                <w:sz w:val="20"/>
                <w:szCs w:val="20"/>
              </w:rPr>
            </w:pPr>
            <w:r>
              <w:rPr>
                <w:sz w:val="20"/>
                <w:szCs w:val="20"/>
              </w:rPr>
              <w:t>1</w:t>
            </w:r>
          </w:p>
        </w:tc>
      </w:tr>
      <w:tr w:rsidR="000B0347" w:rsidRPr="0065619B" w:rsidTr="0065619B">
        <w:tc>
          <w:tcPr>
            <w:tcW w:w="1771" w:type="dxa"/>
          </w:tcPr>
          <w:p w:rsidR="00D75BAD" w:rsidRPr="0065619B" w:rsidRDefault="00D75BAD" w:rsidP="0065619B">
            <w:pPr>
              <w:jc w:val="center"/>
              <w:rPr>
                <w:sz w:val="20"/>
                <w:szCs w:val="20"/>
              </w:rPr>
            </w:pPr>
            <w:r w:rsidRPr="0065619B">
              <w:rPr>
                <w:sz w:val="20"/>
                <w:szCs w:val="20"/>
              </w:rPr>
              <w:t>Conjunctivita</w:t>
            </w:r>
          </w:p>
          <w:p w:rsidR="00D75BAD" w:rsidRPr="0065619B" w:rsidRDefault="00D75BAD" w:rsidP="0065619B">
            <w:pPr>
              <w:jc w:val="center"/>
              <w:rPr>
                <w:sz w:val="20"/>
                <w:szCs w:val="20"/>
              </w:rPr>
            </w:pPr>
            <w:r w:rsidRPr="0065619B">
              <w:rPr>
                <w:sz w:val="20"/>
                <w:szCs w:val="20"/>
              </w:rPr>
              <w:t>virala</w:t>
            </w:r>
          </w:p>
        </w:tc>
        <w:tc>
          <w:tcPr>
            <w:tcW w:w="679" w:type="dxa"/>
          </w:tcPr>
          <w:p w:rsidR="00D75BAD" w:rsidRPr="0065619B" w:rsidRDefault="00F904BA" w:rsidP="00473A72">
            <w:pPr>
              <w:jc w:val="right"/>
              <w:rPr>
                <w:sz w:val="20"/>
                <w:szCs w:val="20"/>
              </w:rPr>
            </w:pPr>
            <w:r>
              <w:rPr>
                <w:sz w:val="20"/>
                <w:szCs w:val="20"/>
              </w:rPr>
              <w:t>86</w:t>
            </w:r>
          </w:p>
        </w:tc>
        <w:tc>
          <w:tcPr>
            <w:tcW w:w="679" w:type="dxa"/>
          </w:tcPr>
          <w:p w:rsidR="00D75BAD" w:rsidRPr="0065619B" w:rsidRDefault="00F904BA" w:rsidP="00473A72">
            <w:pPr>
              <w:jc w:val="right"/>
              <w:rPr>
                <w:sz w:val="20"/>
                <w:szCs w:val="20"/>
              </w:rPr>
            </w:pPr>
            <w:r>
              <w:rPr>
                <w:sz w:val="20"/>
                <w:szCs w:val="20"/>
              </w:rPr>
              <w:t>75</w:t>
            </w:r>
          </w:p>
        </w:tc>
        <w:tc>
          <w:tcPr>
            <w:tcW w:w="679" w:type="dxa"/>
          </w:tcPr>
          <w:p w:rsidR="00D75BAD" w:rsidRPr="0065619B" w:rsidRDefault="00F904BA" w:rsidP="00473A72">
            <w:pPr>
              <w:jc w:val="right"/>
              <w:rPr>
                <w:sz w:val="20"/>
                <w:szCs w:val="20"/>
              </w:rPr>
            </w:pPr>
            <w:r>
              <w:rPr>
                <w:sz w:val="20"/>
                <w:szCs w:val="20"/>
              </w:rPr>
              <w:t>83</w:t>
            </w:r>
          </w:p>
        </w:tc>
        <w:tc>
          <w:tcPr>
            <w:tcW w:w="679" w:type="dxa"/>
          </w:tcPr>
          <w:p w:rsidR="00D75BAD" w:rsidRPr="0065619B" w:rsidRDefault="00F904BA" w:rsidP="00473A72">
            <w:pPr>
              <w:jc w:val="right"/>
              <w:rPr>
                <w:sz w:val="20"/>
                <w:szCs w:val="20"/>
              </w:rPr>
            </w:pPr>
            <w:r>
              <w:rPr>
                <w:sz w:val="20"/>
                <w:szCs w:val="20"/>
              </w:rPr>
              <w:t>89</w:t>
            </w:r>
          </w:p>
        </w:tc>
        <w:tc>
          <w:tcPr>
            <w:tcW w:w="679" w:type="dxa"/>
          </w:tcPr>
          <w:p w:rsidR="00D75BAD" w:rsidRPr="0065619B" w:rsidRDefault="00F904BA" w:rsidP="00473A72">
            <w:pPr>
              <w:jc w:val="right"/>
              <w:rPr>
                <w:sz w:val="20"/>
                <w:szCs w:val="20"/>
              </w:rPr>
            </w:pPr>
            <w:r>
              <w:rPr>
                <w:sz w:val="20"/>
                <w:szCs w:val="20"/>
              </w:rPr>
              <w:t>72</w:t>
            </w:r>
          </w:p>
        </w:tc>
        <w:tc>
          <w:tcPr>
            <w:tcW w:w="679" w:type="dxa"/>
          </w:tcPr>
          <w:p w:rsidR="00D75BAD" w:rsidRPr="0065619B" w:rsidRDefault="00F904BA" w:rsidP="00473A72">
            <w:pPr>
              <w:jc w:val="right"/>
              <w:rPr>
                <w:sz w:val="20"/>
                <w:szCs w:val="20"/>
              </w:rPr>
            </w:pPr>
            <w:r>
              <w:rPr>
                <w:sz w:val="20"/>
                <w:szCs w:val="20"/>
              </w:rPr>
              <w:t>76</w:t>
            </w:r>
          </w:p>
        </w:tc>
        <w:tc>
          <w:tcPr>
            <w:tcW w:w="679" w:type="dxa"/>
          </w:tcPr>
          <w:p w:rsidR="00D75BAD" w:rsidRPr="0065619B" w:rsidRDefault="00F904BA" w:rsidP="00473A72">
            <w:pPr>
              <w:jc w:val="right"/>
              <w:rPr>
                <w:sz w:val="20"/>
                <w:szCs w:val="20"/>
              </w:rPr>
            </w:pPr>
            <w:r>
              <w:rPr>
                <w:sz w:val="20"/>
                <w:szCs w:val="20"/>
              </w:rPr>
              <w:t>52</w:t>
            </w:r>
          </w:p>
        </w:tc>
        <w:tc>
          <w:tcPr>
            <w:tcW w:w="679" w:type="dxa"/>
          </w:tcPr>
          <w:p w:rsidR="00D75BAD" w:rsidRPr="0065619B" w:rsidRDefault="00F904BA" w:rsidP="00473A72">
            <w:pPr>
              <w:jc w:val="right"/>
              <w:rPr>
                <w:sz w:val="20"/>
                <w:szCs w:val="20"/>
              </w:rPr>
            </w:pPr>
            <w:r>
              <w:rPr>
                <w:sz w:val="20"/>
                <w:szCs w:val="20"/>
              </w:rPr>
              <w:t>45</w:t>
            </w:r>
          </w:p>
        </w:tc>
        <w:tc>
          <w:tcPr>
            <w:tcW w:w="679" w:type="dxa"/>
          </w:tcPr>
          <w:p w:rsidR="00D75BAD" w:rsidRPr="0065619B" w:rsidRDefault="00F904BA" w:rsidP="00473A72">
            <w:pPr>
              <w:jc w:val="right"/>
              <w:rPr>
                <w:sz w:val="20"/>
                <w:szCs w:val="20"/>
              </w:rPr>
            </w:pPr>
            <w:r>
              <w:rPr>
                <w:sz w:val="20"/>
                <w:szCs w:val="20"/>
              </w:rPr>
              <w:t>79</w:t>
            </w:r>
          </w:p>
        </w:tc>
        <w:tc>
          <w:tcPr>
            <w:tcW w:w="680" w:type="dxa"/>
          </w:tcPr>
          <w:p w:rsidR="00D75BAD" w:rsidRPr="0065619B" w:rsidRDefault="00F904BA" w:rsidP="00473A72">
            <w:pPr>
              <w:jc w:val="right"/>
              <w:rPr>
                <w:sz w:val="20"/>
                <w:szCs w:val="20"/>
              </w:rPr>
            </w:pPr>
            <w:r>
              <w:rPr>
                <w:sz w:val="20"/>
                <w:szCs w:val="20"/>
              </w:rPr>
              <w:t>71</w:t>
            </w:r>
          </w:p>
        </w:tc>
        <w:tc>
          <w:tcPr>
            <w:tcW w:w="680" w:type="dxa"/>
          </w:tcPr>
          <w:p w:rsidR="00D75BAD" w:rsidRPr="0065619B" w:rsidRDefault="00F904BA" w:rsidP="00473A72">
            <w:pPr>
              <w:jc w:val="right"/>
              <w:rPr>
                <w:sz w:val="20"/>
                <w:szCs w:val="20"/>
              </w:rPr>
            </w:pPr>
            <w:r>
              <w:rPr>
                <w:sz w:val="20"/>
                <w:szCs w:val="20"/>
              </w:rPr>
              <w:t>48</w:t>
            </w:r>
          </w:p>
        </w:tc>
        <w:tc>
          <w:tcPr>
            <w:tcW w:w="680" w:type="dxa"/>
          </w:tcPr>
          <w:p w:rsidR="00D75BAD" w:rsidRPr="0065619B" w:rsidRDefault="00F904BA" w:rsidP="00473A72">
            <w:pPr>
              <w:jc w:val="right"/>
              <w:rPr>
                <w:sz w:val="20"/>
                <w:szCs w:val="20"/>
              </w:rPr>
            </w:pPr>
            <w:r>
              <w:rPr>
                <w:sz w:val="20"/>
                <w:szCs w:val="20"/>
              </w:rPr>
              <w:t>69</w:t>
            </w:r>
          </w:p>
        </w:tc>
        <w:tc>
          <w:tcPr>
            <w:tcW w:w="680" w:type="dxa"/>
          </w:tcPr>
          <w:p w:rsidR="00D75BAD" w:rsidRPr="0065619B" w:rsidRDefault="00F904BA" w:rsidP="00473A72">
            <w:pPr>
              <w:jc w:val="right"/>
              <w:rPr>
                <w:sz w:val="20"/>
                <w:szCs w:val="20"/>
              </w:rPr>
            </w:pPr>
            <w:r>
              <w:rPr>
                <w:sz w:val="20"/>
                <w:szCs w:val="20"/>
              </w:rPr>
              <w:t>845</w:t>
            </w:r>
          </w:p>
        </w:tc>
      </w:tr>
      <w:tr w:rsidR="000B0347" w:rsidRPr="0065619B" w:rsidTr="0065619B">
        <w:tc>
          <w:tcPr>
            <w:tcW w:w="1771" w:type="dxa"/>
          </w:tcPr>
          <w:p w:rsidR="00D75BAD" w:rsidRPr="0065619B" w:rsidRDefault="00D75BAD" w:rsidP="0065619B">
            <w:pPr>
              <w:jc w:val="center"/>
              <w:rPr>
                <w:sz w:val="20"/>
                <w:szCs w:val="20"/>
              </w:rPr>
            </w:pPr>
            <w:r w:rsidRPr="0065619B">
              <w:rPr>
                <w:sz w:val="20"/>
                <w:szCs w:val="20"/>
              </w:rPr>
              <w:t>Erizipel</w:t>
            </w:r>
          </w:p>
        </w:tc>
        <w:tc>
          <w:tcPr>
            <w:tcW w:w="679" w:type="dxa"/>
          </w:tcPr>
          <w:p w:rsidR="00D75BAD" w:rsidRPr="0065619B" w:rsidRDefault="00F904BA" w:rsidP="00473A72">
            <w:pPr>
              <w:jc w:val="right"/>
              <w:rPr>
                <w:sz w:val="20"/>
                <w:szCs w:val="20"/>
              </w:rPr>
            </w:pPr>
            <w:r>
              <w:rPr>
                <w:sz w:val="20"/>
                <w:szCs w:val="20"/>
              </w:rPr>
              <w:t>0</w:t>
            </w:r>
          </w:p>
        </w:tc>
        <w:tc>
          <w:tcPr>
            <w:tcW w:w="679" w:type="dxa"/>
          </w:tcPr>
          <w:p w:rsidR="00D75BAD" w:rsidRPr="0065619B" w:rsidRDefault="00F904BA" w:rsidP="00473A72">
            <w:pPr>
              <w:jc w:val="right"/>
              <w:rPr>
                <w:sz w:val="20"/>
                <w:szCs w:val="20"/>
              </w:rPr>
            </w:pPr>
            <w:r>
              <w:rPr>
                <w:sz w:val="20"/>
                <w:szCs w:val="20"/>
              </w:rPr>
              <w:t>0</w:t>
            </w:r>
          </w:p>
        </w:tc>
        <w:tc>
          <w:tcPr>
            <w:tcW w:w="679" w:type="dxa"/>
          </w:tcPr>
          <w:p w:rsidR="00D75BAD" w:rsidRPr="0065619B" w:rsidRDefault="00F904BA" w:rsidP="00473A72">
            <w:pPr>
              <w:jc w:val="right"/>
              <w:rPr>
                <w:sz w:val="20"/>
                <w:szCs w:val="20"/>
              </w:rPr>
            </w:pPr>
            <w:r>
              <w:rPr>
                <w:sz w:val="20"/>
                <w:szCs w:val="20"/>
              </w:rPr>
              <w:t>1</w:t>
            </w:r>
          </w:p>
        </w:tc>
        <w:tc>
          <w:tcPr>
            <w:tcW w:w="679" w:type="dxa"/>
          </w:tcPr>
          <w:p w:rsidR="00D75BAD" w:rsidRPr="0065619B" w:rsidRDefault="00F904BA" w:rsidP="00473A72">
            <w:pPr>
              <w:jc w:val="right"/>
              <w:rPr>
                <w:sz w:val="20"/>
                <w:szCs w:val="20"/>
              </w:rPr>
            </w:pPr>
            <w:r>
              <w:rPr>
                <w:sz w:val="20"/>
                <w:szCs w:val="20"/>
              </w:rPr>
              <w:t>0</w:t>
            </w:r>
          </w:p>
        </w:tc>
        <w:tc>
          <w:tcPr>
            <w:tcW w:w="679" w:type="dxa"/>
          </w:tcPr>
          <w:p w:rsidR="00D75BAD" w:rsidRPr="0065619B" w:rsidRDefault="00F904BA" w:rsidP="00473A72">
            <w:pPr>
              <w:jc w:val="right"/>
              <w:rPr>
                <w:sz w:val="20"/>
                <w:szCs w:val="20"/>
              </w:rPr>
            </w:pPr>
            <w:r>
              <w:rPr>
                <w:sz w:val="20"/>
                <w:szCs w:val="20"/>
              </w:rPr>
              <w:t>0</w:t>
            </w:r>
          </w:p>
        </w:tc>
        <w:tc>
          <w:tcPr>
            <w:tcW w:w="679" w:type="dxa"/>
          </w:tcPr>
          <w:p w:rsidR="00D75BAD" w:rsidRPr="0065619B" w:rsidRDefault="00F904BA" w:rsidP="00473A72">
            <w:pPr>
              <w:jc w:val="right"/>
              <w:rPr>
                <w:sz w:val="20"/>
                <w:szCs w:val="20"/>
              </w:rPr>
            </w:pPr>
            <w:r>
              <w:rPr>
                <w:sz w:val="20"/>
                <w:szCs w:val="20"/>
              </w:rPr>
              <w:t>0</w:t>
            </w:r>
          </w:p>
        </w:tc>
        <w:tc>
          <w:tcPr>
            <w:tcW w:w="679" w:type="dxa"/>
          </w:tcPr>
          <w:p w:rsidR="00D75BAD" w:rsidRPr="0065619B" w:rsidRDefault="00F904BA" w:rsidP="00473A72">
            <w:pPr>
              <w:jc w:val="right"/>
              <w:rPr>
                <w:sz w:val="20"/>
                <w:szCs w:val="20"/>
              </w:rPr>
            </w:pPr>
            <w:r>
              <w:rPr>
                <w:sz w:val="20"/>
                <w:szCs w:val="20"/>
              </w:rPr>
              <w:t>0</w:t>
            </w:r>
          </w:p>
        </w:tc>
        <w:tc>
          <w:tcPr>
            <w:tcW w:w="679" w:type="dxa"/>
          </w:tcPr>
          <w:p w:rsidR="00D75BAD" w:rsidRPr="0065619B" w:rsidRDefault="00F904BA" w:rsidP="00473A72">
            <w:pPr>
              <w:jc w:val="right"/>
              <w:rPr>
                <w:sz w:val="20"/>
                <w:szCs w:val="20"/>
              </w:rPr>
            </w:pPr>
            <w:r>
              <w:rPr>
                <w:sz w:val="20"/>
                <w:szCs w:val="20"/>
              </w:rPr>
              <w:t>0</w:t>
            </w:r>
          </w:p>
        </w:tc>
        <w:tc>
          <w:tcPr>
            <w:tcW w:w="679" w:type="dxa"/>
          </w:tcPr>
          <w:p w:rsidR="00D75BAD" w:rsidRPr="0065619B" w:rsidRDefault="00F904BA" w:rsidP="00473A72">
            <w:pPr>
              <w:jc w:val="right"/>
              <w:rPr>
                <w:sz w:val="20"/>
                <w:szCs w:val="20"/>
              </w:rPr>
            </w:pPr>
            <w:r>
              <w:rPr>
                <w:sz w:val="20"/>
                <w:szCs w:val="20"/>
              </w:rPr>
              <w:t>0</w:t>
            </w:r>
          </w:p>
        </w:tc>
        <w:tc>
          <w:tcPr>
            <w:tcW w:w="680" w:type="dxa"/>
          </w:tcPr>
          <w:p w:rsidR="00D75BAD" w:rsidRPr="0065619B" w:rsidRDefault="00F904BA" w:rsidP="00473A72">
            <w:pPr>
              <w:jc w:val="right"/>
              <w:rPr>
                <w:sz w:val="20"/>
                <w:szCs w:val="20"/>
              </w:rPr>
            </w:pPr>
            <w:r>
              <w:rPr>
                <w:sz w:val="20"/>
                <w:szCs w:val="20"/>
              </w:rPr>
              <w:t>0</w:t>
            </w:r>
          </w:p>
        </w:tc>
        <w:tc>
          <w:tcPr>
            <w:tcW w:w="680" w:type="dxa"/>
          </w:tcPr>
          <w:p w:rsidR="00D75BAD" w:rsidRPr="0065619B" w:rsidRDefault="00F904BA" w:rsidP="00473A72">
            <w:pPr>
              <w:jc w:val="right"/>
              <w:rPr>
                <w:sz w:val="20"/>
                <w:szCs w:val="20"/>
              </w:rPr>
            </w:pPr>
            <w:r>
              <w:rPr>
                <w:sz w:val="20"/>
                <w:szCs w:val="20"/>
              </w:rPr>
              <w:t>0</w:t>
            </w:r>
          </w:p>
        </w:tc>
        <w:tc>
          <w:tcPr>
            <w:tcW w:w="680" w:type="dxa"/>
          </w:tcPr>
          <w:p w:rsidR="00D75BAD" w:rsidRPr="0065619B" w:rsidRDefault="00F904BA" w:rsidP="00473A72">
            <w:pPr>
              <w:jc w:val="right"/>
              <w:rPr>
                <w:sz w:val="20"/>
                <w:szCs w:val="20"/>
              </w:rPr>
            </w:pPr>
            <w:r>
              <w:rPr>
                <w:sz w:val="20"/>
                <w:szCs w:val="20"/>
              </w:rPr>
              <w:t>0</w:t>
            </w:r>
          </w:p>
        </w:tc>
        <w:tc>
          <w:tcPr>
            <w:tcW w:w="680" w:type="dxa"/>
          </w:tcPr>
          <w:p w:rsidR="00D75BAD" w:rsidRPr="0065619B" w:rsidRDefault="00F904BA" w:rsidP="00473A72">
            <w:pPr>
              <w:jc w:val="right"/>
              <w:rPr>
                <w:sz w:val="20"/>
                <w:szCs w:val="20"/>
              </w:rPr>
            </w:pPr>
            <w:r>
              <w:rPr>
                <w:sz w:val="20"/>
                <w:szCs w:val="20"/>
              </w:rPr>
              <w:t>1</w:t>
            </w:r>
          </w:p>
        </w:tc>
      </w:tr>
      <w:tr w:rsidR="000B0347" w:rsidRPr="0065619B" w:rsidTr="0065619B">
        <w:tc>
          <w:tcPr>
            <w:tcW w:w="1771" w:type="dxa"/>
          </w:tcPr>
          <w:p w:rsidR="00D75BAD" w:rsidRPr="0065619B" w:rsidRDefault="00D75BAD" w:rsidP="0065619B">
            <w:pPr>
              <w:jc w:val="center"/>
              <w:rPr>
                <w:sz w:val="20"/>
                <w:szCs w:val="20"/>
              </w:rPr>
            </w:pPr>
            <w:r w:rsidRPr="0065619B">
              <w:rPr>
                <w:sz w:val="20"/>
                <w:szCs w:val="20"/>
              </w:rPr>
              <w:t>Angina</w:t>
            </w:r>
          </w:p>
          <w:p w:rsidR="00D75BAD" w:rsidRPr="0065619B" w:rsidRDefault="00D75BAD" w:rsidP="0065619B">
            <w:pPr>
              <w:jc w:val="center"/>
              <w:rPr>
                <w:sz w:val="20"/>
                <w:szCs w:val="20"/>
              </w:rPr>
            </w:pPr>
            <w:r w:rsidRPr="0065619B">
              <w:rPr>
                <w:sz w:val="20"/>
                <w:szCs w:val="20"/>
              </w:rPr>
              <w:t>Streptococica</w:t>
            </w:r>
          </w:p>
        </w:tc>
        <w:tc>
          <w:tcPr>
            <w:tcW w:w="679" w:type="dxa"/>
          </w:tcPr>
          <w:p w:rsidR="00D75BAD" w:rsidRPr="0065619B" w:rsidRDefault="00F904BA" w:rsidP="00473A72">
            <w:pPr>
              <w:jc w:val="right"/>
              <w:rPr>
                <w:sz w:val="20"/>
                <w:szCs w:val="20"/>
              </w:rPr>
            </w:pPr>
            <w:r>
              <w:rPr>
                <w:sz w:val="20"/>
                <w:szCs w:val="20"/>
              </w:rPr>
              <w:t>12</w:t>
            </w:r>
          </w:p>
        </w:tc>
        <w:tc>
          <w:tcPr>
            <w:tcW w:w="679" w:type="dxa"/>
          </w:tcPr>
          <w:p w:rsidR="00D75BAD" w:rsidRPr="0065619B" w:rsidRDefault="00F904BA" w:rsidP="00473A72">
            <w:pPr>
              <w:jc w:val="right"/>
              <w:rPr>
                <w:sz w:val="20"/>
                <w:szCs w:val="20"/>
              </w:rPr>
            </w:pPr>
            <w:r>
              <w:rPr>
                <w:sz w:val="20"/>
                <w:szCs w:val="20"/>
              </w:rPr>
              <w:t>18</w:t>
            </w:r>
          </w:p>
        </w:tc>
        <w:tc>
          <w:tcPr>
            <w:tcW w:w="679" w:type="dxa"/>
          </w:tcPr>
          <w:p w:rsidR="00D75BAD" w:rsidRPr="0065619B" w:rsidRDefault="00F904BA" w:rsidP="00473A72">
            <w:pPr>
              <w:jc w:val="right"/>
              <w:rPr>
                <w:sz w:val="20"/>
                <w:szCs w:val="20"/>
              </w:rPr>
            </w:pPr>
            <w:r>
              <w:rPr>
                <w:sz w:val="20"/>
                <w:szCs w:val="20"/>
              </w:rPr>
              <w:t>12</w:t>
            </w:r>
          </w:p>
        </w:tc>
        <w:tc>
          <w:tcPr>
            <w:tcW w:w="679" w:type="dxa"/>
          </w:tcPr>
          <w:p w:rsidR="00D75BAD" w:rsidRPr="0065619B" w:rsidRDefault="00F904BA" w:rsidP="00473A72">
            <w:pPr>
              <w:jc w:val="right"/>
              <w:rPr>
                <w:sz w:val="20"/>
                <w:szCs w:val="20"/>
              </w:rPr>
            </w:pPr>
            <w:r>
              <w:rPr>
                <w:sz w:val="20"/>
                <w:szCs w:val="20"/>
              </w:rPr>
              <w:t>1</w:t>
            </w:r>
          </w:p>
        </w:tc>
        <w:tc>
          <w:tcPr>
            <w:tcW w:w="679" w:type="dxa"/>
          </w:tcPr>
          <w:p w:rsidR="00D75BAD" w:rsidRPr="0065619B" w:rsidRDefault="00F904BA" w:rsidP="00473A72">
            <w:pPr>
              <w:jc w:val="right"/>
              <w:rPr>
                <w:sz w:val="20"/>
                <w:szCs w:val="20"/>
              </w:rPr>
            </w:pPr>
            <w:r>
              <w:rPr>
                <w:sz w:val="20"/>
                <w:szCs w:val="20"/>
              </w:rPr>
              <w:t>0</w:t>
            </w:r>
          </w:p>
        </w:tc>
        <w:tc>
          <w:tcPr>
            <w:tcW w:w="679" w:type="dxa"/>
          </w:tcPr>
          <w:p w:rsidR="00D75BAD" w:rsidRPr="0065619B" w:rsidRDefault="00F904BA" w:rsidP="00473A72">
            <w:pPr>
              <w:jc w:val="right"/>
              <w:rPr>
                <w:sz w:val="20"/>
                <w:szCs w:val="20"/>
              </w:rPr>
            </w:pPr>
            <w:r>
              <w:rPr>
                <w:sz w:val="20"/>
                <w:szCs w:val="20"/>
              </w:rPr>
              <w:t>0</w:t>
            </w:r>
          </w:p>
        </w:tc>
        <w:tc>
          <w:tcPr>
            <w:tcW w:w="679" w:type="dxa"/>
          </w:tcPr>
          <w:p w:rsidR="00D75BAD" w:rsidRPr="0065619B" w:rsidRDefault="00F904BA" w:rsidP="00473A72">
            <w:pPr>
              <w:jc w:val="right"/>
              <w:rPr>
                <w:sz w:val="20"/>
                <w:szCs w:val="20"/>
              </w:rPr>
            </w:pPr>
            <w:r>
              <w:rPr>
                <w:sz w:val="20"/>
                <w:szCs w:val="20"/>
              </w:rPr>
              <w:t>0</w:t>
            </w:r>
          </w:p>
        </w:tc>
        <w:tc>
          <w:tcPr>
            <w:tcW w:w="679" w:type="dxa"/>
          </w:tcPr>
          <w:p w:rsidR="00D75BAD" w:rsidRPr="0065619B" w:rsidRDefault="00F904BA" w:rsidP="00473A72">
            <w:pPr>
              <w:jc w:val="right"/>
              <w:rPr>
                <w:sz w:val="20"/>
                <w:szCs w:val="20"/>
              </w:rPr>
            </w:pPr>
            <w:r>
              <w:rPr>
                <w:sz w:val="20"/>
                <w:szCs w:val="20"/>
              </w:rPr>
              <w:t>0</w:t>
            </w:r>
          </w:p>
        </w:tc>
        <w:tc>
          <w:tcPr>
            <w:tcW w:w="679" w:type="dxa"/>
          </w:tcPr>
          <w:p w:rsidR="00D75BAD" w:rsidRPr="0065619B" w:rsidRDefault="00F904BA" w:rsidP="00473A72">
            <w:pPr>
              <w:jc w:val="right"/>
              <w:rPr>
                <w:sz w:val="20"/>
                <w:szCs w:val="20"/>
              </w:rPr>
            </w:pPr>
            <w:r>
              <w:rPr>
                <w:sz w:val="20"/>
                <w:szCs w:val="20"/>
              </w:rPr>
              <w:t>0</w:t>
            </w:r>
          </w:p>
        </w:tc>
        <w:tc>
          <w:tcPr>
            <w:tcW w:w="680" w:type="dxa"/>
          </w:tcPr>
          <w:p w:rsidR="00D75BAD" w:rsidRPr="0065619B" w:rsidRDefault="00F904BA" w:rsidP="00473A72">
            <w:pPr>
              <w:jc w:val="right"/>
              <w:rPr>
                <w:sz w:val="20"/>
                <w:szCs w:val="20"/>
              </w:rPr>
            </w:pPr>
            <w:r>
              <w:rPr>
                <w:sz w:val="20"/>
                <w:szCs w:val="20"/>
              </w:rPr>
              <w:t>0</w:t>
            </w:r>
          </w:p>
        </w:tc>
        <w:tc>
          <w:tcPr>
            <w:tcW w:w="680" w:type="dxa"/>
          </w:tcPr>
          <w:p w:rsidR="00D75BAD" w:rsidRPr="0065619B" w:rsidRDefault="00F904BA" w:rsidP="00473A72">
            <w:pPr>
              <w:jc w:val="right"/>
              <w:rPr>
                <w:sz w:val="20"/>
                <w:szCs w:val="20"/>
              </w:rPr>
            </w:pPr>
            <w:r>
              <w:rPr>
                <w:sz w:val="20"/>
                <w:szCs w:val="20"/>
              </w:rPr>
              <w:t>0</w:t>
            </w:r>
          </w:p>
        </w:tc>
        <w:tc>
          <w:tcPr>
            <w:tcW w:w="680" w:type="dxa"/>
          </w:tcPr>
          <w:p w:rsidR="00D75BAD" w:rsidRPr="0065619B" w:rsidRDefault="00F904BA" w:rsidP="00473A72">
            <w:pPr>
              <w:jc w:val="right"/>
              <w:rPr>
                <w:sz w:val="20"/>
                <w:szCs w:val="20"/>
              </w:rPr>
            </w:pPr>
            <w:r>
              <w:rPr>
                <w:sz w:val="20"/>
                <w:szCs w:val="20"/>
              </w:rPr>
              <w:t>0</w:t>
            </w:r>
          </w:p>
        </w:tc>
        <w:tc>
          <w:tcPr>
            <w:tcW w:w="680" w:type="dxa"/>
          </w:tcPr>
          <w:p w:rsidR="00D75BAD" w:rsidRPr="0065619B" w:rsidRDefault="00F904BA" w:rsidP="00473A72">
            <w:pPr>
              <w:jc w:val="right"/>
              <w:rPr>
                <w:sz w:val="20"/>
                <w:szCs w:val="20"/>
              </w:rPr>
            </w:pPr>
            <w:r>
              <w:rPr>
                <w:sz w:val="20"/>
                <w:szCs w:val="20"/>
              </w:rPr>
              <w:t>43</w:t>
            </w:r>
          </w:p>
        </w:tc>
      </w:tr>
      <w:tr w:rsidR="000B0347" w:rsidRPr="0065619B" w:rsidTr="0065619B">
        <w:tc>
          <w:tcPr>
            <w:tcW w:w="1771" w:type="dxa"/>
          </w:tcPr>
          <w:p w:rsidR="00D75BAD" w:rsidRPr="0065619B" w:rsidRDefault="00D75BAD" w:rsidP="0065619B">
            <w:pPr>
              <w:jc w:val="center"/>
              <w:rPr>
                <w:sz w:val="20"/>
                <w:szCs w:val="20"/>
              </w:rPr>
            </w:pPr>
            <w:r w:rsidRPr="0065619B">
              <w:rPr>
                <w:sz w:val="20"/>
                <w:szCs w:val="20"/>
              </w:rPr>
              <w:t>Holera</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F904BA" w:rsidP="00473A72">
            <w:pPr>
              <w:jc w:val="right"/>
              <w:rPr>
                <w:sz w:val="20"/>
                <w:szCs w:val="20"/>
              </w:rPr>
            </w:pPr>
            <w:r>
              <w:rPr>
                <w:sz w:val="20"/>
                <w:szCs w:val="20"/>
              </w:rPr>
              <w:t>0</w:t>
            </w:r>
          </w:p>
        </w:tc>
        <w:tc>
          <w:tcPr>
            <w:tcW w:w="679" w:type="dxa"/>
          </w:tcPr>
          <w:p w:rsidR="00D75BAD" w:rsidRPr="0065619B" w:rsidRDefault="00F904BA" w:rsidP="00473A72">
            <w:pPr>
              <w:jc w:val="right"/>
              <w:rPr>
                <w:sz w:val="20"/>
                <w:szCs w:val="20"/>
              </w:rPr>
            </w:pPr>
            <w:r>
              <w:rPr>
                <w:sz w:val="20"/>
                <w:szCs w:val="20"/>
              </w:rPr>
              <w:t>0</w:t>
            </w:r>
          </w:p>
        </w:tc>
        <w:tc>
          <w:tcPr>
            <w:tcW w:w="679" w:type="dxa"/>
          </w:tcPr>
          <w:p w:rsidR="00D75BAD" w:rsidRPr="0065619B" w:rsidRDefault="00F904BA" w:rsidP="00473A72">
            <w:pPr>
              <w:jc w:val="right"/>
              <w:rPr>
                <w:sz w:val="20"/>
                <w:szCs w:val="20"/>
              </w:rPr>
            </w:pPr>
            <w:r>
              <w:rPr>
                <w:sz w:val="20"/>
                <w:szCs w:val="20"/>
              </w:rPr>
              <w:t>0</w:t>
            </w:r>
          </w:p>
        </w:tc>
        <w:tc>
          <w:tcPr>
            <w:tcW w:w="679" w:type="dxa"/>
          </w:tcPr>
          <w:p w:rsidR="00D75BAD" w:rsidRPr="0065619B" w:rsidRDefault="00F904BA" w:rsidP="00473A72">
            <w:pPr>
              <w:jc w:val="right"/>
              <w:rPr>
                <w:sz w:val="20"/>
                <w:szCs w:val="20"/>
              </w:rPr>
            </w:pPr>
            <w:r>
              <w:rPr>
                <w:sz w:val="20"/>
                <w:szCs w:val="20"/>
              </w:rPr>
              <w:t>0</w:t>
            </w:r>
          </w:p>
        </w:tc>
        <w:tc>
          <w:tcPr>
            <w:tcW w:w="679" w:type="dxa"/>
          </w:tcPr>
          <w:p w:rsidR="00D75BAD" w:rsidRPr="0065619B" w:rsidRDefault="00F904BA" w:rsidP="00473A72">
            <w:pPr>
              <w:jc w:val="right"/>
              <w:rPr>
                <w:sz w:val="20"/>
                <w:szCs w:val="20"/>
              </w:rPr>
            </w:pPr>
            <w:r>
              <w:rPr>
                <w:sz w:val="20"/>
                <w:szCs w:val="20"/>
              </w:rPr>
              <w:t>0</w:t>
            </w:r>
          </w:p>
        </w:tc>
        <w:tc>
          <w:tcPr>
            <w:tcW w:w="679" w:type="dxa"/>
          </w:tcPr>
          <w:p w:rsidR="00D75BAD" w:rsidRPr="0065619B" w:rsidRDefault="00F904BA" w:rsidP="00473A72">
            <w:pPr>
              <w:jc w:val="right"/>
              <w:rPr>
                <w:sz w:val="20"/>
                <w:szCs w:val="20"/>
              </w:rPr>
            </w:pPr>
            <w:r>
              <w:rPr>
                <w:sz w:val="20"/>
                <w:szCs w:val="20"/>
              </w:rPr>
              <w:t>0</w:t>
            </w:r>
          </w:p>
        </w:tc>
        <w:tc>
          <w:tcPr>
            <w:tcW w:w="679" w:type="dxa"/>
          </w:tcPr>
          <w:p w:rsidR="00D75BAD" w:rsidRPr="0065619B" w:rsidRDefault="00F904BA" w:rsidP="00473A72">
            <w:pPr>
              <w:jc w:val="right"/>
              <w:rPr>
                <w:sz w:val="20"/>
                <w:szCs w:val="20"/>
              </w:rPr>
            </w:pPr>
            <w:r>
              <w:rPr>
                <w:sz w:val="20"/>
                <w:szCs w:val="20"/>
              </w:rPr>
              <w:t>0</w:t>
            </w:r>
          </w:p>
        </w:tc>
        <w:tc>
          <w:tcPr>
            <w:tcW w:w="679" w:type="dxa"/>
          </w:tcPr>
          <w:p w:rsidR="00D75BAD" w:rsidRPr="0065619B" w:rsidRDefault="00F904BA" w:rsidP="00473A72">
            <w:pPr>
              <w:jc w:val="right"/>
              <w:rPr>
                <w:sz w:val="20"/>
                <w:szCs w:val="20"/>
              </w:rPr>
            </w:pPr>
            <w:r>
              <w:rPr>
                <w:sz w:val="20"/>
                <w:szCs w:val="20"/>
              </w:rPr>
              <w:t>0</w:t>
            </w:r>
          </w:p>
        </w:tc>
        <w:tc>
          <w:tcPr>
            <w:tcW w:w="680" w:type="dxa"/>
          </w:tcPr>
          <w:p w:rsidR="00D75BAD" w:rsidRPr="0065619B" w:rsidRDefault="00F904BA" w:rsidP="00473A72">
            <w:pPr>
              <w:jc w:val="right"/>
              <w:rPr>
                <w:sz w:val="20"/>
                <w:szCs w:val="20"/>
              </w:rPr>
            </w:pPr>
            <w:r>
              <w:rPr>
                <w:sz w:val="20"/>
                <w:szCs w:val="20"/>
              </w:rPr>
              <w:t>0</w:t>
            </w:r>
          </w:p>
        </w:tc>
        <w:tc>
          <w:tcPr>
            <w:tcW w:w="680" w:type="dxa"/>
          </w:tcPr>
          <w:p w:rsidR="00D75BAD" w:rsidRPr="0065619B" w:rsidRDefault="00F904BA" w:rsidP="00473A72">
            <w:pPr>
              <w:jc w:val="right"/>
              <w:rPr>
                <w:sz w:val="20"/>
                <w:szCs w:val="20"/>
              </w:rPr>
            </w:pPr>
            <w:r>
              <w:rPr>
                <w:sz w:val="20"/>
                <w:szCs w:val="20"/>
              </w:rPr>
              <w:t>0</w:t>
            </w:r>
          </w:p>
        </w:tc>
        <w:tc>
          <w:tcPr>
            <w:tcW w:w="680" w:type="dxa"/>
          </w:tcPr>
          <w:p w:rsidR="00D75BAD" w:rsidRPr="0065619B" w:rsidRDefault="00F904BA" w:rsidP="00473A72">
            <w:pPr>
              <w:jc w:val="right"/>
              <w:rPr>
                <w:sz w:val="20"/>
                <w:szCs w:val="20"/>
              </w:rPr>
            </w:pPr>
            <w:r>
              <w:rPr>
                <w:sz w:val="20"/>
                <w:szCs w:val="20"/>
              </w:rPr>
              <w:t>0</w:t>
            </w:r>
          </w:p>
        </w:tc>
        <w:tc>
          <w:tcPr>
            <w:tcW w:w="680" w:type="dxa"/>
          </w:tcPr>
          <w:p w:rsidR="00D75BAD" w:rsidRPr="0065619B" w:rsidRDefault="00F904BA" w:rsidP="00473A72">
            <w:pPr>
              <w:jc w:val="right"/>
              <w:rPr>
                <w:sz w:val="20"/>
                <w:szCs w:val="20"/>
              </w:rPr>
            </w:pPr>
            <w:r>
              <w:rPr>
                <w:sz w:val="20"/>
                <w:szCs w:val="20"/>
              </w:rPr>
              <w:t>0</w:t>
            </w:r>
          </w:p>
        </w:tc>
      </w:tr>
      <w:tr w:rsidR="000B0347" w:rsidRPr="0065619B" w:rsidTr="0065619B">
        <w:tc>
          <w:tcPr>
            <w:tcW w:w="1771" w:type="dxa"/>
          </w:tcPr>
          <w:p w:rsidR="00D75BAD" w:rsidRPr="0065619B" w:rsidRDefault="00D75BAD" w:rsidP="0065619B">
            <w:pPr>
              <w:jc w:val="center"/>
              <w:rPr>
                <w:sz w:val="20"/>
                <w:szCs w:val="20"/>
              </w:rPr>
            </w:pPr>
            <w:r w:rsidRPr="0065619B">
              <w:rPr>
                <w:sz w:val="20"/>
                <w:szCs w:val="20"/>
              </w:rPr>
              <w:t>Trichineloza</w:t>
            </w:r>
          </w:p>
        </w:tc>
        <w:tc>
          <w:tcPr>
            <w:tcW w:w="679" w:type="dxa"/>
          </w:tcPr>
          <w:p w:rsidR="00D75BAD" w:rsidRPr="0065619B" w:rsidRDefault="00F904BA" w:rsidP="00473A72">
            <w:pPr>
              <w:jc w:val="right"/>
              <w:rPr>
                <w:sz w:val="20"/>
                <w:szCs w:val="20"/>
              </w:rPr>
            </w:pPr>
            <w:r>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80" w:type="dxa"/>
          </w:tcPr>
          <w:p w:rsidR="00D75BAD" w:rsidRPr="0065619B" w:rsidRDefault="00D75BAD" w:rsidP="00473A72">
            <w:pPr>
              <w:jc w:val="right"/>
              <w:rPr>
                <w:sz w:val="20"/>
                <w:szCs w:val="20"/>
              </w:rPr>
            </w:pPr>
            <w:r w:rsidRPr="0065619B">
              <w:rPr>
                <w:sz w:val="20"/>
                <w:szCs w:val="20"/>
              </w:rPr>
              <w:t>0</w:t>
            </w:r>
          </w:p>
        </w:tc>
        <w:tc>
          <w:tcPr>
            <w:tcW w:w="680" w:type="dxa"/>
          </w:tcPr>
          <w:p w:rsidR="00D75BAD" w:rsidRPr="0065619B" w:rsidRDefault="00D75BAD" w:rsidP="00473A72">
            <w:pPr>
              <w:jc w:val="right"/>
              <w:rPr>
                <w:sz w:val="20"/>
                <w:szCs w:val="20"/>
              </w:rPr>
            </w:pPr>
            <w:r w:rsidRPr="0065619B">
              <w:rPr>
                <w:sz w:val="20"/>
                <w:szCs w:val="20"/>
              </w:rPr>
              <w:t>0</w:t>
            </w:r>
          </w:p>
        </w:tc>
        <w:tc>
          <w:tcPr>
            <w:tcW w:w="680" w:type="dxa"/>
          </w:tcPr>
          <w:p w:rsidR="00D75BAD" w:rsidRPr="0065619B" w:rsidRDefault="00D75BAD" w:rsidP="00473A72">
            <w:pPr>
              <w:jc w:val="right"/>
              <w:rPr>
                <w:sz w:val="20"/>
                <w:szCs w:val="20"/>
              </w:rPr>
            </w:pPr>
            <w:r w:rsidRPr="0065619B">
              <w:rPr>
                <w:sz w:val="20"/>
                <w:szCs w:val="20"/>
              </w:rPr>
              <w:t>0</w:t>
            </w:r>
          </w:p>
        </w:tc>
        <w:tc>
          <w:tcPr>
            <w:tcW w:w="680" w:type="dxa"/>
          </w:tcPr>
          <w:p w:rsidR="00D75BAD" w:rsidRPr="0065619B" w:rsidRDefault="00F904BA" w:rsidP="00473A72">
            <w:pPr>
              <w:jc w:val="right"/>
              <w:rPr>
                <w:sz w:val="20"/>
                <w:szCs w:val="20"/>
              </w:rPr>
            </w:pPr>
            <w:r>
              <w:rPr>
                <w:sz w:val="20"/>
                <w:szCs w:val="20"/>
              </w:rPr>
              <w:t>0</w:t>
            </w:r>
          </w:p>
        </w:tc>
      </w:tr>
      <w:tr w:rsidR="000B0347" w:rsidRPr="0065619B" w:rsidTr="0065619B">
        <w:tc>
          <w:tcPr>
            <w:tcW w:w="1771" w:type="dxa"/>
          </w:tcPr>
          <w:p w:rsidR="00D75BAD" w:rsidRPr="0065619B" w:rsidRDefault="00D75BAD" w:rsidP="0065619B">
            <w:pPr>
              <w:jc w:val="center"/>
              <w:rPr>
                <w:sz w:val="20"/>
                <w:szCs w:val="20"/>
              </w:rPr>
            </w:pPr>
            <w:r w:rsidRPr="0065619B">
              <w:rPr>
                <w:sz w:val="20"/>
                <w:szCs w:val="20"/>
              </w:rPr>
              <w:t>Salmonelozele</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F904BA" w:rsidP="00473A72">
            <w:pPr>
              <w:jc w:val="right"/>
              <w:rPr>
                <w:sz w:val="20"/>
                <w:szCs w:val="20"/>
              </w:rPr>
            </w:pPr>
            <w:r>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F904BA" w:rsidP="00473A72">
            <w:pPr>
              <w:jc w:val="right"/>
              <w:rPr>
                <w:sz w:val="20"/>
                <w:szCs w:val="20"/>
              </w:rPr>
            </w:pPr>
            <w:r>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80" w:type="dxa"/>
          </w:tcPr>
          <w:p w:rsidR="00D75BAD" w:rsidRPr="0065619B" w:rsidRDefault="00D75BAD" w:rsidP="00473A72">
            <w:pPr>
              <w:jc w:val="right"/>
              <w:rPr>
                <w:sz w:val="20"/>
                <w:szCs w:val="20"/>
              </w:rPr>
            </w:pPr>
            <w:r w:rsidRPr="0065619B">
              <w:rPr>
                <w:sz w:val="20"/>
                <w:szCs w:val="20"/>
              </w:rPr>
              <w:t>0</w:t>
            </w:r>
          </w:p>
        </w:tc>
        <w:tc>
          <w:tcPr>
            <w:tcW w:w="680" w:type="dxa"/>
          </w:tcPr>
          <w:p w:rsidR="00D75BAD" w:rsidRPr="0065619B" w:rsidRDefault="00D75BAD" w:rsidP="00473A72">
            <w:pPr>
              <w:jc w:val="right"/>
              <w:rPr>
                <w:sz w:val="20"/>
                <w:szCs w:val="20"/>
              </w:rPr>
            </w:pPr>
            <w:r w:rsidRPr="0065619B">
              <w:rPr>
                <w:sz w:val="20"/>
                <w:szCs w:val="20"/>
              </w:rPr>
              <w:t>0</w:t>
            </w:r>
          </w:p>
        </w:tc>
        <w:tc>
          <w:tcPr>
            <w:tcW w:w="680" w:type="dxa"/>
          </w:tcPr>
          <w:p w:rsidR="00D75BAD" w:rsidRPr="0065619B" w:rsidRDefault="00D75BAD" w:rsidP="00473A72">
            <w:pPr>
              <w:jc w:val="right"/>
              <w:rPr>
                <w:sz w:val="20"/>
                <w:szCs w:val="20"/>
              </w:rPr>
            </w:pPr>
            <w:r w:rsidRPr="0065619B">
              <w:rPr>
                <w:sz w:val="20"/>
                <w:szCs w:val="20"/>
              </w:rPr>
              <w:t>0</w:t>
            </w:r>
          </w:p>
        </w:tc>
        <w:tc>
          <w:tcPr>
            <w:tcW w:w="680" w:type="dxa"/>
          </w:tcPr>
          <w:p w:rsidR="00D75BAD" w:rsidRPr="0065619B" w:rsidRDefault="00F904BA" w:rsidP="00473A72">
            <w:pPr>
              <w:jc w:val="right"/>
              <w:rPr>
                <w:sz w:val="20"/>
                <w:szCs w:val="20"/>
              </w:rPr>
            </w:pPr>
            <w:r>
              <w:rPr>
                <w:sz w:val="20"/>
                <w:szCs w:val="20"/>
              </w:rPr>
              <w:t>0</w:t>
            </w:r>
          </w:p>
        </w:tc>
      </w:tr>
      <w:tr w:rsidR="000B0347" w:rsidRPr="0065619B" w:rsidTr="0065619B">
        <w:tc>
          <w:tcPr>
            <w:tcW w:w="1771" w:type="dxa"/>
          </w:tcPr>
          <w:p w:rsidR="00D75BAD" w:rsidRPr="0065619B" w:rsidRDefault="00D75BAD" w:rsidP="0065619B">
            <w:pPr>
              <w:jc w:val="center"/>
              <w:rPr>
                <w:sz w:val="20"/>
                <w:szCs w:val="20"/>
              </w:rPr>
            </w:pPr>
            <w:r w:rsidRPr="0065619B">
              <w:rPr>
                <w:sz w:val="20"/>
                <w:szCs w:val="20"/>
              </w:rPr>
              <w:t>Infectie pneumococica</w:t>
            </w:r>
          </w:p>
        </w:tc>
        <w:tc>
          <w:tcPr>
            <w:tcW w:w="679" w:type="dxa"/>
          </w:tcPr>
          <w:p w:rsidR="00D75BAD" w:rsidRPr="0065619B" w:rsidRDefault="00F904BA" w:rsidP="00473A72">
            <w:pPr>
              <w:jc w:val="right"/>
              <w:rPr>
                <w:sz w:val="20"/>
                <w:szCs w:val="20"/>
              </w:rPr>
            </w:pPr>
            <w:r>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F904BA" w:rsidP="00473A72">
            <w:pPr>
              <w:jc w:val="right"/>
              <w:rPr>
                <w:sz w:val="20"/>
                <w:szCs w:val="20"/>
              </w:rPr>
            </w:pPr>
            <w:r>
              <w:rPr>
                <w:sz w:val="20"/>
                <w:szCs w:val="20"/>
              </w:rPr>
              <w:t>1</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80" w:type="dxa"/>
          </w:tcPr>
          <w:p w:rsidR="00D75BAD" w:rsidRPr="0065619B" w:rsidRDefault="00D75BAD" w:rsidP="00473A72">
            <w:pPr>
              <w:jc w:val="right"/>
              <w:rPr>
                <w:sz w:val="20"/>
                <w:szCs w:val="20"/>
              </w:rPr>
            </w:pPr>
            <w:r w:rsidRPr="0065619B">
              <w:rPr>
                <w:sz w:val="20"/>
                <w:szCs w:val="20"/>
              </w:rPr>
              <w:t>0</w:t>
            </w:r>
          </w:p>
        </w:tc>
        <w:tc>
          <w:tcPr>
            <w:tcW w:w="680" w:type="dxa"/>
          </w:tcPr>
          <w:p w:rsidR="00D75BAD" w:rsidRPr="0065619B" w:rsidRDefault="00F904BA" w:rsidP="00473A72">
            <w:pPr>
              <w:jc w:val="right"/>
              <w:rPr>
                <w:sz w:val="20"/>
                <w:szCs w:val="20"/>
              </w:rPr>
            </w:pPr>
            <w:r>
              <w:rPr>
                <w:sz w:val="20"/>
                <w:szCs w:val="20"/>
              </w:rPr>
              <w:t>0</w:t>
            </w:r>
          </w:p>
        </w:tc>
        <w:tc>
          <w:tcPr>
            <w:tcW w:w="680" w:type="dxa"/>
          </w:tcPr>
          <w:p w:rsidR="00D75BAD" w:rsidRPr="0065619B" w:rsidRDefault="00D75BAD" w:rsidP="00473A72">
            <w:pPr>
              <w:jc w:val="right"/>
              <w:rPr>
                <w:sz w:val="20"/>
                <w:szCs w:val="20"/>
              </w:rPr>
            </w:pPr>
            <w:r w:rsidRPr="0065619B">
              <w:rPr>
                <w:sz w:val="20"/>
                <w:szCs w:val="20"/>
              </w:rPr>
              <w:t>0</w:t>
            </w:r>
          </w:p>
        </w:tc>
        <w:tc>
          <w:tcPr>
            <w:tcW w:w="680" w:type="dxa"/>
          </w:tcPr>
          <w:p w:rsidR="00D75BAD" w:rsidRPr="0065619B" w:rsidRDefault="00F904BA" w:rsidP="00473A72">
            <w:pPr>
              <w:jc w:val="right"/>
              <w:rPr>
                <w:sz w:val="20"/>
                <w:szCs w:val="20"/>
              </w:rPr>
            </w:pPr>
            <w:r>
              <w:rPr>
                <w:sz w:val="20"/>
                <w:szCs w:val="20"/>
              </w:rPr>
              <w:t>1</w:t>
            </w:r>
          </w:p>
        </w:tc>
      </w:tr>
      <w:tr w:rsidR="000B0347" w:rsidRPr="0065619B" w:rsidTr="0065619B">
        <w:tc>
          <w:tcPr>
            <w:tcW w:w="1771" w:type="dxa"/>
          </w:tcPr>
          <w:p w:rsidR="00D75BAD" w:rsidRPr="0065619B" w:rsidRDefault="00D75BAD" w:rsidP="0065619B">
            <w:pPr>
              <w:jc w:val="center"/>
              <w:rPr>
                <w:sz w:val="20"/>
                <w:szCs w:val="20"/>
              </w:rPr>
            </w:pPr>
            <w:r w:rsidRPr="0065619B">
              <w:rPr>
                <w:sz w:val="20"/>
                <w:szCs w:val="20"/>
              </w:rPr>
              <w:t>Enterite cu rotavirus</w:t>
            </w:r>
          </w:p>
        </w:tc>
        <w:tc>
          <w:tcPr>
            <w:tcW w:w="679" w:type="dxa"/>
          </w:tcPr>
          <w:p w:rsidR="00D75BAD" w:rsidRPr="0065619B" w:rsidRDefault="00F904BA" w:rsidP="00473A72">
            <w:pPr>
              <w:jc w:val="right"/>
              <w:rPr>
                <w:sz w:val="20"/>
                <w:szCs w:val="20"/>
              </w:rPr>
            </w:pPr>
            <w:r>
              <w:rPr>
                <w:sz w:val="20"/>
                <w:szCs w:val="20"/>
              </w:rPr>
              <w:t>18</w:t>
            </w:r>
          </w:p>
        </w:tc>
        <w:tc>
          <w:tcPr>
            <w:tcW w:w="679" w:type="dxa"/>
          </w:tcPr>
          <w:p w:rsidR="00D75BAD" w:rsidRPr="0065619B" w:rsidRDefault="00F904BA" w:rsidP="00473A72">
            <w:pPr>
              <w:jc w:val="right"/>
              <w:rPr>
                <w:sz w:val="20"/>
                <w:szCs w:val="20"/>
              </w:rPr>
            </w:pPr>
            <w:r>
              <w:rPr>
                <w:sz w:val="20"/>
                <w:szCs w:val="20"/>
              </w:rPr>
              <w:t>14</w:t>
            </w:r>
          </w:p>
        </w:tc>
        <w:tc>
          <w:tcPr>
            <w:tcW w:w="679" w:type="dxa"/>
          </w:tcPr>
          <w:p w:rsidR="00D75BAD" w:rsidRPr="0065619B" w:rsidRDefault="00F904BA" w:rsidP="00473A72">
            <w:pPr>
              <w:jc w:val="right"/>
              <w:rPr>
                <w:sz w:val="20"/>
                <w:szCs w:val="20"/>
              </w:rPr>
            </w:pPr>
            <w:r>
              <w:rPr>
                <w:sz w:val="20"/>
                <w:szCs w:val="20"/>
              </w:rPr>
              <w:t>9</w:t>
            </w:r>
          </w:p>
        </w:tc>
        <w:tc>
          <w:tcPr>
            <w:tcW w:w="679" w:type="dxa"/>
          </w:tcPr>
          <w:p w:rsidR="00D75BAD" w:rsidRPr="0065619B" w:rsidRDefault="00F904BA" w:rsidP="00473A72">
            <w:pPr>
              <w:jc w:val="right"/>
              <w:rPr>
                <w:sz w:val="20"/>
                <w:szCs w:val="20"/>
              </w:rPr>
            </w:pPr>
            <w:r>
              <w:rPr>
                <w:sz w:val="20"/>
                <w:szCs w:val="20"/>
              </w:rPr>
              <w:t>0</w:t>
            </w:r>
          </w:p>
        </w:tc>
        <w:tc>
          <w:tcPr>
            <w:tcW w:w="679" w:type="dxa"/>
          </w:tcPr>
          <w:p w:rsidR="00D75BAD" w:rsidRPr="0065619B" w:rsidRDefault="00F904BA" w:rsidP="00473A72">
            <w:pPr>
              <w:jc w:val="right"/>
              <w:rPr>
                <w:sz w:val="20"/>
                <w:szCs w:val="20"/>
              </w:rPr>
            </w:pPr>
            <w:r>
              <w:rPr>
                <w:sz w:val="20"/>
                <w:szCs w:val="20"/>
              </w:rPr>
              <w:t>0</w:t>
            </w:r>
          </w:p>
        </w:tc>
        <w:tc>
          <w:tcPr>
            <w:tcW w:w="679" w:type="dxa"/>
          </w:tcPr>
          <w:p w:rsidR="00D75BAD" w:rsidRPr="0065619B" w:rsidRDefault="00F904BA" w:rsidP="00473A72">
            <w:pPr>
              <w:jc w:val="right"/>
              <w:rPr>
                <w:sz w:val="20"/>
                <w:szCs w:val="20"/>
              </w:rPr>
            </w:pPr>
            <w:r>
              <w:rPr>
                <w:sz w:val="20"/>
                <w:szCs w:val="20"/>
              </w:rPr>
              <w:t>2</w:t>
            </w:r>
          </w:p>
        </w:tc>
        <w:tc>
          <w:tcPr>
            <w:tcW w:w="679" w:type="dxa"/>
          </w:tcPr>
          <w:p w:rsidR="00D75BAD" w:rsidRPr="0065619B" w:rsidRDefault="00F904BA" w:rsidP="00473A72">
            <w:pPr>
              <w:jc w:val="right"/>
              <w:rPr>
                <w:sz w:val="20"/>
                <w:szCs w:val="20"/>
              </w:rPr>
            </w:pPr>
            <w:r>
              <w:rPr>
                <w:sz w:val="20"/>
                <w:szCs w:val="20"/>
              </w:rPr>
              <w:t>4</w:t>
            </w:r>
          </w:p>
        </w:tc>
        <w:tc>
          <w:tcPr>
            <w:tcW w:w="679" w:type="dxa"/>
          </w:tcPr>
          <w:p w:rsidR="00D75BAD" w:rsidRPr="0065619B" w:rsidRDefault="00F904BA" w:rsidP="00473A72">
            <w:pPr>
              <w:jc w:val="right"/>
              <w:rPr>
                <w:sz w:val="20"/>
                <w:szCs w:val="20"/>
              </w:rPr>
            </w:pPr>
            <w:r>
              <w:rPr>
                <w:sz w:val="20"/>
                <w:szCs w:val="20"/>
              </w:rPr>
              <w:t>0</w:t>
            </w:r>
          </w:p>
        </w:tc>
        <w:tc>
          <w:tcPr>
            <w:tcW w:w="679" w:type="dxa"/>
          </w:tcPr>
          <w:p w:rsidR="00D75BAD" w:rsidRPr="0065619B" w:rsidRDefault="00F904BA" w:rsidP="00473A72">
            <w:pPr>
              <w:jc w:val="right"/>
              <w:rPr>
                <w:sz w:val="20"/>
                <w:szCs w:val="20"/>
              </w:rPr>
            </w:pPr>
            <w:r>
              <w:rPr>
                <w:sz w:val="20"/>
                <w:szCs w:val="20"/>
              </w:rPr>
              <w:t>0</w:t>
            </w:r>
          </w:p>
        </w:tc>
        <w:tc>
          <w:tcPr>
            <w:tcW w:w="680" w:type="dxa"/>
          </w:tcPr>
          <w:p w:rsidR="00D75BAD" w:rsidRPr="0065619B" w:rsidRDefault="00F904BA" w:rsidP="00473A72">
            <w:pPr>
              <w:jc w:val="right"/>
              <w:rPr>
                <w:sz w:val="20"/>
                <w:szCs w:val="20"/>
              </w:rPr>
            </w:pPr>
            <w:r>
              <w:rPr>
                <w:sz w:val="20"/>
                <w:szCs w:val="20"/>
              </w:rPr>
              <w:t>0</w:t>
            </w:r>
          </w:p>
        </w:tc>
        <w:tc>
          <w:tcPr>
            <w:tcW w:w="680" w:type="dxa"/>
          </w:tcPr>
          <w:p w:rsidR="00D75BAD" w:rsidRPr="0065619B" w:rsidRDefault="00F904BA" w:rsidP="00473A72">
            <w:pPr>
              <w:jc w:val="right"/>
              <w:rPr>
                <w:sz w:val="20"/>
                <w:szCs w:val="20"/>
              </w:rPr>
            </w:pPr>
            <w:r>
              <w:rPr>
                <w:sz w:val="20"/>
                <w:szCs w:val="20"/>
              </w:rPr>
              <w:t>0</w:t>
            </w:r>
          </w:p>
        </w:tc>
        <w:tc>
          <w:tcPr>
            <w:tcW w:w="680" w:type="dxa"/>
          </w:tcPr>
          <w:p w:rsidR="00D75BAD" w:rsidRPr="0065619B" w:rsidRDefault="00F904BA" w:rsidP="00473A72">
            <w:pPr>
              <w:jc w:val="right"/>
              <w:rPr>
                <w:sz w:val="20"/>
                <w:szCs w:val="20"/>
              </w:rPr>
            </w:pPr>
            <w:r>
              <w:rPr>
                <w:sz w:val="20"/>
                <w:szCs w:val="20"/>
              </w:rPr>
              <w:t>2</w:t>
            </w:r>
          </w:p>
        </w:tc>
        <w:tc>
          <w:tcPr>
            <w:tcW w:w="680" w:type="dxa"/>
          </w:tcPr>
          <w:p w:rsidR="00D75BAD" w:rsidRPr="0065619B" w:rsidRDefault="00F904BA" w:rsidP="00473A72">
            <w:pPr>
              <w:jc w:val="right"/>
              <w:rPr>
                <w:sz w:val="20"/>
                <w:szCs w:val="20"/>
              </w:rPr>
            </w:pPr>
            <w:r>
              <w:rPr>
                <w:sz w:val="20"/>
                <w:szCs w:val="20"/>
              </w:rPr>
              <w:t>49</w:t>
            </w:r>
          </w:p>
        </w:tc>
      </w:tr>
      <w:tr w:rsidR="000B0347" w:rsidRPr="0065619B" w:rsidTr="0065619B">
        <w:tc>
          <w:tcPr>
            <w:tcW w:w="1771" w:type="dxa"/>
          </w:tcPr>
          <w:p w:rsidR="00D75BAD" w:rsidRPr="0065619B" w:rsidRDefault="00D75BAD" w:rsidP="0065619B">
            <w:pPr>
              <w:jc w:val="center"/>
              <w:rPr>
                <w:sz w:val="20"/>
                <w:szCs w:val="20"/>
              </w:rPr>
            </w:pPr>
            <w:r w:rsidRPr="0065619B">
              <w:rPr>
                <w:sz w:val="20"/>
                <w:szCs w:val="20"/>
              </w:rPr>
              <w:t>Boala Diareca Acuta</w:t>
            </w:r>
          </w:p>
        </w:tc>
        <w:tc>
          <w:tcPr>
            <w:tcW w:w="679" w:type="dxa"/>
          </w:tcPr>
          <w:p w:rsidR="00D75BAD" w:rsidRPr="0065619B" w:rsidRDefault="00F904BA" w:rsidP="00473A72">
            <w:pPr>
              <w:jc w:val="right"/>
              <w:rPr>
                <w:sz w:val="20"/>
                <w:szCs w:val="20"/>
              </w:rPr>
            </w:pPr>
            <w:r>
              <w:rPr>
                <w:sz w:val="20"/>
                <w:szCs w:val="20"/>
              </w:rPr>
              <w:t>47</w:t>
            </w:r>
          </w:p>
        </w:tc>
        <w:tc>
          <w:tcPr>
            <w:tcW w:w="679" w:type="dxa"/>
          </w:tcPr>
          <w:p w:rsidR="00D75BAD" w:rsidRPr="0065619B" w:rsidRDefault="00F904BA" w:rsidP="00473A72">
            <w:pPr>
              <w:jc w:val="right"/>
              <w:rPr>
                <w:sz w:val="20"/>
                <w:szCs w:val="20"/>
              </w:rPr>
            </w:pPr>
            <w:r>
              <w:rPr>
                <w:sz w:val="20"/>
                <w:szCs w:val="20"/>
              </w:rPr>
              <w:t>11</w:t>
            </w:r>
          </w:p>
        </w:tc>
        <w:tc>
          <w:tcPr>
            <w:tcW w:w="679" w:type="dxa"/>
          </w:tcPr>
          <w:p w:rsidR="00D75BAD" w:rsidRPr="0065619B" w:rsidRDefault="00F904BA" w:rsidP="00473A72">
            <w:pPr>
              <w:jc w:val="right"/>
              <w:rPr>
                <w:sz w:val="20"/>
                <w:szCs w:val="20"/>
              </w:rPr>
            </w:pPr>
            <w:r>
              <w:rPr>
                <w:sz w:val="20"/>
                <w:szCs w:val="20"/>
              </w:rPr>
              <w:t>58</w:t>
            </w:r>
          </w:p>
        </w:tc>
        <w:tc>
          <w:tcPr>
            <w:tcW w:w="679" w:type="dxa"/>
          </w:tcPr>
          <w:p w:rsidR="00D75BAD" w:rsidRPr="0065619B" w:rsidRDefault="00F904BA" w:rsidP="00473A72">
            <w:pPr>
              <w:jc w:val="right"/>
              <w:rPr>
                <w:sz w:val="20"/>
                <w:szCs w:val="20"/>
              </w:rPr>
            </w:pPr>
            <w:r>
              <w:rPr>
                <w:sz w:val="20"/>
                <w:szCs w:val="20"/>
              </w:rPr>
              <w:t>35</w:t>
            </w:r>
          </w:p>
        </w:tc>
        <w:tc>
          <w:tcPr>
            <w:tcW w:w="679" w:type="dxa"/>
          </w:tcPr>
          <w:p w:rsidR="00D75BAD" w:rsidRPr="0065619B" w:rsidRDefault="00F904BA" w:rsidP="00473A72">
            <w:pPr>
              <w:jc w:val="right"/>
              <w:rPr>
                <w:sz w:val="20"/>
                <w:szCs w:val="20"/>
              </w:rPr>
            </w:pPr>
            <w:r>
              <w:rPr>
                <w:sz w:val="20"/>
                <w:szCs w:val="20"/>
              </w:rPr>
              <w:t>38</w:t>
            </w:r>
          </w:p>
        </w:tc>
        <w:tc>
          <w:tcPr>
            <w:tcW w:w="679" w:type="dxa"/>
          </w:tcPr>
          <w:p w:rsidR="00D75BAD" w:rsidRPr="0065619B" w:rsidRDefault="00F904BA" w:rsidP="00473A72">
            <w:pPr>
              <w:jc w:val="right"/>
              <w:rPr>
                <w:sz w:val="20"/>
                <w:szCs w:val="20"/>
              </w:rPr>
            </w:pPr>
            <w:r>
              <w:rPr>
                <w:sz w:val="20"/>
                <w:szCs w:val="20"/>
              </w:rPr>
              <w:t>55</w:t>
            </w:r>
          </w:p>
        </w:tc>
        <w:tc>
          <w:tcPr>
            <w:tcW w:w="679" w:type="dxa"/>
          </w:tcPr>
          <w:p w:rsidR="00D75BAD" w:rsidRPr="0065619B" w:rsidRDefault="00F904BA" w:rsidP="00473A72">
            <w:pPr>
              <w:jc w:val="right"/>
              <w:rPr>
                <w:sz w:val="20"/>
                <w:szCs w:val="20"/>
              </w:rPr>
            </w:pPr>
            <w:r>
              <w:rPr>
                <w:sz w:val="20"/>
                <w:szCs w:val="20"/>
              </w:rPr>
              <w:t>41</w:t>
            </w:r>
          </w:p>
        </w:tc>
        <w:tc>
          <w:tcPr>
            <w:tcW w:w="679" w:type="dxa"/>
          </w:tcPr>
          <w:p w:rsidR="00D75BAD" w:rsidRPr="0065619B" w:rsidRDefault="00F904BA" w:rsidP="00473A72">
            <w:pPr>
              <w:jc w:val="right"/>
              <w:rPr>
                <w:sz w:val="20"/>
                <w:szCs w:val="20"/>
              </w:rPr>
            </w:pPr>
            <w:r>
              <w:rPr>
                <w:sz w:val="20"/>
                <w:szCs w:val="20"/>
              </w:rPr>
              <w:t>46</w:t>
            </w:r>
          </w:p>
        </w:tc>
        <w:tc>
          <w:tcPr>
            <w:tcW w:w="679" w:type="dxa"/>
          </w:tcPr>
          <w:p w:rsidR="00D75BAD" w:rsidRPr="0065619B" w:rsidRDefault="00F904BA" w:rsidP="00473A72">
            <w:pPr>
              <w:jc w:val="right"/>
              <w:rPr>
                <w:sz w:val="20"/>
                <w:szCs w:val="20"/>
              </w:rPr>
            </w:pPr>
            <w:r>
              <w:rPr>
                <w:sz w:val="20"/>
                <w:szCs w:val="20"/>
              </w:rPr>
              <w:t>46</w:t>
            </w:r>
          </w:p>
        </w:tc>
        <w:tc>
          <w:tcPr>
            <w:tcW w:w="680" w:type="dxa"/>
          </w:tcPr>
          <w:p w:rsidR="00D75BAD" w:rsidRPr="0065619B" w:rsidRDefault="00F904BA" w:rsidP="00473A72">
            <w:pPr>
              <w:jc w:val="right"/>
              <w:rPr>
                <w:sz w:val="20"/>
                <w:szCs w:val="20"/>
              </w:rPr>
            </w:pPr>
            <w:r>
              <w:rPr>
                <w:sz w:val="20"/>
                <w:szCs w:val="20"/>
              </w:rPr>
              <w:t>28</w:t>
            </w:r>
          </w:p>
        </w:tc>
        <w:tc>
          <w:tcPr>
            <w:tcW w:w="680" w:type="dxa"/>
          </w:tcPr>
          <w:p w:rsidR="00D75BAD" w:rsidRPr="0065619B" w:rsidRDefault="00F904BA" w:rsidP="00473A72">
            <w:pPr>
              <w:jc w:val="right"/>
              <w:rPr>
                <w:sz w:val="20"/>
                <w:szCs w:val="20"/>
              </w:rPr>
            </w:pPr>
            <w:r>
              <w:rPr>
                <w:sz w:val="20"/>
                <w:szCs w:val="20"/>
              </w:rPr>
              <w:t>9</w:t>
            </w:r>
          </w:p>
        </w:tc>
        <w:tc>
          <w:tcPr>
            <w:tcW w:w="680" w:type="dxa"/>
          </w:tcPr>
          <w:p w:rsidR="00D75BAD" w:rsidRPr="0065619B" w:rsidRDefault="00F904BA" w:rsidP="00473A72">
            <w:pPr>
              <w:jc w:val="right"/>
              <w:rPr>
                <w:sz w:val="20"/>
                <w:szCs w:val="20"/>
              </w:rPr>
            </w:pPr>
            <w:r>
              <w:rPr>
                <w:sz w:val="20"/>
                <w:szCs w:val="20"/>
              </w:rPr>
              <w:t>23</w:t>
            </w:r>
          </w:p>
        </w:tc>
        <w:tc>
          <w:tcPr>
            <w:tcW w:w="680" w:type="dxa"/>
          </w:tcPr>
          <w:p w:rsidR="00D75BAD" w:rsidRPr="0065619B" w:rsidRDefault="00F904BA" w:rsidP="00473A72">
            <w:pPr>
              <w:jc w:val="right"/>
              <w:rPr>
                <w:sz w:val="20"/>
                <w:szCs w:val="20"/>
              </w:rPr>
            </w:pPr>
            <w:r>
              <w:rPr>
                <w:sz w:val="20"/>
                <w:szCs w:val="20"/>
              </w:rPr>
              <w:t>437</w:t>
            </w:r>
          </w:p>
        </w:tc>
      </w:tr>
      <w:tr w:rsidR="000B0347" w:rsidRPr="0065619B" w:rsidTr="0065619B">
        <w:tc>
          <w:tcPr>
            <w:tcW w:w="1771" w:type="dxa"/>
          </w:tcPr>
          <w:p w:rsidR="00D75BAD" w:rsidRPr="0065619B" w:rsidRDefault="00D75BAD" w:rsidP="0065619B">
            <w:pPr>
              <w:jc w:val="center"/>
              <w:rPr>
                <w:sz w:val="20"/>
                <w:szCs w:val="20"/>
              </w:rPr>
            </w:pPr>
            <w:r w:rsidRPr="0065619B">
              <w:rPr>
                <w:sz w:val="20"/>
                <w:szCs w:val="20"/>
              </w:rPr>
              <w:t>Listerioza</w:t>
            </w:r>
          </w:p>
        </w:tc>
        <w:tc>
          <w:tcPr>
            <w:tcW w:w="679" w:type="dxa"/>
          </w:tcPr>
          <w:p w:rsidR="00D75BAD" w:rsidRPr="0065619B" w:rsidRDefault="00F904BA" w:rsidP="00473A72">
            <w:pPr>
              <w:jc w:val="right"/>
              <w:rPr>
                <w:sz w:val="20"/>
                <w:szCs w:val="20"/>
              </w:rPr>
            </w:pPr>
            <w:r>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80" w:type="dxa"/>
          </w:tcPr>
          <w:p w:rsidR="00D75BAD" w:rsidRPr="0065619B" w:rsidRDefault="00D75BAD" w:rsidP="00473A72">
            <w:pPr>
              <w:jc w:val="right"/>
              <w:rPr>
                <w:sz w:val="20"/>
                <w:szCs w:val="20"/>
              </w:rPr>
            </w:pPr>
            <w:r w:rsidRPr="0065619B">
              <w:rPr>
                <w:sz w:val="20"/>
                <w:szCs w:val="20"/>
              </w:rPr>
              <w:t>0</w:t>
            </w:r>
          </w:p>
        </w:tc>
        <w:tc>
          <w:tcPr>
            <w:tcW w:w="680" w:type="dxa"/>
          </w:tcPr>
          <w:p w:rsidR="00D75BAD" w:rsidRPr="0065619B" w:rsidRDefault="00D75BAD" w:rsidP="00473A72">
            <w:pPr>
              <w:jc w:val="right"/>
              <w:rPr>
                <w:sz w:val="20"/>
                <w:szCs w:val="20"/>
              </w:rPr>
            </w:pPr>
            <w:r w:rsidRPr="0065619B">
              <w:rPr>
                <w:sz w:val="20"/>
                <w:szCs w:val="20"/>
              </w:rPr>
              <w:t>0</w:t>
            </w:r>
          </w:p>
        </w:tc>
        <w:tc>
          <w:tcPr>
            <w:tcW w:w="680" w:type="dxa"/>
          </w:tcPr>
          <w:p w:rsidR="00D75BAD" w:rsidRPr="0065619B" w:rsidRDefault="00D75BAD" w:rsidP="00473A72">
            <w:pPr>
              <w:jc w:val="right"/>
              <w:rPr>
                <w:sz w:val="20"/>
                <w:szCs w:val="20"/>
              </w:rPr>
            </w:pPr>
            <w:r w:rsidRPr="0065619B">
              <w:rPr>
                <w:sz w:val="20"/>
                <w:szCs w:val="20"/>
              </w:rPr>
              <w:t>0</w:t>
            </w:r>
          </w:p>
        </w:tc>
        <w:tc>
          <w:tcPr>
            <w:tcW w:w="680" w:type="dxa"/>
          </w:tcPr>
          <w:p w:rsidR="00D75BAD" w:rsidRPr="0065619B" w:rsidRDefault="00F904BA" w:rsidP="00473A72">
            <w:pPr>
              <w:jc w:val="right"/>
              <w:rPr>
                <w:sz w:val="20"/>
                <w:szCs w:val="20"/>
              </w:rPr>
            </w:pPr>
            <w:r>
              <w:rPr>
                <w:sz w:val="20"/>
                <w:szCs w:val="20"/>
              </w:rPr>
              <w:t>0</w:t>
            </w:r>
          </w:p>
        </w:tc>
      </w:tr>
      <w:tr w:rsidR="000B0347" w:rsidRPr="0065619B" w:rsidTr="0065619B">
        <w:tc>
          <w:tcPr>
            <w:tcW w:w="1771" w:type="dxa"/>
          </w:tcPr>
          <w:p w:rsidR="00D75BAD" w:rsidRPr="0065619B" w:rsidRDefault="00D75BAD" w:rsidP="0065619B">
            <w:pPr>
              <w:jc w:val="center"/>
              <w:rPr>
                <w:sz w:val="20"/>
                <w:szCs w:val="20"/>
              </w:rPr>
            </w:pPr>
            <w:r w:rsidRPr="0065619B">
              <w:rPr>
                <w:sz w:val="20"/>
                <w:szCs w:val="20"/>
              </w:rPr>
              <w:t>PAF</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F904BA" w:rsidP="00473A72">
            <w:pPr>
              <w:jc w:val="right"/>
              <w:rPr>
                <w:sz w:val="20"/>
                <w:szCs w:val="20"/>
              </w:rPr>
            </w:pPr>
            <w:r>
              <w:rPr>
                <w:sz w:val="20"/>
                <w:szCs w:val="20"/>
              </w:rPr>
              <w:t>1</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F904BA" w:rsidP="00473A72">
            <w:pPr>
              <w:jc w:val="right"/>
              <w:rPr>
                <w:sz w:val="20"/>
                <w:szCs w:val="20"/>
              </w:rPr>
            </w:pPr>
            <w:r>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80" w:type="dxa"/>
          </w:tcPr>
          <w:p w:rsidR="00D75BAD" w:rsidRPr="0065619B" w:rsidRDefault="00D75BAD" w:rsidP="00473A72">
            <w:pPr>
              <w:jc w:val="right"/>
              <w:rPr>
                <w:sz w:val="20"/>
                <w:szCs w:val="20"/>
              </w:rPr>
            </w:pPr>
            <w:r w:rsidRPr="0065619B">
              <w:rPr>
                <w:sz w:val="20"/>
                <w:szCs w:val="20"/>
              </w:rPr>
              <w:t>0</w:t>
            </w:r>
          </w:p>
        </w:tc>
        <w:tc>
          <w:tcPr>
            <w:tcW w:w="680" w:type="dxa"/>
          </w:tcPr>
          <w:p w:rsidR="00D75BAD" w:rsidRPr="0065619B" w:rsidRDefault="00D75BAD" w:rsidP="00473A72">
            <w:pPr>
              <w:jc w:val="right"/>
              <w:rPr>
                <w:sz w:val="20"/>
                <w:szCs w:val="20"/>
              </w:rPr>
            </w:pPr>
            <w:r w:rsidRPr="0065619B">
              <w:rPr>
                <w:sz w:val="20"/>
                <w:szCs w:val="20"/>
              </w:rPr>
              <w:t>0</w:t>
            </w:r>
          </w:p>
        </w:tc>
        <w:tc>
          <w:tcPr>
            <w:tcW w:w="680" w:type="dxa"/>
          </w:tcPr>
          <w:p w:rsidR="00D75BAD" w:rsidRPr="0065619B" w:rsidRDefault="00D75BAD" w:rsidP="00473A72">
            <w:pPr>
              <w:jc w:val="right"/>
              <w:rPr>
                <w:sz w:val="20"/>
                <w:szCs w:val="20"/>
              </w:rPr>
            </w:pPr>
            <w:r w:rsidRPr="0065619B">
              <w:rPr>
                <w:sz w:val="20"/>
                <w:szCs w:val="20"/>
              </w:rPr>
              <w:t>0</w:t>
            </w:r>
          </w:p>
        </w:tc>
        <w:tc>
          <w:tcPr>
            <w:tcW w:w="680" w:type="dxa"/>
          </w:tcPr>
          <w:p w:rsidR="00D75BAD" w:rsidRPr="0065619B" w:rsidRDefault="00D75BAD" w:rsidP="00473A72">
            <w:pPr>
              <w:jc w:val="right"/>
              <w:rPr>
                <w:sz w:val="20"/>
                <w:szCs w:val="20"/>
              </w:rPr>
            </w:pPr>
            <w:r w:rsidRPr="0065619B">
              <w:rPr>
                <w:sz w:val="20"/>
                <w:szCs w:val="20"/>
              </w:rPr>
              <w:t>1</w:t>
            </w:r>
          </w:p>
        </w:tc>
      </w:tr>
      <w:tr w:rsidR="000B0347" w:rsidRPr="0065619B" w:rsidTr="0065619B">
        <w:tc>
          <w:tcPr>
            <w:tcW w:w="1771" w:type="dxa"/>
          </w:tcPr>
          <w:p w:rsidR="00D75BAD" w:rsidRPr="0065619B" w:rsidRDefault="00D75BAD" w:rsidP="0065619B">
            <w:pPr>
              <w:jc w:val="center"/>
              <w:rPr>
                <w:sz w:val="20"/>
                <w:szCs w:val="20"/>
              </w:rPr>
            </w:pPr>
            <w:r w:rsidRPr="0065619B">
              <w:rPr>
                <w:sz w:val="20"/>
                <w:szCs w:val="20"/>
              </w:rPr>
              <w:t>Febra Denga</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0B0347" w:rsidP="00473A72">
            <w:pPr>
              <w:jc w:val="right"/>
              <w:rPr>
                <w:sz w:val="20"/>
                <w:szCs w:val="20"/>
              </w:rPr>
            </w:pPr>
            <w:r>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80" w:type="dxa"/>
          </w:tcPr>
          <w:p w:rsidR="00D75BAD" w:rsidRPr="0065619B" w:rsidRDefault="00D75BAD" w:rsidP="00473A72">
            <w:pPr>
              <w:jc w:val="right"/>
              <w:rPr>
                <w:sz w:val="20"/>
                <w:szCs w:val="20"/>
              </w:rPr>
            </w:pPr>
            <w:r w:rsidRPr="0065619B">
              <w:rPr>
                <w:sz w:val="20"/>
                <w:szCs w:val="20"/>
              </w:rPr>
              <w:t>0</w:t>
            </w:r>
          </w:p>
        </w:tc>
        <w:tc>
          <w:tcPr>
            <w:tcW w:w="680" w:type="dxa"/>
          </w:tcPr>
          <w:p w:rsidR="00D75BAD" w:rsidRPr="0065619B" w:rsidRDefault="00D75BAD" w:rsidP="00473A72">
            <w:pPr>
              <w:jc w:val="right"/>
              <w:rPr>
                <w:sz w:val="20"/>
                <w:szCs w:val="20"/>
              </w:rPr>
            </w:pPr>
            <w:r w:rsidRPr="0065619B">
              <w:rPr>
                <w:sz w:val="20"/>
                <w:szCs w:val="20"/>
              </w:rPr>
              <w:t>0</w:t>
            </w:r>
          </w:p>
        </w:tc>
        <w:tc>
          <w:tcPr>
            <w:tcW w:w="680" w:type="dxa"/>
          </w:tcPr>
          <w:p w:rsidR="00D75BAD" w:rsidRPr="0065619B" w:rsidRDefault="00D75BAD" w:rsidP="00473A72">
            <w:pPr>
              <w:jc w:val="right"/>
              <w:rPr>
                <w:sz w:val="20"/>
                <w:szCs w:val="20"/>
              </w:rPr>
            </w:pPr>
            <w:r w:rsidRPr="0065619B">
              <w:rPr>
                <w:sz w:val="20"/>
                <w:szCs w:val="20"/>
              </w:rPr>
              <w:t>0</w:t>
            </w:r>
          </w:p>
        </w:tc>
        <w:tc>
          <w:tcPr>
            <w:tcW w:w="680" w:type="dxa"/>
          </w:tcPr>
          <w:p w:rsidR="00D75BAD" w:rsidRPr="0065619B" w:rsidRDefault="000B0347" w:rsidP="00473A72">
            <w:pPr>
              <w:jc w:val="right"/>
              <w:rPr>
                <w:sz w:val="20"/>
                <w:szCs w:val="20"/>
              </w:rPr>
            </w:pPr>
            <w:r>
              <w:rPr>
                <w:sz w:val="20"/>
                <w:szCs w:val="20"/>
              </w:rPr>
              <w:t>0</w:t>
            </w:r>
          </w:p>
        </w:tc>
      </w:tr>
      <w:tr w:rsidR="000B0347" w:rsidRPr="0065619B" w:rsidTr="0065619B">
        <w:tc>
          <w:tcPr>
            <w:tcW w:w="1771" w:type="dxa"/>
          </w:tcPr>
          <w:p w:rsidR="00D75BAD" w:rsidRPr="0065619B" w:rsidRDefault="00D75BAD" w:rsidP="0065619B">
            <w:pPr>
              <w:jc w:val="center"/>
              <w:rPr>
                <w:sz w:val="20"/>
                <w:szCs w:val="20"/>
              </w:rPr>
            </w:pPr>
            <w:r w:rsidRPr="0065619B">
              <w:rPr>
                <w:sz w:val="20"/>
                <w:szCs w:val="20"/>
              </w:rPr>
              <w:t>Tuse Convulsiva</w:t>
            </w:r>
          </w:p>
        </w:tc>
        <w:tc>
          <w:tcPr>
            <w:tcW w:w="679" w:type="dxa"/>
          </w:tcPr>
          <w:p w:rsidR="00D75BAD" w:rsidRPr="0065619B" w:rsidRDefault="000B0347" w:rsidP="00473A72">
            <w:pPr>
              <w:jc w:val="right"/>
              <w:rPr>
                <w:sz w:val="20"/>
                <w:szCs w:val="20"/>
              </w:rPr>
            </w:pPr>
            <w:r>
              <w:rPr>
                <w:sz w:val="20"/>
                <w:szCs w:val="20"/>
              </w:rPr>
              <w:t>1</w:t>
            </w:r>
          </w:p>
        </w:tc>
        <w:tc>
          <w:tcPr>
            <w:tcW w:w="679" w:type="dxa"/>
          </w:tcPr>
          <w:p w:rsidR="00D75BAD" w:rsidRPr="0065619B" w:rsidRDefault="000B0347" w:rsidP="00473A72">
            <w:pPr>
              <w:jc w:val="right"/>
              <w:rPr>
                <w:sz w:val="20"/>
                <w:szCs w:val="20"/>
              </w:rPr>
            </w:pPr>
            <w:r>
              <w:rPr>
                <w:sz w:val="20"/>
                <w:szCs w:val="20"/>
              </w:rPr>
              <w:t>1</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0B0347" w:rsidP="00473A72">
            <w:pPr>
              <w:jc w:val="right"/>
              <w:rPr>
                <w:sz w:val="20"/>
                <w:szCs w:val="20"/>
              </w:rPr>
            </w:pPr>
            <w:r>
              <w:rPr>
                <w:sz w:val="20"/>
                <w:szCs w:val="20"/>
              </w:rPr>
              <w:t>0</w:t>
            </w:r>
          </w:p>
        </w:tc>
        <w:tc>
          <w:tcPr>
            <w:tcW w:w="679" w:type="dxa"/>
          </w:tcPr>
          <w:p w:rsidR="00D75BAD" w:rsidRPr="0065619B" w:rsidRDefault="000B0347" w:rsidP="00473A72">
            <w:pPr>
              <w:jc w:val="right"/>
              <w:rPr>
                <w:sz w:val="20"/>
                <w:szCs w:val="20"/>
              </w:rPr>
            </w:pPr>
            <w:r>
              <w:rPr>
                <w:sz w:val="20"/>
                <w:szCs w:val="20"/>
              </w:rPr>
              <w:t>0</w:t>
            </w:r>
          </w:p>
        </w:tc>
        <w:tc>
          <w:tcPr>
            <w:tcW w:w="680" w:type="dxa"/>
          </w:tcPr>
          <w:p w:rsidR="00D75BAD" w:rsidRPr="0065619B" w:rsidRDefault="00D75BAD" w:rsidP="00473A72">
            <w:pPr>
              <w:jc w:val="right"/>
              <w:rPr>
                <w:sz w:val="20"/>
                <w:szCs w:val="20"/>
              </w:rPr>
            </w:pPr>
            <w:r w:rsidRPr="0065619B">
              <w:rPr>
                <w:sz w:val="20"/>
                <w:szCs w:val="20"/>
              </w:rPr>
              <w:t>0</w:t>
            </w:r>
          </w:p>
        </w:tc>
        <w:tc>
          <w:tcPr>
            <w:tcW w:w="680" w:type="dxa"/>
          </w:tcPr>
          <w:p w:rsidR="00D75BAD" w:rsidRPr="0065619B" w:rsidRDefault="00D75BAD" w:rsidP="00473A72">
            <w:pPr>
              <w:jc w:val="right"/>
              <w:rPr>
                <w:sz w:val="20"/>
                <w:szCs w:val="20"/>
              </w:rPr>
            </w:pPr>
            <w:r w:rsidRPr="0065619B">
              <w:rPr>
                <w:sz w:val="20"/>
                <w:szCs w:val="20"/>
              </w:rPr>
              <w:t>0</w:t>
            </w:r>
          </w:p>
        </w:tc>
        <w:tc>
          <w:tcPr>
            <w:tcW w:w="680" w:type="dxa"/>
          </w:tcPr>
          <w:p w:rsidR="00D75BAD" w:rsidRPr="0065619B" w:rsidRDefault="00D75BAD" w:rsidP="00473A72">
            <w:pPr>
              <w:jc w:val="right"/>
              <w:rPr>
                <w:sz w:val="20"/>
                <w:szCs w:val="20"/>
              </w:rPr>
            </w:pPr>
            <w:r w:rsidRPr="0065619B">
              <w:rPr>
                <w:sz w:val="20"/>
                <w:szCs w:val="20"/>
              </w:rPr>
              <w:t>0</w:t>
            </w:r>
          </w:p>
        </w:tc>
        <w:tc>
          <w:tcPr>
            <w:tcW w:w="680" w:type="dxa"/>
          </w:tcPr>
          <w:p w:rsidR="00D75BAD" w:rsidRPr="0065619B" w:rsidRDefault="000B0347" w:rsidP="00473A72">
            <w:pPr>
              <w:jc w:val="right"/>
              <w:rPr>
                <w:sz w:val="20"/>
                <w:szCs w:val="20"/>
              </w:rPr>
            </w:pPr>
            <w:r>
              <w:rPr>
                <w:sz w:val="20"/>
                <w:szCs w:val="20"/>
              </w:rPr>
              <w:t>2</w:t>
            </w:r>
          </w:p>
        </w:tc>
      </w:tr>
      <w:tr w:rsidR="000B0347" w:rsidRPr="0065619B" w:rsidTr="0065619B">
        <w:tc>
          <w:tcPr>
            <w:tcW w:w="1771" w:type="dxa"/>
          </w:tcPr>
          <w:p w:rsidR="00D75BAD" w:rsidRPr="0065619B" w:rsidRDefault="00D75BAD" w:rsidP="0065619B">
            <w:pPr>
              <w:jc w:val="center"/>
              <w:rPr>
                <w:sz w:val="20"/>
                <w:szCs w:val="20"/>
              </w:rPr>
            </w:pPr>
            <w:r w:rsidRPr="0065619B">
              <w:rPr>
                <w:sz w:val="20"/>
                <w:szCs w:val="20"/>
              </w:rPr>
              <w:t>RAPI</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0B0347" w:rsidP="00473A72">
            <w:pPr>
              <w:jc w:val="right"/>
              <w:rPr>
                <w:sz w:val="20"/>
                <w:szCs w:val="20"/>
              </w:rPr>
            </w:pPr>
            <w:r>
              <w:rPr>
                <w:sz w:val="20"/>
                <w:szCs w:val="20"/>
              </w:rPr>
              <w:t>0</w:t>
            </w:r>
          </w:p>
        </w:tc>
        <w:tc>
          <w:tcPr>
            <w:tcW w:w="680" w:type="dxa"/>
          </w:tcPr>
          <w:p w:rsidR="00D75BAD" w:rsidRPr="0065619B" w:rsidRDefault="00D75BAD" w:rsidP="00473A72">
            <w:pPr>
              <w:jc w:val="right"/>
              <w:rPr>
                <w:sz w:val="20"/>
                <w:szCs w:val="20"/>
              </w:rPr>
            </w:pPr>
            <w:r w:rsidRPr="0065619B">
              <w:rPr>
                <w:sz w:val="20"/>
                <w:szCs w:val="20"/>
              </w:rPr>
              <w:t>0</w:t>
            </w:r>
          </w:p>
        </w:tc>
        <w:tc>
          <w:tcPr>
            <w:tcW w:w="680" w:type="dxa"/>
          </w:tcPr>
          <w:p w:rsidR="00D75BAD" w:rsidRPr="0065619B" w:rsidRDefault="00D75BAD" w:rsidP="00473A72">
            <w:pPr>
              <w:jc w:val="right"/>
              <w:rPr>
                <w:sz w:val="20"/>
                <w:szCs w:val="20"/>
              </w:rPr>
            </w:pPr>
            <w:r w:rsidRPr="0065619B">
              <w:rPr>
                <w:sz w:val="20"/>
                <w:szCs w:val="20"/>
              </w:rPr>
              <w:t>0</w:t>
            </w:r>
          </w:p>
        </w:tc>
        <w:tc>
          <w:tcPr>
            <w:tcW w:w="680" w:type="dxa"/>
          </w:tcPr>
          <w:p w:rsidR="00D75BAD" w:rsidRPr="0065619B" w:rsidRDefault="00D75BAD" w:rsidP="00473A72">
            <w:pPr>
              <w:jc w:val="right"/>
              <w:rPr>
                <w:sz w:val="20"/>
                <w:szCs w:val="20"/>
              </w:rPr>
            </w:pPr>
            <w:r w:rsidRPr="0065619B">
              <w:rPr>
                <w:sz w:val="20"/>
                <w:szCs w:val="20"/>
              </w:rPr>
              <w:t>0</w:t>
            </w:r>
          </w:p>
        </w:tc>
        <w:tc>
          <w:tcPr>
            <w:tcW w:w="680" w:type="dxa"/>
          </w:tcPr>
          <w:p w:rsidR="00D75BAD" w:rsidRPr="0065619B" w:rsidRDefault="000B0347" w:rsidP="00473A72">
            <w:pPr>
              <w:jc w:val="right"/>
              <w:rPr>
                <w:sz w:val="20"/>
                <w:szCs w:val="20"/>
              </w:rPr>
            </w:pPr>
            <w:r>
              <w:rPr>
                <w:sz w:val="20"/>
                <w:szCs w:val="20"/>
              </w:rPr>
              <w:t>0</w:t>
            </w:r>
          </w:p>
        </w:tc>
      </w:tr>
      <w:tr w:rsidR="000B0347" w:rsidRPr="0065619B" w:rsidTr="0065619B">
        <w:tc>
          <w:tcPr>
            <w:tcW w:w="1771" w:type="dxa"/>
          </w:tcPr>
          <w:p w:rsidR="000B0347" w:rsidRDefault="000B0347" w:rsidP="0065619B">
            <w:pPr>
              <w:jc w:val="center"/>
              <w:rPr>
                <w:sz w:val="20"/>
                <w:szCs w:val="20"/>
              </w:rPr>
            </w:pPr>
            <w:r>
              <w:rPr>
                <w:sz w:val="20"/>
                <w:szCs w:val="20"/>
              </w:rPr>
              <w:t>Campylobac-</w:t>
            </w:r>
          </w:p>
          <w:p w:rsidR="00D75BAD" w:rsidRPr="0065619B" w:rsidRDefault="000B0347" w:rsidP="0065619B">
            <w:pPr>
              <w:jc w:val="center"/>
              <w:rPr>
                <w:sz w:val="20"/>
                <w:szCs w:val="20"/>
              </w:rPr>
            </w:pPr>
            <w:r>
              <w:rPr>
                <w:sz w:val="20"/>
                <w:szCs w:val="20"/>
              </w:rPr>
              <w:t>terioza</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0B0347" w:rsidP="00473A72">
            <w:pPr>
              <w:jc w:val="right"/>
              <w:rPr>
                <w:sz w:val="20"/>
                <w:szCs w:val="20"/>
              </w:rPr>
            </w:pPr>
            <w:r>
              <w:rPr>
                <w:sz w:val="20"/>
                <w:szCs w:val="20"/>
              </w:rPr>
              <w:t>1</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80" w:type="dxa"/>
          </w:tcPr>
          <w:p w:rsidR="00D75BAD" w:rsidRPr="0065619B" w:rsidRDefault="000B0347" w:rsidP="00473A72">
            <w:pPr>
              <w:jc w:val="right"/>
              <w:rPr>
                <w:sz w:val="20"/>
                <w:szCs w:val="20"/>
              </w:rPr>
            </w:pPr>
            <w:r>
              <w:rPr>
                <w:sz w:val="20"/>
                <w:szCs w:val="20"/>
              </w:rPr>
              <w:t>0</w:t>
            </w:r>
          </w:p>
        </w:tc>
        <w:tc>
          <w:tcPr>
            <w:tcW w:w="680" w:type="dxa"/>
          </w:tcPr>
          <w:p w:rsidR="00D75BAD" w:rsidRPr="0065619B" w:rsidRDefault="00D75BAD" w:rsidP="00473A72">
            <w:pPr>
              <w:jc w:val="right"/>
              <w:rPr>
                <w:sz w:val="20"/>
                <w:szCs w:val="20"/>
              </w:rPr>
            </w:pPr>
            <w:r w:rsidRPr="0065619B">
              <w:rPr>
                <w:sz w:val="20"/>
                <w:szCs w:val="20"/>
              </w:rPr>
              <w:t>0</w:t>
            </w:r>
          </w:p>
        </w:tc>
        <w:tc>
          <w:tcPr>
            <w:tcW w:w="680" w:type="dxa"/>
          </w:tcPr>
          <w:p w:rsidR="00D75BAD" w:rsidRPr="0065619B" w:rsidRDefault="00D75BAD" w:rsidP="00473A72">
            <w:pPr>
              <w:jc w:val="right"/>
              <w:rPr>
                <w:sz w:val="20"/>
                <w:szCs w:val="20"/>
              </w:rPr>
            </w:pPr>
            <w:r w:rsidRPr="0065619B">
              <w:rPr>
                <w:sz w:val="20"/>
                <w:szCs w:val="20"/>
              </w:rPr>
              <w:t>0</w:t>
            </w:r>
          </w:p>
        </w:tc>
        <w:tc>
          <w:tcPr>
            <w:tcW w:w="680" w:type="dxa"/>
          </w:tcPr>
          <w:p w:rsidR="00D75BAD" w:rsidRPr="0065619B" w:rsidRDefault="000B0347" w:rsidP="00473A72">
            <w:pPr>
              <w:jc w:val="right"/>
              <w:rPr>
                <w:sz w:val="20"/>
                <w:szCs w:val="20"/>
              </w:rPr>
            </w:pPr>
            <w:r>
              <w:rPr>
                <w:sz w:val="20"/>
                <w:szCs w:val="20"/>
              </w:rPr>
              <w:t>1</w:t>
            </w:r>
          </w:p>
        </w:tc>
      </w:tr>
      <w:tr w:rsidR="000B0347" w:rsidRPr="0065619B" w:rsidTr="0065619B">
        <w:tc>
          <w:tcPr>
            <w:tcW w:w="1771" w:type="dxa"/>
          </w:tcPr>
          <w:p w:rsidR="00D75BAD" w:rsidRPr="0065619B" w:rsidRDefault="00D75BAD" w:rsidP="0065619B">
            <w:pPr>
              <w:jc w:val="center"/>
              <w:rPr>
                <w:sz w:val="20"/>
                <w:szCs w:val="20"/>
              </w:rPr>
            </w:pPr>
            <w:r w:rsidRPr="0065619B">
              <w:rPr>
                <w:sz w:val="20"/>
                <w:szCs w:val="20"/>
              </w:rPr>
              <w:t>Febra Butunoasa</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79" w:type="dxa"/>
          </w:tcPr>
          <w:p w:rsidR="00D75BAD" w:rsidRPr="0065619B" w:rsidRDefault="00D75BAD" w:rsidP="00473A72">
            <w:pPr>
              <w:jc w:val="right"/>
              <w:rPr>
                <w:sz w:val="20"/>
                <w:szCs w:val="20"/>
              </w:rPr>
            </w:pPr>
            <w:r w:rsidRPr="0065619B">
              <w:rPr>
                <w:sz w:val="20"/>
                <w:szCs w:val="20"/>
              </w:rPr>
              <w:t>0</w:t>
            </w:r>
          </w:p>
        </w:tc>
        <w:tc>
          <w:tcPr>
            <w:tcW w:w="680" w:type="dxa"/>
          </w:tcPr>
          <w:p w:rsidR="00D75BAD" w:rsidRPr="0065619B" w:rsidRDefault="000B0347" w:rsidP="00473A72">
            <w:pPr>
              <w:jc w:val="right"/>
              <w:rPr>
                <w:sz w:val="20"/>
                <w:szCs w:val="20"/>
              </w:rPr>
            </w:pPr>
            <w:r>
              <w:rPr>
                <w:sz w:val="20"/>
                <w:szCs w:val="20"/>
              </w:rPr>
              <w:t>0</w:t>
            </w:r>
          </w:p>
        </w:tc>
        <w:tc>
          <w:tcPr>
            <w:tcW w:w="680" w:type="dxa"/>
          </w:tcPr>
          <w:p w:rsidR="00D75BAD" w:rsidRPr="0065619B" w:rsidRDefault="00D75BAD" w:rsidP="00473A72">
            <w:pPr>
              <w:jc w:val="right"/>
              <w:rPr>
                <w:sz w:val="20"/>
                <w:szCs w:val="20"/>
              </w:rPr>
            </w:pPr>
            <w:r w:rsidRPr="0065619B">
              <w:rPr>
                <w:sz w:val="20"/>
                <w:szCs w:val="20"/>
              </w:rPr>
              <w:t>0</w:t>
            </w:r>
          </w:p>
        </w:tc>
        <w:tc>
          <w:tcPr>
            <w:tcW w:w="680" w:type="dxa"/>
          </w:tcPr>
          <w:p w:rsidR="00D75BAD" w:rsidRPr="0065619B" w:rsidRDefault="00D75BAD" w:rsidP="00473A72">
            <w:pPr>
              <w:jc w:val="right"/>
              <w:rPr>
                <w:sz w:val="20"/>
                <w:szCs w:val="20"/>
              </w:rPr>
            </w:pPr>
            <w:r w:rsidRPr="0065619B">
              <w:rPr>
                <w:sz w:val="20"/>
                <w:szCs w:val="20"/>
              </w:rPr>
              <w:t>0</w:t>
            </w:r>
          </w:p>
        </w:tc>
        <w:tc>
          <w:tcPr>
            <w:tcW w:w="680" w:type="dxa"/>
          </w:tcPr>
          <w:p w:rsidR="00D75BAD" w:rsidRPr="0065619B" w:rsidRDefault="000B0347" w:rsidP="00473A72">
            <w:pPr>
              <w:jc w:val="right"/>
              <w:rPr>
                <w:sz w:val="20"/>
                <w:szCs w:val="20"/>
              </w:rPr>
            </w:pPr>
            <w:r>
              <w:rPr>
                <w:sz w:val="20"/>
                <w:szCs w:val="20"/>
              </w:rPr>
              <w:t>0</w:t>
            </w:r>
          </w:p>
        </w:tc>
      </w:tr>
    </w:tbl>
    <w:p w:rsidR="00D75BAD" w:rsidRPr="00816493" w:rsidRDefault="00D75BAD" w:rsidP="00FE694F">
      <w:pPr>
        <w:jc w:val="center"/>
        <w:rPr>
          <w:sz w:val="28"/>
          <w:szCs w:val="28"/>
        </w:rPr>
      </w:pPr>
    </w:p>
    <w:p w:rsidR="00D75BAD" w:rsidRPr="00816493" w:rsidRDefault="00D75BAD" w:rsidP="00FE694F">
      <w:pPr>
        <w:jc w:val="center"/>
        <w:rPr>
          <w:sz w:val="28"/>
          <w:szCs w:val="28"/>
        </w:rPr>
      </w:pPr>
    </w:p>
    <w:p w:rsidR="00D75BAD" w:rsidRPr="00816493" w:rsidRDefault="00D75BAD" w:rsidP="00FE694F">
      <w:pPr>
        <w:jc w:val="center"/>
        <w:rPr>
          <w:sz w:val="28"/>
          <w:szCs w:val="28"/>
        </w:rPr>
      </w:pPr>
    </w:p>
    <w:p w:rsidR="00D75BAD" w:rsidRPr="00816493" w:rsidRDefault="00D75BAD" w:rsidP="00FE694F">
      <w:pPr>
        <w:jc w:val="center"/>
        <w:rPr>
          <w:sz w:val="28"/>
          <w:szCs w:val="28"/>
        </w:rPr>
      </w:pPr>
    </w:p>
    <w:p w:rsidR="00D75BAD" w:rsidRDefault="00D75BAD" w:rsidP="00D54516">
      <w:pPr>
        <w:pStyle w:val="ListParagraph"/>
        <w:spacing w:after="0"/>
        <w:ind w:left="360"/>
        <w:jc w:val="center"/>
        <w:rPr>
          <w:rFonts w:ascii="Times New Roman" w:hAnsi="Times New Roman"/>
          <w:color w:val="FF0000"/>
          <w:sz w:val="28"/>
          <w:szCs w:val="28"/>
          <w:lang w:val="it-IT"/>
        </w:rPr>
      </w:pPr>
    </w:p>
    <w:p w:rsidR="00473A72" w:rsidRDefault="00473A72" w:rsidP="00D54516">
      <w:pPr>
        <w:pStyle w:val="ListParagraph"/>
        <w:spacing w:after="0"/>
        <w:ind w:left="360"/>
        <w:jc w:val="center"/>
        <w:rPr>
          <w:rFonts w:ascii="Times New Roman" w:hAnsi="Times New Roman"/>
          <w:color w:val="FF0000"/>
          <w:sz w:val="28"/>
          <w:szCs w:val="28"/>
          <w:lang w:val="it-IT"/>
        </w:rPr>
      </w:pPr>
    </w:p>
    <w:p w:rsidR="00D75BAD" w:rsidRPr="00437F46" w:rsidRDefault="00D75BAD" w:rsidP="00E04098">
      <w:pPr>
        <w:pStyle w:val="Title"/>
        <w:rPr>
          <w:i/>
          <w:color w:val="FF0000"/>
          <w:sz w:val="28"/>
          <w:szCs w:val="28"/>
          <w:lang w:val="es-ES"/>
        </w:rPr>
      </w:pPr>
    </w:p>
    <w:p w:rsidR="00D75BAD" w:rsidRPr="00437F46" w:rsidRDefault="00D75BAD" w:rsidP="00E04098">
      <w:pPr>
        <w:autoSpaceDE w:val="0"/>
        <w:autoSpaceDN w:val="0"/>
        <w:adjustRightInd w:val="0"/>
        <w:jc w:val="both"/>
        <w:rPr>
          <w:color w:val="FF0000"/>
          <w:sz w:val="28"/>
          <w:szCs w:val="28"/>
          <w:lang w:val="ro-RO"/>
        </w:rPr>
      </w:pPr>
    </w:p>
    <w:p w:rsidR="00D75BAD" w:rsidRPr="00437F46" w:rsidRDefault="00D75BAD" w:rsidP="00E04098">
      <w:pPr>
        <w:pStyle w:val="Title"/>
        <w:jc w:val="left"/>
        <w:rPr>
          <w:i/>
          <w:color w:val="FF0000"/>
          <w:sz w:val="24"/>
          <w:lang w:val="es-ES"/>
        </w:rPr>
      </w:pPr>
    </w:p>
    <w:p w:rsidR="00F9415F" w:rsidRPr="006A6D99" w:rsidRDefault="00F9415F" w:rsidP="00F9415F">
      <w:pPr>
        <w:pStyle w:val="Title"/>
        <w:jc w:val="left"/>
        <w:rPr>
          <w:i/>
          <w:sz w:val="16"/>
          <w:szCs w:val="16"/>
          <w:lang w:val="es-ES"/>
        </w:rPr>
      </w:pPr>
      <w:r w:rsidRPr="006A6D99">
        <w:rPr>
          <w:i/>
          <w:sz w:val="16"/>
          <w:szCs w:val="16"/>
          <w:lang w:val="es-ES"/>
        </w:rPr>
        <w:t>Anexa 1. – Vaccinarile efectuate in P.N. I.1</w:t>
      </w:r>
    </w:p>
    <w:p w:rsidR="00F9415F" w:rsidRPr="006A6D99" w:rsidRDefault="00F9415F" w:rsidP="00F9415F">
      <w:pPr>
        <w:pStyle w:val="Title"/>
        <w:jc w:val="left"/>
        <w:rPr>
          <w:i/>
          <w:sz w:val="16"/>
          <w:szCs w:val="16"/>
          <w:lang w:val="es-ES"/>
        </w:rPr>
      </w:pPr>
      <w:r w:rsidRPr="006A6D99">
        <w:rPr>
          <w:i/>
          <w:sz w:val="16"/>
          <w:szCs w:val="16"/>
          <w:lang w:val="es-ES"/>
        </w:rPr>
        <w:t>Tabel 1. – Vaccinarile efectuate in P.N. I.1 2020</w:t>
      </w:r>
    </w:p>
    <w:tbl>
      <w:tblPr>
        <w:tblpPr w:leftFromText="180" w:rightFromText="180" w:horzAnchor="margin" w:tblpXSpec="center" w:tblpY="-1887"/>
        <w:tblW w:w="119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90"/>
        <w:gridCol w:w="1080"/>
        <w:gridCol w:w="540"/>
        <w:gridCol w:w="540"/>
        <w:gridCol w:w="540"/>
        <w:gridCol w:w="720"/>
        <w:gridCol w:w="690"/>
        <w:gridCol w:w="630"/>
        <w:gridCol w:w="570"/>
        <w:gridCol w:w="720"/>
        <w:gridCol w:w="690"/>
        <w:gridCol w:w="593"/>
        <w:gridCol w:w="738"/>
        <w:gridCol w:w="679"/>
        <w:gridCol w:w="804"/>
        <w:gridCol w:w="816"/>
        <w:gridCol w:w="630"/>
      </w:tblGrid>
      <w:tr w:rsidR="00F9415F" w:rsidRPr="006A6D99" w:rsidTr="00473A72">
        <w:tc>
          <w:tcPr>
            <w:tcW w:w="2070" w:type="dxa"/>
            <w:gridSpan w:val="2"/>
            <w:tcBorders>
              <w:bottom w:val="single" w:sz="12" w:space="0" w:color="auto"/>
              <w:tl2br w:val="single" w:sz="4" w:space="0" w:color="auto"/>
            </w:tcBorders>
          </w:tcPr>
          <w:p w:rsidR="00F9415F" w:rsidRPr="006A6D99" w:rsidRDefault="00F9415F" w:rsidP="00473A72">
            <w:pPr>
              <w:pStyle w:val="Title"/>
              <w:jc w:val="right"/>
              <w:rPr>
                <w:b w:val="0"/>
                <w:sz w:val="16"/>
                <w:szCs w:val="16"/>
                <w:lang w:val="es-ES" w:eastAsia="en-US"/>
              </w:rPr>
            </w:pPr>
            <w:r w:rsidRPr="006A6D99">
              <w:rPr>
                <w:b w:val="0"/>
                <w:sz w:val="16"/>
                <w:szCs w:val="16"/>
                <w:lang w:val="es-ES" w:eastAsia="en-US"/>
              </w:rPr>
              <w:t xml:space="preserve">Luna </w:t>
            </w:r>
          </w:p>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Vaccin</w:t>
            </w:r>
          </w:p>
        </w:tc>
        <w:tc>
          <w:tcPr>
            <w:tcW w:w="540" w:type="dxa"/>
            <w:tcBorders>
              <w:bottom w:val="single" w:sz="12" w:space="0" w:color="auto"/>
            </w:tcBorders>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Ian.</w:t>
            </w:r>
          </w:p>
        </w:tc>
        <w:tc>
          <w:tcPr>
            <w:tcW w:w="540" w:type="dxa"/>
            <w:tcBorders>
              <w:bottom w:val="single" w:sz="12" w:space="0" w:color="auto"/>
            </w:tcBorders>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Feb.</w:t>
            </w:r>
          </w:p>
        </w:tc>
        <w:tc>
          <w:tcPr>
            <w:tcW w:w="540" w:type="dxa"/>
            <w:tcBorders>
              <w:bottom w:val="single" w:sz="12" w:space="0" w:color="auto"/>
            </w:tcBorders>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Mar.</w:t>
            </w:r>
          </w:p>
        </w:tc>
        <w:tc>
          <w:tcPr>
            <w:tcW w:w="720" w:type="dxa"/>
            <w:tcBorders>
              <w:bottom w:val="single" w:sz="12" w:space="0" w:color="auto"/>
            </w:tcBorders>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Apr.</w:t>
            </w:r>
          </w:p>
        </w:tc>
        <w:tc>
          <w:tcPr>
            <w:tcW w:w="690" w:type="dxa"/>
            <w:tcBorders>
              <w:bottom w:val="single" w:sz="12" w:space="0" w:color="auto"/>
            </w:tcBorders>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Mai</w:t>
            </w:r>
          </w:p>
        </w:tc>
        <w:tc>
          <w:tcPr>
            <w:tcW w:w="630" w:type="dxa"/>
            <w:tcBorders>
              <w:bottom w:val="single" w:sz="12" w:space="0" w:color="auto"/>
            </w:tcBorders>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Iun.</w:t>
            </w:r>
          </w:p>
        </w:tc>
        <w:tc>
          <w:tcPr>
            <w:tcW w:w="570" w:type="dxa"/>
            <w:tcBorders>
              <w:bottom w:val="single" w:sz="12" w:space="0" w:color="auto"/>
            </w:tcBorders>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Iul.</w:t>
            </w:r>
          </w:p>
        </w:tc>
        <w:tc>
          <w:tcPr>
            <w:tcW w:w="720" w:type="dxa"/>
            <w:tcBorders>
              <w:bottom w:val="single" w:sz="12" w:space="0" w:color="auto"/>
            </w:tcBorders>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Aug.</w:t>
            </w:r>
          </w:p>
        </w:tc>
        <w:tc>
          <w:tcPr>
            <w:tcW w:w="690" w:type="dxa"/>
            <w:tcBorders>
              <w:bottom w:val="single" w:sz="12" w:space="0" w:color="auto"/>
            </w:tcBorders>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Sep.</w:t>
            </w:r>
          </w:p>
        </w:tc>
        <w:tc>
          <w:tcPr>
            <w:tcW w:w="593" w:type="dxa"/>
            <w:tcBorders>
              <w:bottom w:val="single" w:sz="12" w:space="0" w:color="auto"/>
            </w:tcBorders>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Oct.</w:t>
            </w:r>
          </w:p>
        </w:tc>
        <w:tc>
          <w:tcPr>
            <w:tcW w:w="738" w:type="dxa"/>
            <w:tcBorders>
              <w:bottom w:val="single" w:sz="12" w:space="0" w:color="auto"/>
            </w:tcBorders>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Nov.</w:t>
            </w:r>
          </w:p>
        </w:tc>
        <w:tc>
          <w:tcPr>
            <w:tcW w:w="679" w:type="dxa"/>
            <w:tcBorders>
              <w:bottom w:val="single" w:sz="12" w:space="0" w:color="auto"/>
            </w:tcBorders>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Dec.</w:t>
            </w:r>
          </w:p>
        </w:tc>
        <w:tc>
          <w:tcPr>
            <w:tcW w:w="804" w:type="dxa"/>
            <w:tcBorders>
              <w:bottom w:val="single" w:sz="12" w:space="0" w:color="auto"/>
            </w:tcBorders>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Oct.</w:t>
            </w:r>
          </w:p>
        </w:tc>
        <w:tc>
          <w:tcPr>
            <w:tcW w:w="816" w:type="dxa"/>
            <w:tcBorders>
              <w:bottom w:val="single" w:sz="12" w:space="0" w:color="auto"/>
            </w:tcBorders>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Nov.</w:t>
            </w:r>
          </w:p>
        </w:tc>
        <w:tc>
          <w:tcPr>
            <w:tcW w:w="630" w:type="dxa"/>
            <w:tcBorders>
              <w:bottom w:val="single" w:sz="12" w:space="0" w:color="auto"/>
            </w:tcBorders>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Dec.</w:t>
            </w:r>
          </w:p>
        </w:tc>
      </w:tr>
      <w:tr w:rsidR="00F9415F" w:rsidRPr="006A6D99" w:rsidTr="00473A72">
        <w:tc>
          <w:tcPr>
            <w:tcW w:w="990" w:type="dxa"/>
            <w:tcBorders>
              <w:top w:val="single" w:sz="12" w:space="0" w:color="auto"/>
            </w:tcBorders>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Hepatitic B</w:t>
            </w:r>
          </w:p>
        </w:tc>
        <w:tc>
          <w:tcPr>
            <w:tcW w:w="1080" w:type="dxa"/>
            <w:tcBorders>
              <w:top w:val="single" w:sz="12" w:space="0" w:color="auto"/>
            </w:tcBorders>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Catagrafiati</w:t>
            </w:r>
          </w:p>
        </w:tc>
        <w:tc>
          <w:tcPr>
            <w:tcW w:w="540" w:type="dxa"/>
            <w:tcBorders>
              <w:top w:val="single" w:sz="12" w:space="0" w:color="auto"/>
            </w:tcBorders>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250</w:t>
            </w:r>
          </w:p>
        </w:tc>
        <w:tc>
          <w:tcPr>
            <w:tcW w:w="540" w:type="dxa"/>
            <w:tcBorders>
              <w:top w:val="single" w:sz="12" w:space="0" w:color="auto"/>
            </w:tcBorders>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240</w:t>
            </w:r>
          </w:p>
        </w:tc>
        <w:tc>
          <w:tcPr>
            <w:tcW w:w="540" w:type="dxa"/>
            <w:tcBorders>
              <w:top w:val="single" w:sz="12" w:space="0" w:color="auto"/>
            </w:tcBorders>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200</w:t>
            </w:r>
          </w:p>
        </w:tc>
        <w:tc>
          <w:tcPr>
            <w:tcW w:w="720" w:type="dxa"/>
            <w:tcBorders>
              <w:top w:val="single" w:sz="12" w:space="0" w:color="auto"/>
            </w:tcBorders>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241</w:t>
            </w:r>
          </w:p>
        </w:tc>
        <w:tc>
          <w:tcPr>
            <w:tcW w:w="690" w:type="dxa"/>
            <w:tcBorders>
              <w:top w:val="single" w:sz="12" w:space="0" w:color="auto"/>
            </w:tcBorders>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257</w:t>
            </w:r>
          </w:p>
        </w:tc>
        <w:tc>
          <w:tcPr>
            <w:tcW w:w="630" w:type="dxa"/>
            <w:tcBorders>
              <w:top w:val="single" w:sz="12" w:space="0" w:color="auto"/>
            </w:tcBorders>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270</w:t>
            </w:r>
          </w:p>
        </w:tc>
        <w:tc>
          <w:tcPr>
            <w:tcW w:w="570" w:type="dxa"/>
            <w:tcBorders>
              <w:top w:val="single" w:sz="12" w:space="0" w:color="auto"/>
            </w:tcBorders>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260</w:t>
            </w:r>
          </w:p>
        </w:tc>
        <w:tc>
          <w:tcPr>
            <w:tcW w:w="720" w:type="dxa"/>
            <w:tcBorders>
              <w:top w:val="single" w:sz="12" w:space="0" w:color="auto"/>
            </w:tcBorders>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207</w:t>
            </w:r>
          </w:p>
        </w:tc>
        <w:tc>
          <w:tcPr>
            <w:tcW w:w="690" w:type="dxa"/>
            <w:tcBorders>
              <w:top w:val="single" w:sz="12" w:space="0" w:color="auto"/>
            </w:tcBorders>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249</w:t>
            </w:r>
          </w:p>
        </w:tc>
        <w:tc>
          <w:tcPr>
            <w:tcW w:w="593" w:type="dxa"/>
            <w:tcBorders>
              <w:top w:val="single" w:sz="12" w:space="0" w:color="auto"/>
            </w:tcBorders>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272</w:t>
            </w:r>
          </w:p>
        </w:tc>
        <w:tc>
          <w:tcPr>
            <w:tcW w:w="738" w:type="dxa"/>
            <w:tcBorders>
              <w:top w:val="single" w:sz="12" w:space="0" w:color="auto"/>
            </w:tcBorders>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209</w:t>
            </w:r>
          </w:p>
        </w:tc>
        <w:tc>
          <w:tcPr>
            <w:tcW w:w="679" w:type="dxa"/>
            <w:tcBorders>
              <w:top w:val="single" w:sz="12" w:space="0" w:color="auto"/>
            </w:tcBorders>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245</w:t>
            </w:r>
          </w:p>
        </w:tc>
        <w:tc>
          <w:tcPr>
            <w:tcW w:w="804" w:type="dxa"/>
            <w:tcBorders>
              <w:top w:val="single" w:sz="12" w:space="0" w:color="auto"/>
            </w:tcBorders>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274</w:t>
            </w:r>
          </w:p>
        </w:tc>
        <w:tc>
          <w:tcPr>
            <w:tcW w:w="816" w:type="dxa"/>
            <w:tcBorders>
              <w:top w:val="single" w:sz="12" w:space="0" w:color="auto"/>
            </w:tcBorders>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234</w:t>
            </w:r>
          </w:p>
        </w:tc>
        <w:tc>
          <w:tcPr>
            <w:tcW w:w="630" w:type="dxa"/>
            <w:tcBorders>
              <w:top w:val="single" w:sz="12" w:space="0" w:color="auto"/>
            </w:tcBorders>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223</w:t>
            </w:r>
          </w:p>
        </w:tc>
      </w:tr>
      <w:tr w:rsidR="00F9415F" w:rsidRPr="006A6D99" w:rsidTr="00473A72">
        <w:tc>
          <w:tcPr>
            <w:tcW w:w="990" w:type="dxa"/>
          </w:tcPr>
          <w:p w:rsidR="00F9415F" w:rsidRPr="006A6D99" w:rsidRDefault="00F9415F" w:rsidP="00473A72">
            <w:pPr>
              <w:pStyle w:val="Title"/>
              <w:jc w:val="left"/>
              <w:rPr>
                <w:b w:val="0"/>
                <w:sz w:val="16"/>
                <w:szCs w:val="16"/>
                <w:lang w:val="es-ES" w:eastAsia="en-US"/>
              </w:rPr>
            </w:pPr>
          </w:p>
        </w:tc>
        <w:tc>
          <w:tcPr>
            <w:tcW w:w="108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Vaccinati</w:t>
            </w:r>
          </w:p>
        </w:tc>
        <w:tc>
          <w:tcPr>
            <w:tcW w:w="54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249</w:t>
            </w:r>
          </w:p>
        </w:tc>
        <w:tc>
          <w:tcPr>
            <w:tcW w:w="54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239</w:t>
            </w:r>
          </w:p>
        </w:tc>
        <w:tc>
          <w:tcPr>
            <w:tcW w:w="54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200</w:t>
            </w:r>
          </w:p>
        </w:tc>
        <w:tc>
          <w:tcPr>
            <w:tcW w:w="72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241</w:t>
            </w:r>
          </w:p>
        </w:tc>
        <w:tc>
          <w:tcPr>
            <w:tcW w:w="69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257</w:t>
            </w:r>
          </w:p>
        </w:tc>
        <w:tc>
          <w:tcPr>
            <w:tcW w:w="63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270</w:t>
            </w:r>
          </w:p>
        </w:tc>
        <w:tc>
          <w:tcPr>
            <w:tcW w:w="57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259</w:t>
            </w:r>
          </w:p>
        </w:tc>
        <w:tc>
          <w:tcPr>
            <w:tcW w:w="72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205</w:t>
            </w:r>
          </w:p>
        </w:tc>
        <w:tc>
          <w:tcPr>
            <w:tcW w:w="69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248</w:t>
            </w:r>
          </w:p>
        </w:tc>
        <w:tc>
          <w:tcPr>
            <w:tcW w:w="593"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271</w:t>
            </w:r>
          </w:p>
        </w:tc>
        <w:tc>
          <w:tcPr>
            <w:tcW w:w="738"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208</w:t>
            </w:r>
          </w:p>
        </w:tc>
        <w:tc>
          <w:tcPr>
            <w:tcW w:w="679"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245</w:t>
            </w:r>
          </w:p>
        </w:tc>
        <w:tc>
          <w:tcPr>
            <w:tcW w:w="804"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271</w:t>
            </w:r>
          </w:p>
        </w:tc>
        <w:tc>
          <w:tcPr>
            <w:tcW w:w="816"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234</w:t>
            </w:r>
          </w:p>
        </w:tc>
        <w:tc>
          <w:tcPr>
            <w:tcW w:w="63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223</w:t>
            </w:r>
          </w:p>
        </w:tc>
      </w:tr>
      <w:tr w:rsidR="00F9415F" w:rsidRPr="006A6D99" w:rsidTr="00473A72">
        <w:tc>
          <w:tcPr>
            <w:tcW w:w="99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BCG</w:t>
            </w:r>
          </w:p>
        </w:tc>
        <w:tc>
          <w:tcPr>
            <w:tcW w:w="108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Catagrafiati</w:t>
            </w:r>
          </w:p>
        </w:tc>
        <w:tc>
          <w:tcPr>
            <w:tcW w:w="54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250</w:t>
            </w:r>
          </w:p>
        </w:tc>
        <w:tc>
          <w:tcPr>
            <w:tcW w:w="54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240</w:t>
            </w:r>
          </w:p>
        </w:tc>
        <w:tc>
          <w:tcPr>
            <w:tcW w:w="54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200</w:t>
            </w:r>
          </w:p>
        </w:tc>
        <w:tc>
          <w:tcPr>
            <w:tcW w:w="72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232</w:t>
            </w:r>
          </w:p>
        </w:tc>
        <w:tc>
          <w:tcPr>
            <w:tcW w:w="69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247</w:t>
            </w:r>
          </w:p>
        </w:tc>
        <w:tc>
          <w:tcPr>
            <w:tcW w:w="63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270</w:t>
            </w:r>
          </w:p>
        </w:tc>
        <w:tc>
          <w:tcPr>
            <w:tcW w:w="57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260</w:t>
            </w:r>
          </w:p>
        </w:tc>
        <w:tc>
          <w:tcPr>
            <w:tcW w:w="72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207</w:t>
            </w:r>
          </w:p>
        </w:tc>
        <w:tc>
          <w:tcPr>
            <w:tcW w:w="69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249</w:t>
            </w:r>
          </w:p>
        </w:tc>
        <w:tc>
          <w:tcPr>
            <w:tcW w:w="593"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272</w:t>
            </w:r>
          </w:p>
        </w:tc>
        <w:tc>
          <w:tcPr>
            <w:tcW w:w="738"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209</w:t>
            </w:r>
          </w:p>
        </w:tc>
        <w:tc>
          <w:tcPr>
            <w:tcW w:w="679"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245</w:t>
            </w:r>
          </w:p>
        </w:tc>
        <w:tc>
          <w:tcPr>
            <w:tcW w:w="804"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269</w:t>
            </w:r>
          </w:p>
        </w:tc>
        <w:tc>
          <w:tcPr>
            <w:tcW w:w="816"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230</w:t>
            </w:r>
          </w:p>
        </w:tc>
        <w:tc>
          <w:tcPr>
            <w:tcW w:w="63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223</w:t>
            </w:r>
          </w:p>
        </w:tc>
      </w:tr>
      <w:tr w:rsidR="00F9415F" w:rsidRPr="006A6D99" w:rsidTr="00473A72">
        <w:tc>
          <w:tcPr>
            <w:tcW w:w="990" w:type="dxa"/>
          </w:tcPr>
          <w:p w:rsidR="00F9415F" w:rsidRPr="006A6D99" w:rsidRDefault="00F9415F" w:rsidP="00473A72">
            <w:pPr>
              <w:pStyle w:val="Title"/>
              <w:jc w:val="left"/>
              <w:rPr>
                <w:b w:val="0"/>
                <w:sz w:val="16"/>
                <w:szCs w:val="16"/>
                <w:lang w:val="es-ES" w:eastAsia="en-US"/>
              </w:rPr>
            </w:pPr>
          </w:p>
        </w:tc>
        <w:tc>
          <w:tcPr>
            <w:tcW w:w="108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Vaccinati</w:t>
            </w:r>
          </w:p>
        </w:tc>
        <w:tc>
          <w:tcPr>
            <w:tcW w:w="54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249</w:t>
            </w:r>
          </w:p>
        </w:tc>
        <w:tc>
          <w:tcPr>
            <w:tcW w:w="54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239</w:t>
            </w:r>
          </w:p>
        </w:tc>
        <w:tc>
          <w:tcPr>
            <w:tcW w:w="54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200</w:t>
            </w:r>
          </w:p>
        </w:tc>
        <w:tc>
          <w:tcPr>
            <w:tcW w:w="72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231</w:t>
            </w:r>
          </w:p>
        </w:tc>
        <w:tc>
          <w:tcPr>
            <w:tcW w:w="69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246</w:t>
            </w:r>
          </w:p>
        </w:tc>
        <w:tc>
          <w:tcPr>
            <w:tcW w:w="63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270</w:t>
            </w:r>
          </w:p>
        </w:tc>
        <w:tc>
          <w:tcPr>
            <w:tcW w:w="57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259</w:t>
            </w:r>
          </w:p>
        </w:tc>
        <w:tc>
          <w:tcPr>
            <w:tcW w:w="72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205</w:t>
            </w:r>
          </w:p>
        </w:tc>
        <w:tc>
          <w:tcPr>
            <w:tcW w:w="69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248</w:t>
            </w:r>
          </w:p>
        </w:tc>
        <w:tc>
          <w:tcPr>
            <w:tcW w:w="593"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271</w:t>
            </w:r>
          </w:p>
        </w:tc>
        <w:tc>
          <w:tcPr>
            <w:tcW w:w="738"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208</w:t>
            </w:r>
          </w:p>
        </w:tc>
        <w:tc>
          <w:tcPr>
            <w:tcW w:w="679"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245</w:t>
            </w:r>
          </w:p>
        </w:tc>
        <w:tc>
          <w:tcPr>
            <w:tcW w:w="804"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266</w:t>
            </w:r>
          </w:p>
        </w:tc>
        <w:tc>
          <w:tcPr>
            <w:tcW w:w="816"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230</w:t>
            </w:r>
          </w:p>
        </w:tc>
        <w:tc>
          <w:tcPr>
            <w:tcW w:w="63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223</w:t>
            </w:r>
          </w:p>
        </w:tc>
      </w:tr>
      <w:tr w:rsidR="00F9415F" w:rsidRPr="006A6D99" w:rsidTr="00473A72">
        <w:tc>
          <w:tcPr>
            <w:tcW w:w="99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DTPa-VPI-Hib-HB</w:t>
            </w:r>
          </w:p>
        </w:tc>
        <w:tc>
          <w:tcPr>
            <w:tcW w:w="108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Catagrafiati</w:t>
            </w:r>
          </w:p>
        </w:tc>
        <w:tc>
          <w:tcPr>
            <w:tcW w:w="54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2651</w:t>
            </w:r>
          </w:p>
        </w:tc>
        <w:tc>
          <w:tcPr>
            <w:tcW w:w="54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2471</w:t>
            </w:r>
          </w:p>
        </w:tc>
        <w:tc>
          <w:tcPr>
            <w:tcW w:w="54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2571</w:t>
            </w:r>
          </w:p>
        </w:tc>
        <w:tc>
          <w:tcPr>
            <w:tcW w:w="72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2750</w:t>
            </w:r>
          </w:p>
        </w:tc>
        <w:tc>
          <w:tcPr>
            <w:tcW w:w="69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2581</w:t>
            </w:r>
          </w:p>
        </w:tc>
        <w:tc>
          <w:tcPr>
            <w:tcW w:w="63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2471</w:t>
            </w:r>
          </w:p>
        </w:tc>
        <w:tc>
          <w:tcPr>
            <w:tcW w:w="57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2338</w:t>
            </w:r>
          </w:p>
        </w:tc>
        <w:tc>
          <w:tcPr>
            <w:tcW w:w="72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2377</w:t>
            </w:r>
          </w:p>
        </w:tc>
        <w:tc>
          <w:tcPr>
            <w:tcW w:w="69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2417</w:t>
            </w:r>
          </w:p>
        </w:tc>
        <w:tc>
          <w:tcPr>
            <w:tcW w:w="593"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2247</w:t>
            </w:r>
          </w:p>
        </w:tc>
        <w:tc>
          <w:tcPr>
            <w:tcW w:w="738"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2149</w:t>
            </w:r>
          </w:p>
        </w:tc>
        <w:tc>
          <w:tcPr>
            <w:tcW w:w="679"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1926</w:t>
            </w:r>
          </w:p>
        </w:tc>
        <w:tc>
          <w:tcPr>
            <w:tcW w:w="804"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2656</w:t>
            </w:r>
          </w:p>
        </w:tc>
        <w:tc>
          <w:tcPr>
            <w:tcW w:w="816"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2621</w:t>
            </w:r>
          </w:p>
        </w:tc>
        <w:tc>
          <w:tcPr>
            <w:tcW w:w="63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2641</w:t>
            </w:r>
          </w:p>
        </w:tc>
      </w:tr>
      <w:tr w:rsidR="00F9415F" w:rsidRPr="006A6D99" w:rsidTr="00473A72">
        <w:tc>
          <w:tcPr>
            <w:tcW w:w="990" w:type="dxa"/>
          </w:tcPr>
          <w:p w:rsidR="00F9415F" w:rsidRPr="006A6D99" w:rsidRDefault="00F9415F" w:rsidP="00473A72">
            <w:pPr>
              <w:pStyle w:val="Title"/>
              <w:jc w:val="left"/>
              <w:rPr>
                <w:b w:val="0"/>
                <w:sz w:val="16"/>
                <w:szCs w:val="16"/>
                <w:lang w:val="es-ES" w:eastAsia="en-US"/>
              </w:rPr>
            </w:pPr>
          </w:p>
        </w:tc>
        <w:tc>
          <w:tcPr>
            <w:tcW w:w="108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Vaccinati</w:t>
            </w:r>
          </w:p>
        </w:tc>
        <w:tc>
          <w:tcPr>
            <w:tcW w:w="54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1344</w:t>
            </w:r>
          </w:p>
        </w:tc>
        <w:tc>
          <w:tcPr>
            <w:tcW w:w="54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981</w:t>
            </w:r>
          </w:p>
        </w:tc>
        <w:tc>
          <w:tcPr>
            <w:tcW w:w="54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856</w:t>
            </w:r>
          </w:p>
        </w:tc>
        <w:tc>
          <w:tcPr>
            <w:tcW w:w="72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1148</w:t>
            </w:r>
          </w:p>
        </w:tc>
        <w:tc>
          <w:tcPr>
            <w:tcW w:w="69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1232</w:t>
            </w:r>
          </w:p>
        </w:tc>
        <w:tc>
          <w:tcPr>
            <w:tcW w:w="63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1223</w:t>
            </w:r>
          </w:p>
        </w:tc>
        <w:tc>
          <w:tcPr>
            <w:tcW w:w="57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1101</w:t>
            </w:r>
          </w:p>
        </w:tc>
        <w:tc>
          <w:tcPr>
            <w:tcW w:w="72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1078</w:t>
            </w:r>
          </w:p>
        </w:tc>
        <w:tc>
          <w:tcPr>
            <w:tcW w:w="69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1235</w:t>
            </w:r>
          </w:p>
        </w:tc>
        <w:tc>
          <w:tcPr>
            <w:tcW w:w="593"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1274</w:t>
            </w:r>
          </w:p>
        </w:tc>
        <w:tc>
          <w:tcPr>
            <w:tcW w:w="738"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1419</w:t>
            </w:r>
          </w:p>
        </w:tc>
        <w:tc>
          <w:tcPr>
            <w:tcW w:w="679"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993</w:t>
            </w:r>
          </w:p>
        </w:tc>
        <w:tc>
          <w:tcPr>
            <w:tcW w:w="804"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1260</w:t>
            </w:r>
          </w:p>
        </w:tc>
        <w:tc>
          <w:tcPr>
            <w:tcW w:w="816"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1235</w:t>
            </w:r>
          </w:p>
        </w:tc>
        <w:tc>
          <w:tcPr>
            <w:tcW w:w="63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979</w:t>
            </w:r>
          </w:p>
        </w:tc>
      </w:tr>
      <w:tr w:rsidR="00F9415F" w:rsidRPr="006A6D99" w:rsidTr="00473A72">
        <w:tc>
          <w:tcPr>
            <w:tcW w:w="99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Pneumococic</w:t>
            </w:r>
          </w:p>
        </w:tc>
        <w:tc>
          <w:tcPr>
            <w:tcW w:w="108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Catagrafiati</w:t>
            </w:r>
          </w:p>
        </w:tc>
        <w:tc>
          <w:tcPr>
            <w:tcW w:w="54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2615</w:t>
            </w:r>
          </w:p>
        </w:tc>
        <w:tc>
          <w:tcPr>
            <w:tcW w:w="54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2466</w:t>
            </w:r>
          </w:p>
        </w:tc>
        <w:tc>
          <w:tcPr>
            <w:tcW w:w="54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2563</w:t>
            </w:r>
          </w:p>
        </w:tc>
        <w:tc>
          <w:tcPr>
            <w:tcW w:w="72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2746</w:t>
            </w:r>
          </w:p>
        </w:tc>
        <w:tc>
          <w:tcPr>
            <w:tcW w:w="69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2619</w:t>
            </w:r>
          </w:p>
        </w:tc>
        <w:tc>
          <w:tcPr>
            <w:tcW w:w="63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2520</w:t>
            </w:r>
          </w:p>
        </w:tc>
        <w:tc>
          <w:tcPr>
            <w:tcW w:w="57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2443</w:t>
            </w:r>
          </w:p>
        </w:tc>
        <w:tc>
          <w:tcPr>
            <w:tcW w:w="72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2480</w:t>
            </w:r>
          </w:p>
        </w:tc>
        <w:tc>
          <w:tcPr>
            <w:tcW w:w="69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2421</w:t>
            </w:r>
          </w:p>
        </w:tc>
        <w:tc>
          <w:tcPr>
            <w:tcW w:w="593"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2260</w:t>
            </w:r>
          </w:p>
        </w:tc>
        <w:tc>
          <w:tcPr>
            <w:tcW w:w="738"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2232</w:t>
            </w:r>
          </w:p>
        </w:tc>
        <w:tc>
          <w:tcPr>
            <w:tcW w:w="679"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2074</w:t>
            </w:r>
          </w:p>
        </w:tc>
        <w:tc>
          <w:tcPr>
            <w:tcW w:w="804"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3390</w:t>
            </w:r>
          </w:p>
        </w:tc>
        <w:tc>
          <w:tcPr>
            <w:tcW w:w="816"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3361</w:t>
            </w:r>
          </w:p>
        </w:tc>
        <w:tc>
          <w:tcPr>
            <w:tcW w:w="63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3361</w:t>
            </w:r>
          </w:p>
        </w:tc>
      </w:tr>
      <w:tr w:rsidR="00F9415F" w:rsidRPr="006A6D99" w:rsidTr="00473A72">
        <w:tc>
          <w:tcPr>
            <w:tcW w:w="990" w:type="dxa"/>
          </w:tcPr>
          <w:p w:rsidR="00F9415F" w:rsidRPr="006A6D99" w:rsidRDefault="00F9415F" w:rsidP="00473A72">
            <w:pPr>
              <w:pStyle w:val="Title"/>
              <w:jc w:val="left"/>
              <w:rPr>
                <w:b w:val="0"/>
                <w:sz w:val="16"/>
                <w:szCs w:val="16"/>
                <w:lang w:val="es-ES" w:eastAsia="en-US"/>
              </w:rPr>
            </w:pPr>
          </w:p>
        </w:tc>
        <w:tc>
          <w:tcPr>
            <w:tcW w:w="108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Vaccinati</w:t>
            </w:r>
          </w:p>
        </w:tc>
        <w:tc>
          <w:tcPr>
            <w:tcW w:w="54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1313</w:t>
            </w:r>
          </w:p>
        </w:tc>
        <w:tc>
          <w:tcPr>
            <w:tcW w:w="54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984</w:t>
            </w:r>
          </w:p>
        </w:tc>
        <w:tc>
          <w:tcPr>
            <w:tcW w:w="54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852</w:t>
            </w:r>
          </w:p>
        </w:tc>
        <w:tc>
          <w:tcPr>
            <w:tcW w:w="72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1106</w:t>
            </w:r>
          </w:p>
        </w:tc>
        <w:tc>
          <w:tcPr>
            <w:tcW w:w="69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1221</w:t>
            </w:r>
          </w:p>
        </w:tc>
        <w:tc>
          <w:tcPr>
            <w:tcW w:w="63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1167</w:t>
            </w:r>
          </w:p>
        </w:tc>
        <w:tc>
          <w:tcPr>
            <w:tcW w:w="57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1103</w:t>
            </w:r>
          </w:p>
        </w:tc>
        <w:tc>
          <w:tcPr>
            <w:tcW w:w="72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1177</w:t>
            </w:r>
          </w:p>
        </w:tc>
        <w:tc>
          <w:tcPr>
            <w:tcW w:w="69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1226</w:t>
            </w:r>
          </w:p>
        </w:tc>
        <w:tc>
          <w:tcPr>
            <w:tcW w:w="593"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1204</w:t>
            </w:r>
          </w:p>
        </w:tc>
        <w:tc>
          <w:tcPr>
            <w:tcW w:w="738"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1360</w:t>
            </w:r>
          </w:p>
        </w:tc>
        <w:tc>
          <w:tcPr>
            <w:tcW w:w="679"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1005</w:t>
            </w:r>
          </w:p>
        </w:tc>
        <w:tc>
          <w:tcPr>
            <w:tcW w:w="804"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931</w:t>
            </w:r>
          </w:p>
        </w:tc>
        <w:tc>
          <w:tcPr>
            <w:tcW w:w="816"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869</w:t>
            </w:r>
          </w:p>
        </w:tc>
        <w:tc>
          <w:tcPr>
            <w:tcW w:w="63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613</w:t>
            </w:r>
          </w:p>
        </w:tc>
      </w:tr>
      <w:tr w:rsidR="00F9415F" w:rsidRPr="006A6D99" w:rsidTr="00473A72">
        <w:tc>
          <w:tcPr>
            <w:tcW w:w="99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RRO</w:t>
            </w:r>
          </w:p>
        </w:tc>
        <w:tc>
          <w:tcPr>
            <w:tcW w:w="108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Catagrafiati</w:t>
            </w:r>
          </w:p>
        </w:tc>
        <w:tc>
          <w:tcPr>
            <w:tcW w:w="54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3527</w:t>
            </w:r>
          </w:p>
        </w:tc>
        <w:tc>
          <w:tcPr>
            <w:tcW w:w="54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3564</w:t>
            </w:r>
          </w:p>
        </w:tc>
        <w:tc>
          <w:tcPr>
            <w:tcW w:w="54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3470</w:t>
            </w:r>
          </w:p>
        </w:tc>
        <w:tc>
          <w:tcPr>
            <w:tcW w:w="72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3833</w:t>
            </w:r>
          </w:p>
        </w:tc>
        <w:tc>
          <w:tcPr>
            <w:tcW w:w="69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3890</w:t>
            </w:r>
          </w:p>
        </w:tc>
        <w:tc>
          <w:tcPr>
            <w:tcW w:w="63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3602</w:t>
            </w:r>
          </w:p>
        </w:tc>
        <w:tc>
          <w:tcPr>
            <w:tcW w:w="57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3430</w:t>
            </w:r>
          </w:p>
        </w:tc>
        <w:tc>
          <w:tcPr>
            <w:tcW w:w="72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2965</w:t>
            </w:r>
          </w:p>
        </w:tc>
        <w:tc>
          <w:tcPr>
            <w:tcW w:w="69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2975</w:t>
            </w:r>
          </w:p>
        </w:tc>
        <w:tc>
          <w:tcPr>
            <w:tcW w:w="593"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2757</w:t>
            </w:r>
          </w:p>
        </w:tc>
        <w:tc>
          <w:tcPr>
            <w:tcW w:w="738"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2580</w:t>
            </w:r>
          </w:p>
        </w:tc>
        <w:tc>
          <w:tcPr>
            <w:tcW w:w="679"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2579</w:t>
            </w:r>
          </w:p>
        </w:tc>
        <w:tc>
          <w:tcPr>
            <w:tcW w:w="804"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2000</w:t>
            </w:r>
          </w:p>
        </w:tc>
        <w:tc>
          <w:tcPr>
            <w:tcW w:w="816"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1965</w:t>
            </w:r>
          </w:p>
        </w:tc>
        <w:tc>
          <w:tcPr>
            <w:tcW w:w="63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1965</w:t>
            </w:r>
          </w:p>
        </w:tc>
      </w:tr>
      <w:tr w:rsidR="00F9415F" w:rsidRPr="006A6D99" w:rsidTr="00473A72">
        <w:tc>
          <w:tcPr>
            <w:tcW w:w="990" w:type="dxa"/>
          </w:tcPr>
          <w:p w:rsidR="00F9415F" w:rsidRPr="006A6D99" w:rsidRDefault="00F9415F" w:rsidP="00473A72">
            <w:pPr>
              <w:pStyle w:val="Title"/>
              <w:jc w:val="left"/>
              <w:rPr>
                <w:b w:val="0"/>
                <w:sz w:val="16"/>
                <w:szCs w:val="16"/>
                <w:lang w:val="es-ES" w:eastAsia="en-US"/>
              </w:rPr>
            </w:pPr>
          </w:p>
        </w:tc>
        <w:tc>
          <w:tcPr>
            <w:tcW w:w="108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Vaccinati</w:t>
            </w:r>
          </w:p>
        </w:tc>
        <w:tc>
          <w:tcPr>
            <w:tcW w:w="54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1062</w:t>
            </w:r>
          </w:p>
        </w:tc>
        <w:tc>
          <w:tcPr>
            <w:tcW w:w="54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873</w:t>
            </w:r>
          </w:p>
        </w:tc>
        <w:tc>
          <w:tcPr>
            <w:tcW w:w="54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561</w:t>
            </w:r>
          </w:p>
        </w:tc>
        <w:tc>
          <w:tcPr>
            <w:tcW w:w="72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885</w:t>
            </w:r>
          </w:p>
        </w:tc>
        <w:tc>
          <w:tcPr>
            <w:tcW w:w="69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1321</w:t>
            </w:r>
          </w:p>
        </w:tc>
        <w:tc>
          <w:tcPr>
            <w:tcW w:w="63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1148</w:t>
            </w:r>
          </w:p>
        </w:tc>
        <w:tc>
          <w:tcPr>
            <w:tcW w:w="57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950</w:t>
            </w:r>
          </w:p>
        </w:tc>
        <w:tc>
          <w:tcPr>
            <w:tcW w:w="72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691</w:t>
            </w:r>
          </w:p>
        </w:tc>
        <w:tc>
          <w:tcPr>
            <w:tcW w:w="69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915</w:t>
            </w:r>
          </w:p>
        </w:tc>
        <w:tc>
          <w:tcPr>
            <w:tcW w:w="593"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764</w:t>
            </w:r>
          </w:p>
        </w:tc>
        <w:tc>
          <w:tcPr>
            <w:tcW w:w="738"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595</w:t>
            </w:r>
          </w:p>
        </w:tc>
        <w:tc>
          <w:tcPr>
            <w:tcW w:w="679"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562</w:t>
            </w:r>
          </w:p>
        </w:tc>
        <w:tc>
          <w:tcPr>
            <w:tcW w:w="804"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0</w:t>
            </w:r>
          </w:p>
        </w:tc>
        <w:tc>
          <w:tcPr>
            <w:tcW w:w="816"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0</w:t>
            </w:r>
          </w:p>
        </w:tc>
        <w:tc>
          <w:tcPr>
            <w:tcW w:w="63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0</w:t>
            </w:r>
          </w:p>
        </w:tc>
      </w:tr>
      <w:tr w:rsidR="00F9415F" w:rsidRPr="006A6D99" w:rsidTr="00473A72">
        <w:tc>
          <w:tcPr>
            <w:tcW w:w="99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DTPa-VPI</w:t>
            </w:r>
          </w:p>
        </w:tc>
        <w:tc>
          <w:tcPr>
            <w:tcW w:w="108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Catagrafiati</w:t>
            </w:r>
          </w:p>
        </w:tc>
        <w:tc>
          <w:tcPr>
            <w:tcW w:w="54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1580</w:t>
            </w:r>
          </w:p>
        </w:tc>
        <w:tc>
          <w:tcPr>
            <w:tcW w:w="54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1598</w:t>
            </w:r>
          </w:p>
        </w:tc>
        <w:tc>
          <w:tcPr>
            <w:tcW w:w="54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1618</w:t>
            </w:r>
          </w:p>
        </w:tc>
        <w:tc>
          <w:tcPr>
            <w:tcW w:w="72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1761</w:t>
            </w:r>
          </w:p>
        </w:tc>
        <w:tc>
          <w:tcPr>
            <w:tcW w:w="69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1711</w:t>
            </w:r>
          </w:p>
        </w:tc>
        <w:tc>
          <w:tcPr>
            <w:tcW w:w="63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1574</w:t>
            </w:r>
          </w:p>
        </w:tc>
        <w:tc>
          <w:tcPr>
            <w:tcW w:w="57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1577</w:t>
            </w:r>
          </w:p>
        </w:tc>
        <w:tc>
          <w:tcPr>
            <w:tcW w:w="72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1508</w:t>
            </w:r>
          </w:p>
        </w:tc>
        <w:tc>
          <w:tcPr>
            <w:tcW w:w="69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1564</w:t>
            </w:r>
          </w:p>
        </w:tc>
        <w:tc>
          <w:tcPr>
            <w:tcW w:w="593"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1947</w:t>
            </w:r>
          </w:p>
        </w:tc>
        <w:tc>
          <w:tcPr>
            <w:tcW w:w="738"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1324</w:t>
            </w:r>
          </w:p>
        </w:tc>
        <w:tc>
          <w:tcPr>
            <w:tcW w:w="679"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1306</w:t>
            </w:r>
          </w:p>
        </w:tc>
        <w:tc>
          <w:tcPr>
            <w:tcW w:w="804"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2963</w:t>
            </w:r>
          </w:p>
        </w:tc>
        <w:tc>
          <w:tcPr>
            <w:tcW w:w="816"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2969</w:t>
            </w:r>
          </w:p>
        </w:tc>
        <w:tc>
          <w:tcPr>
            <w:tcW w:w="63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3290</w:t>
            </w:r>
          </w:p>
        </w:tc>
      </w:tr>
      <w:tr w:rsidR="00F9415F" w:rsidRPr="006A6D99" w:rsidTr="00473A72">
        <w:tc>
          <w:tcPr>
            <w:tcW w:w="990" w:type="dxa"/>
          </w:tcPr>
          <w:p w:rsidR="00F9415F" w:rsidRPr="006A6D99" w:rsidRDefault="00F9415F" w:rsidP="00473A72">
            <w:pPr>
              <w:pStyle w:val="Title"/>
              <w:jc w:val="left"/>
              <w:rPr>
                <w:b w:val="0"/>
                <w:sz w:val="16"/>
                <w:szCs w:val="16"/>
                <w:lang w:val="es-ES" w:eastAsia="en-US"/>
              </w:rPr>
            </w:pPr>
          </w:p>
        </w:tc>
        <w:tc>
          <w:tcPr>
            <w:tcW w:w="108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Vaccinati</w:t>
            </w:r>
          </w:p>
        </w:tc>
        <w:tc>
          <w:tcPr>
            <w:tcW w:w="54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323</w:t>
            </w:r>
          </w:p>
        </w:tc>
        <w:tc>
          <w:tcPr>
            <w:tcW w:w="54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269</w:t>
            </w:r>
          </w:p>
        </w:tc>
        <w:tc>
          <w:tcPr>
            <w:tcW w:w="54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227</w:t>
            </w:r>
          </w:p>
        </w:tc>
        <w:tc>
          <w:tcPr>
            <w:tcW w:w="72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354</w:t>
            </w:r>
          </w:p>
        </w:tc>
        <w:tc>
          <w:tcPr>
            <w:tcW w:w="69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460</w:t>
            </w:r>
          </w:p>
        </w:tc>
        <w:tc>
          <w:tcPr>
            <w:tcW w:w="63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375</w:t>
            </w:r>
          </w:p>
        </w:tc>
        <w:tc>
          <w:tcPr>
            <w:tcW w:w="57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356</w:t>
            </w:r>
          </w:p>
        </w:tc>
        <w:tc>
          <w:tcPr>
            <w:tcW w:w="72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462</w:t>
            </w:r>
          </w:p>
        </w:tc>
        <w:tc>
          <w:tcPr>
            <w:tcW w:w="69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611</w:t>
            </w:r>
          </w:p>
        </w:tc>
        <w:tc>
          <w:tcPr>
            <w:tcW w:w="593"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743</w:t>
            </w:r>
          </w:p>
        </w:tc>
        <w:tc>
          <w:tcPr>
            <w:tcW w:w="738"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897</w:t>
            </w:r>
          </w:p>
        </w:tc>
        <w:tc>
          <w:tcPr>
            <w:tcW w:w="679"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0</w:t>
            </w:r>
          </w:p>
        </w:tc>
        <w:tc>
          <w:tcPr>
            <w:tcW w:w="804"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35</w:t>
            </w:r>
          </w:p>
        </w:tc>
        <w:tc>
          <w:tcPr>
            <w:tcW w:w="816"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25</w:t>
            </w:r>
          </w:p>
        </w:tc>
        <w:tc>
          <w:tcPr>
            <w:tcW w:w="63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7</w:t>
            </w:r>
          </w:p>
        </w:tc>
      </w:tr>
      <w:tr w:rsidR="00F9415F" w:rsidRPr="006A6D99" w:rsidTr="00473A72">
        <w:tc>
          <w:tcPr>
            <w:tcW w:w="99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dT/dTpa</w:t>
            </w:r>
          </w:p>
        </w:tc>
        <w:tc>
          <w:tcPr>
            <w:tcW w:w="108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Catagrafiati</w:t>
            </w:r>
          </w:p>
        </w:tc>
        <w:tc>
          <w:tcPr>
            <w:tcW w:w="54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2437</w:t>
            </w:r>
          </w:p>
        </w:tc>
        <w:tc>
          <w:tcPr>
            <w:tcW w:w="54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2586</w:t>
            </w:r>
          </w:p>
        </w:tc>
        <w:tc>
          <w:tcPr>
            <w:tcW w:w="54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2746</w:t>
            </w:r>
          </w:p>
        </w:tc>
        <w:tc>
          <w:tcPr>
            <w:tcW w:w="72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2986</w:t>
            </w:r>
          </w:p>
        </w:tc>
        <w:tc>
          <w:tcPr>
            <w:tcW w:w="69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2722</w:t>
            </w:r>
          </w:p>
        </w:tc>
        <w:tc>
          <w:tcPr>
            <w:tcW w:w="63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2273</w:t>
            </w:r>
          </w:p>
        </w:tc>
        <w:tc>
          <w:tcPr>
            <w:tcW w:w="57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2162</w:t>
            </w:r>
          </w:p>
        </w:tc>
        <w:tc>
          <w:tcPr>
            <w:tcW w:w="72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1911</w:t>
            </w:r>
          </w:p>
        </w:tc>
        <w:tc>
          <w:tcPr>
            <w:tcW w:w="69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1989</w:t>
            </w:r>
          </w:p>
        </w:tc>
        <w:tc>
          <w:tcPr>
            <w:tcW w:w="593"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1908</w:t>
            </w:r>
          </w:p>
        </w:tc>
        <w:tc>
          <w:tcPr>
            <w:tcW w:w="738"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1658</w:t>
            </w:r>
          </w:p>
        </w:tc>
        <w:tc>
          <w:tcPr>
            <w:tcW w:w="679"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1600</w:t>
            </w:r>
          </w:p>
        </w:tc>
        <w:tc>
          <w:tcPr>
            <w:tcW w:w="804"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2301</w:t>
            </w:r>
          </w:p>
        </w:tc>
        <w:tc>
          <w:tcPr>
            <w:tcW w:w="816"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2318</w:t>
            </w:r>
          </w:p>
        </w:tc>
        <w:tc>
          <w:tcPr>
            <w:tcW w:w="63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2371</w:t>
            </w:r>
          </w:p>
        </w:tc>
      </w:tr>
      <w:tr w:rsidR="00F9415F" w:rsidRPr="006A6D99" w:rsidTr="00473A72">
        <w:tc>
          <w:tcPr>
            <w:tcW w:w="990" w:type="dxa"/>
          </w:tcPr>
          <w:p w:rsidR="00F9415F" w:rsidRPr="006A6D99" w:rsidRDefault="00F9415F" w:rsidP="00473A72">
            <w:pPr>
              <w:pStyle w:val="Title"/>
              <w:jc w:val="left"/>
              <w:rPr>
                <w:b w:val="0"/>
                <w:sz w:val="16"/>
                <w:szCs w:val="16"/>
                <w:lang w:val="es-ES" w:eastAsia="en-US"/>
              </w:rPr>
            </w:pPr>
          </w:p>
        </w:tc>
        <w:tc>
          <w:tcPr>
            <w:tcW w:w="108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Vaccinati</w:t>
            </w:r>
          </w:p>
        </w:tc>
        <w:tc>
          <w:tcPr>
            <w:tcW w:w="54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237</w:t>
            </w:r>
          </w:p>
        </w:tc>
        <w:tc>
          <w:tcPr>
            <w:tcW w:w="54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158</w:t>
            </w:r>
          </w:p>
        </w:tc>
        <w:tc>
          <w:tcPr>
            <w:tcW w:w="54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94</w:t>
            </w:r>
          </w:p>
        </w:tc>
        <w:tc>
          <w:tcPr>
            <w:tcW w:w="72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534</w:t>
            </w:r>
          </w:p>
        </w:tc>
        <w:tc>
          <w:tcPr>
            <w:tcW w:w="69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857</w:t>
            </w:r>
          </w:p>
        </w:tc>
        <w:tc>
          <w:tcPr>
            <w:tcW w:w="63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539</w:t>
            </w:r>
          </w:p>
        </w:tc>
        <w:tc>
          <w:tcPr>
            <w:tcW w:w="57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443</w:t>
            </w:r>
          </w:p>
        </w:tc>
        <w:tc>
          <w:tcPr>
            <w:tcW w:w="72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347</w:t>
            </w:r>
          </w:p>
        </w:tc>
        <w:tc>
          <w:tcPr>
            <w:tcW w:w="69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521</w:t>
            </w:r>
          </w:p>
        </w:tc>
        <w:tc>
          <w:tcPr>
            <w:tcW w:w="593"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514</w:t>
            </w:r>
          </w:p>
        </w:tc>
        <w:tc>
          <w:tcPr>
            <w:tcW w:w="738"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288</w:t>
            </w:r>
          </w:p>
        </w:tc>
        <w:tc>
          <w:tcPr>
            <w:tcW w:w="679"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247</w:t>
            </w:r>
          </w:p>
        </w:tc>
        <w:tc>
          <w:tcPr>
            <w:tcW w:w="804"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1156</w:t>
            </w:r>
          </w:p>
        </w:tc>
        <w:tc>
          <w:tcPr>
            <w:tcW w:w="816"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1191</w:t>
            </w:r>
          </w:p>
        </w:tc>
        <w:tc>
          <w:tcPr>
            <w:tcW w:w="630" w:type="dxa"/>
          </w:tcPr>
          <w:p w:rsidR="00F9415F" w:rsidRPr="006A6D99" w:rsidRDefault="00F9415F" w:rsidP="00473A72">
            <w:pPr>
              <w:pStyle w:val="Title"/>
              <w:jc w:val="left"/>
              <w:rPr>
                <w:b w:val="0"/>
                <w:sz w:val="16"/>
                <w:szCs w:val="16"/>
                <w:lang w:val="es-ES" w:eastAsia="en-US"/>
              </w:rPr>
            </w:pPr>
            <w:r w:rsidRPr="006A6D99">
              <w:rPr>
                <w:b w:val="0"/>
                <w:sz w:val="16"/>
                <w:szCs w:val="16"/>
                <w:lang w:val="es-ES" w:eastAsia="en-US"/>
              </w:rPr>
              <w:t>929</w:t>
            </w:r>
          </w:p>
        </w:tc>
      </w:tr>
    </w:tbl>
    <w:p w:rsidR="00F9415F" w:rsidRPr="006A6D99" w:rsidRDefault="00F9415F" w:rsidP="00F9415F">
      <w:pPr>
        <w:pStyle w:val="Title"/>
        <w:jc w:val="left"/>
        <w:rPr>
          <w:b w:val="0"/>
          <w:sz w:val="16"/>
          <w:szCs w:val="16"/>
          <w:lang w:val="es-ES"/>
        </w:rPr>
      </w:pPr>
    </w:p>
    <w:p w:rsidR="00F9415F" w:rsidRPr="006A6D99" w:rsidRDefault="00F9415F" w:rsidP="00F9415F">
      <w:pPr>
        <w:pStyle w:val="Title"/>
        <w:jc w:val="left"/>
        <w:rPr>
          <w:b w:val="0"/>
          <w:sz w:val="16"/>
          <w:szCs w:val="16"/>
          <w:lang w:val="es-ES"/>
        </w:rPr>
      </w:pPr>
      <w:r w:rsidRPr="006A6D99">
        <w:rPr>
          <w:b w:val="0"/>
          <w:sz w:val="16"/>
          <w:szCs w:val="16"/>
          <w:lang w:val="es-ES"/>
        </w:rPr>
        <w:t>In luna Noiembrie 2020 au expirat:</w:t>
      </w:r>
    </w:p>
    <w:p w:rsidR="00F9415F" w:rsidRPr="006A6D99" w:rsidRDefault="00F9415F" w:rsidP="00F9415F">
      <w:pPr>
        <w:pStyle w:val="Title"/>
        <w:jc w:val="left"/>
        <w:rPr>
          <w:b w:val="0"/>
          <w:sz w:val="16"/>
          <w:szCs w:val="16"/>
          <w:lang w:val="es-ES"/>
        </w:rPr>
      </w:pPr>
      <w:r w:rsidRPr="006A6D99">
        <w:rPr>
          <w:b w:val="0"/>
          <w:sz w:val="16"/>
          <w:szCs w:val="16"/>
          <w:lang w:val="es-ES"/>
        </w:rPr>
        <w:t>-191 doze Hexacima, Lot A21CD524A, Expira 30.11.2020</w:t>
      </w:r>
    </w:p>
    <w:p w:rsidR="00F9415F" w:rsidRPr="006A6D99" w:rsidRDefault="00F9415F" w:rsidP="00F9415F">
      <w:pPr>
        <w:pStyle w:val="Title"/>
        <w:jc w:val="left"/>
        <w:rPr>
          <w:b w:val="0"/>
          <w:sz w:val="16"/>
          <w:szCs w:val="16"/>
          <w:lang w:val="es-ES"/>
        </w:rPr>
      </w:pPr>
      <w:r w:rsidRPr="006A6D99">
        <w:rPr>
          <w:b w:val="0"/>
          <w:sz w:val="16"/>
          <w:szCs w:val="16"/>
          <w:lang w:val="es-ES"/>
        </w:rPr>
        <w:t>-3007 doze DTPa-VPI, Lot R3A701V, Expira 30.11.2020.</w:t>
      </w:r>
    </w:p>
    <w:p w:rsidR="00F9415F" w:rsidRPr="006A6D99" w:rsidRDefault="00F9415F" w:rsidP="00F9415F">
      <w:pPr>
        <w:pStyle w:val="Title"/>
        <w:jc w:val="left"/>
        <w:rPr>
          <w:b w:val="0"/>
          <w:color w:val="FF0000"/>
          <w:sz w:val="16"/>
          <w:szCs w:val="16"/>
          <w:lang w:val="es-ES"/>
        </w:rPr>
      </w:pPr>
    </w:p>
    <w:tbl>
      <w:tblPr>
        <w:tblpPr w:leftFromText="180" w:rightFromText="180" w:vertAnchor="page" w:horzAnchor="margin" w:tblpXSpec="center" w:tblpY="3051"/>
        <w:tblW w:w="12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28"/>
        <w:gridCol w:w="810"/>
        <w:gridCol w:w="1080"/>
        <w:gridCol w:w="630"/>
        <w:gridCol w:w="630"/>
        <w:gridCol w:w="630"/>
        <w:gridCol w:w="720"/>
        <w:gridCol w:w="720"/>
        <w:gridCol w:w="630"/>
        <w:gridCol w:w="630"/>
        <w:gridCol w:w="540"/>
        <w:gridCol w:w="540"/>
        <w:gridCol w:w="630"/>
        <w:gridCol w:w="630"/>
        <w:gridCol w:w="630"/>
        <w:gridCol w:w="540"/>
        <w:gridCol w:w="540"/>
        <w:gridCol w:w="810"/>
      </w:tblGrid>
      <w:tr w:rsidR="00E41E13" w:rsidRPr="006A6D99" w:rsidTr="00E41E13">
        <w:tc>
          <w:tcPr>
            <w:tcW w:w="2718" w:type="dxa"/>
            <w:gridSpan w:val="3"/>
            <w:tcBorders>
              <w:bottom w:val="single" w:sz="12" w:space="0" w:color="auto"/>
              <w:tl2br w:val="single" w:sz="4" w:space="0" w:color="auto"/>
            </w:tcBorders>
          </w:tcPr>
          <w:p w:rsidR="001979C8" w:rsidRPr="006A6D99" w:rsidRDefault="001979C8" w:rsidP="001979C8">
            <w:pPr>
              <w:pStyle w:val="Title"/>
              <w:jc w:val="right"/>
              <w:rPr>
                <w:b w:val="0"/>
                <w:sz w:val="16"/>
                <w:szCs w:val="16"/>
                <w:lang w:val="es-ES" w:eastAsia="en-US"/>
              </w:rPr>
            </w:pPr>
            <w:r w:rsidRPr="006A6D99">
              <w:rPr>
                <w:b w:val="0"/>
                <w:sz w:val="16"/>
                <w:szCs w:val="16"/>
                <w:lang w:val="es-ES" w:eastAsia="en-US"/>
              </w:rPr>
              <w:lastRenderedPageBreak/>
              <w:t xml:space="preserve">Luna </w:t>
            </w:r>
          </w:p>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Vaccin (doze)</w:t>
            </w:r>
          </w:p>
        </w:tc>
        <w:tc>
          <w:tcPr>
            <w:tcW w:w="630" w:type="dxa"/>
            <w:tcBorders>
              <w:bottom w:val="single" w:sz="12" w:space="0" w:color="auto"/>
            </w:tcBorders>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Ian.</w:t>
            </w:r>
          </w:p>
        </w:tc>
        <w:tc>
          <w:tcPr>
            <w:tcW w:w="630" w:type="dxa"/>
            <w:tcBorders>
              <w:bottom w:val="single" w:sz="12" w:space="0" w:color="auto"/>
            </w:tcBorders>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Feb.</w:t>
            </w:r>
          </w:p>
        </w:tc>
        <w:tc>
          <w:tcPr>
            <w:tcW w:w="630" w:type="dxa"/>
            <w:tcBorders>
              <w:bottom w:val="single" w:sz="12" w:space="0" w:color="auto"/>
            </w:tcBorders>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Mar.</w:t>
            </w:r>
          </w:p>
        </w:tc>
        <w:tc>
          <w:tcPr>
            <w:tcW w:w="720" w:type="dxa"/>
            <w:tcBorders>
              <w:bottom w:val="single" w:sz="12" w:space="0" w:color="auto"/>
            </w:tcBorders>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Apr.</w:t>
            </w:r>
          </w:p>
        </w:tc>
        <w:tc>
          <w:tcPr>
            <w:tcW w:w="720" w:type="dxa"/>
            <w:tcBorders>
              <w:bottom w:val="single" w:sz="12" w:space="0" w:color="auto"/>
            </w:tcBorders>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Mai</w:t>
            </w:r>
          </w:p>
        </w:tc>
        <w:tc>
          <w:tcPr>
            <w:tcW w:w="630" w:type="dxa"/>
            <w:tcBorders>
              <w:bottom w:val="single" w:sz="12" w:space="0" w:color="auto"/>
            </w:tcBorders>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Iun.</w:t>
            </w:r>
          </w:p>
        </w:tc>
        <w:tc>
          <w:tcPr>
            <w:tcW w:w="630" w:type="dxa"/>
            <w:tcBorders>
              <w:bottom w:val="single" w:sz="12" w:space="0" w:color="auto"/>
            </w:tcBorders>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Iul.</w:t>
            </w:r>
          </w:p>
        </w:tc>
        <w:tc>
          <w:tcPr>
            <w:tcW w:w="540" w:type="dxa"/>
            <w:tcBorders>
              <w:bottom w:val="single" w:sz="12" w:space="0" w:color="auto"/>
            </w:tcBorders>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Aug.</w:t>
            </w:r>
          </w:p>
        </w:tc>
        <w:tc>
          <w:tcPr>
            <w:tcW w:w="540" w:type="dxa"/>
            <w:tcBorders>
              <w:bottom w:val="single" w:sz="12" w:space="0" w:color="auto"/>
            </w:tcBorders>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Sep.</w:t>
            </w:r>
          </w:p>
        </w:tc>
        <w:tc>
          <w:tcPr>
            <w:tcW w:w="630" w:type="dxa"/>
            <w:tcBorders>
              <w:bottom w:val="single" w:sz="12" w:space="0" w:color="auto"/>
            </w:tcBorders>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 xml:space="preserve">Oct. </w:t>
            </w:r>
          </w:p>
        </w:tc>
        <w:tc>
          <w:tcPr>
            <w:tcW w:w="630" w:type="dxa"/>
            <w:tcBorders>
              <w:bottom w:val="single" w:sz="12" w:space="0" w:color="auto"/>
            </w:tcBorders>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Nov.</w:t>
            </w:r>
          </w:p>
        </w:tc>
        <w:tc>
          <w:tcPr>
            <w:tcW w:w="630" w:type="dxa"/>
            <w:tcBorders>
              <w:bottom w:val="single" w:sz="12" w:space="0" w:color="auto"/>
            </w:tcBorders>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Dec.</w:t>
            </w:r>
          </w:p>
        </w:tc>
        <w:tc>
          <w:tcPr>
            <w:tcW w:w="540" w:type="dxa"/>
            <w:tcBorders>
              <w:bottom w:val="single" w:sz="12" w:space="0" w:color="auto"/>
            </w:tcBorders>
          </w:tcPr>
          <w:p w:rsidR="001979C8" w:rsidRPr="006A6D99" w:rsidRDefault="001979C8" w:rsidP="001979C8">
            <w:pPr>
              <w:pStyle w:val="Title"/>
              <w:jc w:val="left"/>
              <w:rPr>
                <w:b w:val="0"/>
                <w:color w:val="FF0000"/>
                <w:sz w:val="16"/>
                <w:szCs w:val="16"/>
                <w:lang w:val="es-ES" w:eastAsia="en-US"/>
              </w:rPr>
            </w:pPr>
            <w:r w:rsidRPr="006A6D99">
              <w:rPr>
                <w:b w:val="0"/>
                <w:color w:val="FF0000"/>
                <w:sz w:val="16"/>
                <w:szCs w:val="16"/>
                <w:lang w:val="es-ES" w:eastAsia="en-US"/>
              </w:rPr>
              <w:t>Oct.</w:t>
            </w:r>
          </w:p>
        </w:tc>
        <w:tc>
          <w:tcPr>
            <w:tcW w:w="540" w:type="dxa"/>
            <w:tcBorders>
              <w:bottom w:val="single" w:sz="12" w:space="0" w:color="auto"/>
            </w:tcBorders>
          </w:tcPr>
          <w:p w:rsidR="001979C8" w:rsidRPr="006A6D99" w:rsidRDefault="001979C8" w:rsidP="001979C8">
            <w:pPr>
              <w:pStyle w:val="Title"/>
              <w:jc w:val="left"/>
              <w:rPr>
                <w:b w:val="0"/>
                <w:color w:val="FF0000"/>
                <w:sz w:val="16"/>
                <w:szCs w:val="16"/>
                <w:lang w:val="es-ES" w:eastAsia="en-US"/>
              </w:rPr>
            </w:pPr>
            <w:r w:rsidRPr="006A6D99">
              <w:rPr>
                <w:b w:val="0"/>
                <w:color w:val="FF0000"/>
                <w:sz w:val="16"/>
                <w:szCs w:val="16"/>
                <w:lang w:val="es-ES" w:eastAsia="en-US"/>
              </w:rPr>
              <w:t>Nov.</w:t>
            </w:r>
          </w:p>
        </w:tc>
        <w:tc>
          <w:tcPr>
            <w:tcW w:w="810" w:type="dxa"/>
            <w:tcBorders>
              <w:bottom w:val="single" w:sz="12" w:space="0" w:color="auto"/>
            </w:tcBorders>
          </w:tcPr>
          <w:p w:rsidR="001979C8" w:rsidRPr="006A6D99" w:rsidRDefault="001979C8" w:rsidP="00E41E13">
            <w:pPr>
              <w:pStyle w:val="Title"/>
              <w:ind w:right="224"/>
              <w:jc w:val="left"/>
              <w:rPr>
                <w:b w:val="0"/>
                <w:color w:val="FF0000"/>
                <w:sz w:val="16"/>
                <w:szCs w:val="16"/>
                <w:lang w:val="es-ES" w:eastAsia="en-US"/>
              </w:rPr>
            </w:pPr>
            <w:r w:rsidRPr="006A6D99">
              <w:rPr>
                <w:b w:val="0"/>
                <w:color w:val="FF0000"/>
                <w:sz w:val="16"/>
                <w:szCs w:val="16"/>
                <w:lang w:val="es-ES" w:eastAsia="en-US"/>
              </w:rPr>
              <w:t>Dec.</w:t>
            </w:r>
          </w:p>
        </w:tc>
      </w:tr>
      <w:tr w:rsidR="00E41E13" w:rsidRPr="006A6D99" w:rsidTr="00E41E13">
        <w:tc>
          <w:tcPr>
            <w:tcW w:w="828" w:type="dxa"/>
            <w:tcBorders>
              <w:top w:val="single" w:sz="12" w:space="0" w:color="auto"/>
            </w:tcBorders>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Hepatitic B</w:t>
            </w:r>
          </w:p>
        </w:tc>
        <w:tc>
          <w:tcPr>
            <w:tcW w:w="810" w:type="dxa"/>
            <w:tcBorders>
              <w:top w:val="single" w:sz="12" w:space="0" w:color="auto"/>
            </w:tcBorders>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Stoc</w:t>
            </w:r>
          </w:p>
        </w:tc>
        <w:tc>
          <w:tcPr>
            <w:tcW w:w="1080" w:type="dxa"/>
            <w:tcBorders>
              <w:top w:val="single" w:sz="12" w:space="0" w:color="auto"/>
            </w:tcBorders>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la 01</w:t>
            </w:r>
          </w:p>
        </w:tc>
        <w:tc>
          <w:tcPr>
            <w:tcW w:w="630" w:type="dxa"/>
            <w:tcBorders>
              <w:top w:val="single" w:sz="12" w:space="0" w:color="auto"/>
            </w:tcBorders>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3365</w:t>
            </w:r>
          </w:p>
        </w:tc>
        <w:tc>
          <w:tcPr>
            <w:tcW w:w="630" w:type="dxa"/>
            <w:tcBorders>
              <w:top w:val="single" w:sz="12" w:space="0" w:color="auto"/>
            </w:tcBorders>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3116</w:t>
            </w:r>
          </w:p>
        </w:tc>
        <w:tc>
          <w:tcPr>
            <w:tcW w:w="630" w:type="dxa"/>
            <w:tcBorders>
              <w:top w:val="single" w:sz="12" w:space="0" w:color="auto"/>
            </w:tcBorders>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2877</w:t>
            </w:r>
          </w:p>
        </w:tc>
        <w:tc>
          <w:tcPr>
            <w:tcW w:w="720" w:type="dxa"/>
            <w:tcBorders>
              <w:top w:val="single" w:sz="12" w:space="0" w:color="auto"/>
            </w:tcBorders>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2677</w:t>
            </w:r>
          </w:p>
        </w:tc>
        <w:tc>
          <w:tcPr>
            <w:tcW w:w="720" w:type="dxa"/>
            <w:tcBorders>
              <w:top w:val="single" w:sz="12" w:space="0" w:color="auto"/>
            </w:tcBorders>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2436</w:t>
            </w:r>
          </w:p>
        </w:tc>
        <w:tc>
          <w:tcPr>
            <w:tcW w:w="630" w:type="dxa"/>
            <w:tcBorders>
              <w:top w:val="single" w:sz="12" w:space="0" w:color="auto"/>
            </w:tcBorders>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3679</w:t>
            </w:r>
          </w:p>
        </w:tc>
        <w:tc>
          <w:tcPr>
            <w:tcW w:w="630" w:type="dxa"/>
            <w:tcBorders>
              <w:top w:val="single" w:sz="12" w:space="0" w:color="auto"/>
            </w:tcBorders>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3409</w:t>
            </w:r>
          </w:p>
        </w:tc>
        <w:tc>
          <w:tcPr>
            <w:tcW w:w="540" w:type="dxa"/>
            <w:tcBorders>
              <w:top w:val="single" w:sz="12" w:space="0" w:color="auto"/>
            </w:tcBorders>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3150</w:t>
            </w:r>
          </w:p>
        </w:tc>
        <w:tc>
          <w:tcPr>
            <w:tcW w:w="540" w:type="dxa"/>
            <w:tcBorders>
              <w:top w:val="single" w:sz="12" w:space="0" w:color="auto"/>
            </w:tcBorders>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2945</w:t>
            </w:r>
          </w:p>
        </w:tc>
        <w:tc>
          <w:tcPr>
            <w:tcW w:w="630" w:type="dxa"/>
            <w:tcBorders>
              <w:top w:val="single" w:sz="12" w:space="0" w:color="auto"/>
            </w:tcBorders>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2697</w:t>
            </w:r>
          </w:p>
        </w:tc>
        <w:tc>
          <w:tcPr>
            <w:tcW w:w="630" w:type="dxa"/>
            <w:tcBorders>
              <w:top w:val="single" w:sz="12" w:space="0" w:color="auto"/>
            </w:tcBorders>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2426</w:t>
            </w:r>
          </w:p>
        </w:tc>
        <w:tc>
          <w:tcPr>
            <w:tcW w:w="630" w:type="dxa"/>
            <w:tcBorders>
              <w:top w:val="single" w:sz="12" w:space="0" w:color="auto"/>
            </w:tcBorders>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2218</w:t>
            </w:r>
          </w:p>
        </w:tc>
        <w:tc>
          <w:tcPr>
            <w:tcW w:w="540" w:type="dxa"/>
            <w:tcBorders>
              <w:top w:val="single" w:sz="12" w:space="0" w:color="auto"/>
            </w:tcBorders>
          </w:tcPr>
          <w:p w:rsidR="001979C8" w:rsidRPr="006A6D99" w:rsidRDefault="001979C8" w:rsidP="001979C8">
            <w:pPr>
              <w:pStyle w:val="Title"/>
              <w:jc w:val="left"/>
              <w:rPr>
                <w:b w:val="0"/>
                <w:color w:val="FF0000"/>
                <w:sz w:val="16"/>
                <w:szCs w:val="16"/>
                <w:lang w:val="es-ES" w:eastAsia="en-US"/>
              </w:rPr>
            </w:pPr>
            <w:r w:rsidRPr="006A6D99">
              <w:rPr>
                <w:b w:val="0"/>
                <w:color w:val="FF0000"/>
                <w:sz w:val="16"/>
                <w:szCs w:val="16"/>
                <w:lang w:val="es-ES" w:eastAsia="en-US"/>
              </w:rPr>
              <w:t>3897</w:t>
            </w:r>
          </w:p>
        </w:tc>
        <w:tc>
          <w:tcPr>
            <w:tcW w:w="540" w:type="dxa"/>
            <w:tcBorders>
              <w:top w:val="single" w:sz="12" w:space="0" w:color="auto"/>
            </w:tcBorders>
          </w:tcPr>
          <w:p w:rsidR="001979C8" w:rsidRPr="006A6D99" w:rsidRDefault="001979C8" w:rsidP="001979C8">
            <w:pPr>
              <w:pStyle w:val="Title"/>
              <w:jc w:val="left"/>
              <w:rPr>
                <w:b w:val="0"/>
                <w:color w:val="FF0000"/>
                <w:sz w:val="16"/>
                <w:szCs w:val="16"/>
                <w:lang w:val="es-ES" w:eastAsia="en-US"/>
              </w:rPr>
            </w:pPr>
            <w:r w:rsidRPr="006A6D99">
              <w:rPr>
                <w:b w:val="0"/>
                <w:color w:val="FF0000"/>
                <w:sz w:val="16"/>
                <w:szCs w:val="16"/>
                <w:lang w:val="es-ES" w:eastAsia="en-US"/>
              </w:rPr>
              <w:t>3626</w:t>
            </w:r>
          </w:p>
        </w:tc>
        <w:tc>
          <w:tcPr>
            <w:tcW w:w="810" w:type="dxa"/>
            <w:tcBorders>
              <w:top w:val="single" w:sz="12" w:space="0" w:color="auto"/>
            </w:tcBorders>
          </w:tcPr>
          <w:p w:rsidR="001979C8" w:rsidRPr="006A6D99" w:rsidRDefault="001979C8" w:rsidP="001979C8">
            <w:pPr>
              <w:pStyle w:val="Title"/>
              <w:jc w:val="left"/>
              <w:rPr>
                <w:b w:val="0"/>
                <w:color w:val="FF0000"/>
                <w:sz w:val="16"/>
                <w:szCs w:val="16"/>
                <w:lang w:val="es-ES" w:eastAsia="en-US"/>
              </w:rPr>
            </w:pPr>
            <w:r w:rsidRPr="006A6D99">
              <w:rPr>
                <w:b w:val="0"/>
                <w:color w:val="FF0000"/>
                <w:sz w:val="16"/>
                <w:szCs w:val="16"/>
                <w:lang w:val="es-ES" w:eastAsia="en-US"/>
              </w:rPr>
              <w:t>3392</w:t>
            </w:r>
          </w:p>
        </w:tc>
      </w:tr>
      <w:tr w:rsidR="00E41E13" w:rsidRPr="006A6D99" w:rsidTr="00E41E13">
        <w:tc>
          <w:tcPr>
            <w:tcW w:w="828" w:type="dxa"/>
          </w:tcPr>
          <w:p w:rsidR="001979C8" w:rsidRPr="006A6D99" w:rsidRDefault="001979C8" w:rsidP="001979C8">
            <w:pPr>
              <w:pStyle w:val="Title"/>
              <w:jc w:val="left"/>
              <w:rPr>
                <w:b w:val="0"/>
                <w:sz w:val="16"/>
                <w:szCs w:val="16"/>
                <w:lang w:val="es-ES" w:eastAsia="en-US"/>
              </w:rPr>
            </w:pPr>
          </w:p>
        </w:tc>
        <w:tc>
          <w:tcPr>
            <w:tcW w:w="810" w:type="dxa"/>
          </w:tcPr>
          <w:p w:rsidR="001979C8" w:rsidRPr="006A6D99" w:rsidRDefault="001979C8" w:rsidP="001979C8">
            <w:pPr>
              <w:pStyle w:val="Title"/>
              <w:jc w:val="left"/>
              <w:rPr>
                <w:b w:val="0"/>
                <w:sz w:val="16"/>
                <w:szCs w:val="16"/>
                <w:lang w:val="es-ES" w:eastAsia="en-US"/>
              </w:rPr>
            </w:pPr>
          </w:p>
        </w:tc>
        <w:tc>
          <w:tcPr>
            <w:tcW w:w="108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la 31</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3116</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2877</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2677</w:t>
            </w:r>
          </w:p>
        </w:tc>
        <w:tc>
          <w:tcPr>
            <w:tcW w:w="72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2436</w:t>
            </w:r>
          </w:p>
        </w:tc>
        <w:tc>
          <w:tcPr>
            <w:tcW w:w="72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3679</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3409</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3150</w:t>
            </w:r>
          </w:p>
        </w:tc>
        <w:tc>
          <w:tcPr>
            <w:tcW w:w="54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2945</w:t>
            </w:r>
          </w:p>
        </w:tc>
        <w:tc>
          <w:tcPr>
            <w:tcW w:w="54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2697</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2426</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2218</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1973</w:t>
            </w:r>
          </w:p>
        </w:tc>
        <w:tc>
          <w:tcPr>
            <w:tcW w:w="540" w:type="dxa"/>
          </w:tcPr>
          <w:p w:rsidR="001979C8" w:rsidRPr="006A6D99" w:rsidRDefault="001979C8" w:rsidP="001979C8">
            <w:pPr>
              <w:pStyle w:val="Title"/>
              <w:jc w:val="left"/>
              <w:rPr>
                <w:b w:val="0"/>
                <w:color w:val="FF0000"/>
                <w:sz w:val="16"/>
                <w:szCs w:val="16"/>
                <w:lang w:val="es-ES" w:eastAsia="en-US"/>
              </w:rPr>
            </w:pPr>
            <w:r w:rsidRPr="006A6D99">
              <w:rPr>
                <w:b w:val="0"/>
                <w:color w:val="FF0000"/>
                <w:sz w:val="16"/>
                <w:szCs w:val="16"/>
                <w:lang w:val="es-ES" w:eastAsia="en-US"/>
              </w:rPr>
              <w:t>3626</w:t>
            </w:r>
          </w:p>
        </w:tc>
        <w:tc>
          <w:tcPr>
            <w:tcW w:w="540" w:type="dxa"/>
          </w:tcPr>
          <w:p w:rsidR="001979C8" w:rsidRPr="006A6D99" w:rsidRDefault="001979C8" w:rsidP="001979C8">
            <w:pPr>
              <w:pStyle w:val="Title"/>
              <w:jc w:val="left"/>
              <w:rPr>
                <w:b w:val="0"/>
                <w:color w:val="FF0000"/>
                <w:sz w:val="16"/>
                <w:szCs w:val="16"/>
                <w:lang w:val="es-ES" w:eastAsia="en-US"/>
              </w:rPr>
            </w:pPr>
            <w:r w:rsidRPr="006A6D99">
              <w:rPr>
                <w:b w:val="0"/>
                <w:color w:val="FF0000"/>
                <w:sz w:val="16"/>
                <w:szCs w:val="16"/>
                <w:lang w:val="es-ES" w:eastAsia="en-US"/>
              </w:rPr>
              <w:t>3392</w:t>
            </w:r>
          </w:p>
        </w:tc>
        <w:tc>
          <w:tcPr>
            <w:tcW w:w="810" w:type="dxa"/>
          </w:tcPr>
          <w:p w:rsidR="001979C8" w:rsidRPr="006A6D99" w:rsidRDefault="001979C8" w:rsidP="001979C8">
            <w:pPr>
              <w:pStyle w:val="Title"/>
              <w:jc w:val="left"/>
              <w:rPr>
                <w:b w:val="0"/>
                <w:color w:val="FF0000"/>
                <w:sz w:val="16"/>
                <w:szCs w:val="16"/>
                <w:lang w:val="es-ES" w:eastAsia="en-US"/>
              </w:rPr>
            </w:pPr>
            <w:r w:rsidRPr="006A6D99">
              <w:rPr>
                <w:b w:val="0"/>
                <w:color w:val="FF0000"/>
                <w:sz w:val="16"/>
                <w:szCs w:val="16"/>
                <w:lang w:val="es-ES" w:eastAsia="en-US"/>
              </w:rPr>
              <w:t>3169</w:t>
            </w:r>
          </w:p>
        </w:tc>
      </w:tr>
      <w:tr w:rsidR="00E41E13" w:rsidRPr="006A6D99" w:rsidTr="00E41E13">
        <w:tc>
          <w:tcPr>
            <w:tcW w:w="828" w:type="dxa"/>
          </w:tcPr>
          <w:p w:rsidR="001979C8" w:rsidRPr="006A6D99" w:rsidRDefault="001979C8" w:rsidP="001979C8">
            <w:pPr>
              <w:pStyle w:val="Title"/>
              <w:jc w:val="left"/>
              <w:rPr>
                <w:b w:val="0"/>
                <w:sz w:val="16"/>
                <w:szCs w:val="16"/>
                <w:lang w:val="es-ES" w:eastAsia="en-US"/>
              </w:rPr>
            </w:pPr>
          </w:p>
        </w:tc>
        <w:tc>
          <w:tcPr>
            <w:tcW w:w="81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Miscare</w:t>
            </w:r>
          </w:p>
        </w:tc>
        <w:tc>
          <w:tcPr>
            <w:tcW w:w="108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Aprovizionat</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0</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0</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0</w:t>
            </w:r>
          </w:p>
        </w:tc>
        <w:tc>
          <w:tcPr>
            <w:tcW w:w="72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0</w:t>
            </w:r>
          </w:p>
        </w:tc>
        <w:tc>
          <w:tcPr>
            <w:tcW w:w="72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1500</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0</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0</w:t>
            </w:r>
          </w:p>
        </w:tc>
        <w:tc>
          <w:tcPr>
            <w:tcW w:w="54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0</w:t>
            </w:r>
          </w:p>
        </w:tc>
        <w:tc>
          <w:tcPr>
            <w:tcW w:w="54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0</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0</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0</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0</w:t>
            </w:r>
          </w:p>
        </w:tc>
        <w:tc>
          <w:tcPr>
            <w:tcW w:w="540" w:type="dxa"/>
          </w:tcPr>
          <w:p w:rsidR="001979C8" w:rsidRPr="006A6D99" w:rsidRDefault="001979C8" w:rsidP="001979C8">
            <w:pPr>
              <w:pStyle w:val="Title"/>
              <w:jc w:val="left"/>
              <w:rPr>
                <w:b w:val="0"/>
                <w:color w:val="FF0000"/>
                <w:sz w:val="16"/>
                <w:szCs w:val="16"/>
                <w:lang w:val="es-ES" w:eastAsia="en-US"/>
              </w:rPr>
            </w:pPr>
            <w:r w:rsidRPr="006A6D99">
              <w:rPr>
                <w:b w:val="0"/>
                <w:color w:val="FF0000"/>
                <w:sz w:val="16"/>
                <w:szCs w:val="16"/>
                <w:lang w:val="es-ES" w:eastAsia="en-US"/>
              </w:rPr>
              <w:t>0</w:t>
            </w:r>
          </w:p>
        </w:tc>
        <w:tc>
          <w:tcPr>
            <w:tcW w:w="540" w:type="dxa"/>
          </w:tcPr>
          <w:p w:rsidR="001979C8" w:rsidRPr="006A6D99" w:rsidRDefault="001979C8" w:rsidP="001979C8">
            <w:pPr>
              <w:pStyle w:val="Title"/>
              <w:jc w:val="left"/>
              <w:rPr>
                <w:b w:val="0"/>
                <w:color w:val="FF0000"/>
                <w:sz w:val="16"/>
                <w:szCs w:val="16"/>
                <w:lang w:val="es-ES" w:eastAsia="en-US"/>
              </w:rPr>
            </w:pPr>
            <w:r w:rsidRPr="006A6D99">
              <w:rPr>
                <w:b w:val="0"/>
                <w:color w:val="FF0000"/>
                <w:sz w:val="16"/>
                <w:szCs w:val="16"/>
                <w:lang w:val="es-ES" w:eastAsia="en-US"/>
              </w:rPr>
              <w:t>0</w:t>
            </w:r>
          </w:p>
        </w:tc>
        <w:tc>
          <w:tcPr>
            <w:tcW w:w="810" w:type="dxa"/>
          </w:tcPr>
          <w:p w:rsidR="001979C8" w:rsidRPr="006A6D99" w:rsidRDefault="001979C8" w:rsidP="001979C8">
            <w:pPr>
              <w:pStyle w:val="Title"/>
              <w:jc w:val="left"/>
              <w:rPr>
                <w:b w:val="0"/>
                <w:color w:val="FF0000"/>
                <w:sz w:val="16"/>
                <w:szCs w:val="16"/>
                <w:lang w:val="es-ES" w:eastAsia="en-US"/>
              </w:rPr>
            </w:pPr>
            <w:r w:rsidRPr="006A6D99">
              <w:rPr>
                <w:b w:val="0"/>
                <w:color w:val="FF0000"/>
                <w:sz w:val="16"/>
                <w:szCs w:val="16"/>
                <w:lang w:val="es-ES" w:eastAsia="en-US"/>
              </w:rPr>
              <w:t>0</w:t>
            </w:r>
          </w:p>
        </w:tc>
      </w:tr>
      <w:tr w:rsidR="00E41E13" w:rsidRPr="006A6D99" w:rsidTr="00E41E13">
        <w:tc>
          <w:tcPr>
            <w:tcW w:w="828" w:type="dxa"/>
          </w:tcPr>
          <w:p w:rsidR="001979C8" w:rsidRPr="006A6D99" w:rsidRDefault="001979C8" w:rsidP="001979C8">
            <w:pPr>
              <w:pStyle w:val="Title"/>
              <w:jc w:val="left"/>
              <w:rPr>
                <w:b w:val="0"/>
                <w:sz w:val="16"/>
                <w:szCs w:val="16"/>
                <w:lang w:val="es-ES" w:eastAsia="en-US"/>
              </w:rPr>
            </w:pPr>
          </w:p>
        </w:tc>
        <w:tc>
          <w:tcPr>
            <w:tcW w:w="810" w:type="dxa"/>
          </w:tcPr>
          <w:p w:rsidR="001979C8" w:rsidRPr="006A6D99" w:rsidRDefault="001979C8" w:rsidP="001979C8">
            <w:pPr>
              <w:pStyle w:val="Title"/>
              <w:jc w:val="left"/>
              <w:rPr>
                <w:b w:val="0"/>
                <w:sz w:val="16"/>
                <w:szCs w:val="16"/>
                <w:lang w:val="es-ES" w:eastAsia="en-US"/>
              </w:rPr>
            </w:pPr>
          </w:p>
        </w:tc>
        <w:tc>
          <w:tcPr>
            <w:tcW w:w="108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Distribuit</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249</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239</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200</w:t>
            </w:r>
          </w:p>
        </w:tc>
        <w:tc>
          <w:tcPr>
            <w:tcW w:w="72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241</w:t>
            </w:r>
          </w:p>
        </w:tc>
        <w:tc>
          <w:tcPr>
            <w:tcW w:w="72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257</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270</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259</w:t>
            </w:r>
          </w:p>
        </w:tc>
        <w:tc>
          <w:tcPr>
            <w:tcW w:w="54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205</w:t>
            </w:r>
          </w:p>
        </w:tc>
        <w:tc>
          <w:tcPr>
            <w:tcW w:w="54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248</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271</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208</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245</w:t>
            </w:r>
          </w:p>
        </w:tc>
        <w:tc>
          <w:tcPr>
            <w:tcW w:w="540" w:type="dxa"/>
          </w:tcPr>
          <w:p w:rsidR="001979C8" w:rsidRPr="006A6D99" w:rsidRDefault="001979C8" w:rsidP="001979C8">
            <w:pPr>
              <w:pStyle w:val="Title"/>
              <w:jc w:val="left"/>
              <w:rPr>
                <w:b w:val="0"/>
                <w:color w:val="FF0000"/>
                <w:sz w:val="16"/>
                <w:szCs w:val="16"/>
                <w:lang w:val="es-ES" w:eastAsia="en-US"/>
              </w:rPr>
            </w:pPr>
            <w:r w:rsidRPr="006A6D99">
              <w:rPr>
                <w:b w:val="0"/>
                <w:color w:val="FF0000"/>
                <w:sz w:val="16"/>
                <w:szCs w:val="16"/>
                <w:lang w:val="es-ES" w:eastAsia="en-US"/>
              </w:rPr>
              <w:t>271</w:t>
            </w:r>
          </w:p>
        </w:tc>
        <w:tc>
          <w:tcPr>
            <w:tcW w:w="540" w:type="dxa"/>
          </w:tcPr>
          <w:p w:rsidR="001979C8" w:rsidRPr="006A6D99" w:rsidRDefault="001979C8" w:rsidP="001979C8">
            <w:pPr>
              <w:pStyle w:val="Title"/>
              <w:jc w:val="left"/>
              <w:rPr>
                <w:b w:val="0"/>
                <w:color w:val="FF0000"/>
                <w:sz w:val="16"/>
                <w:szCs w:val="16"/>
                <w:lang w:val="es-ES" w:eastAsia="en-US"/>
              </w:rPr>
            </w:pPr>
            <w:r w:rsidRPr="006A6D99">
              <w:rPr>
                <w:b w:val="0"/>
                <w:color w:val="FF0000"/>
                <w:sz w:val="16"/>
                <w:szCs w:val="16"/>
                <w:lang w:val="es-ES" w:eastAsia="en-US"/>
              </w:rPr>
              <w:t>234</w:t>
            </w:r>
          </w:p>
        </w:tc>
        <w:tc>
          <w:tcPr>
            <w:tcW w:w="810" w:type="dxa"/>
          </w:tcPr>
          <w:p w:rsidR="001979C8" w:rsidRPr="006A6D99" w:rsidRDefault="001979C8" w:rsidP="001979C8">
            <w:pPr>
              <w:pStyle w:val="Title"/>
              <w:jc w:val="left"/>
              <w:rPr>
                <w:b w:val="0"/>
                <w:color w:val="FF0000"/>
                <w:sz w:val="16"/>
                <w:szCs w:val="16"/>
                <w:lang w:val="es-ES" w:eastAsia="en-US"/>
              </w:rPr>
            </w:pPr>
            <w:r w:rsidRPr="006A6D99">
              <w:rPr>
                <w:b w:val="0"/>
                <w:color w:val="FF0000"/>
                <w:sz w:val="16"/>
                <w:szCs w:val="16"/>
                <w:lang w:val="es-ES" w:eastAsia="en-US"/>
              </w:rPr>
              <w:t>223</w:t>
            </w:r>
          </w:p>
        </w:tc>
      </w:tr>
      <w:tr w:rsidR="00E41E13" w:rsidRPr="006A6D99" w:rsidTr="00E41E13">
        <w:tc>
          <w:tcPr>
            <w:tcW w:w="828"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BCG</w:t>
            </w:r>
          </w:p>
        </w:tc>
        <w:tc>
          <w:tcPr>
            <w:tcW w:w="81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Stoc</w:t>
            </w:r>
          </w:p>
        </w:tc>
        <w:tc>
          <w:tcPr>
            <w:tcW w:w="108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la 01</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2000</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6340</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5940</w:t>
            </w:r>
          </w:p>
        </w:tc>
        <w:tc>
          <w:tcPr>
            <w:tcW w:w="72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5520</w:t>
            </w:r>
          </w:p>
        </w:tc>
        <w:tc>
          <w:tcPr>
            <w:tcW w:w="72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5060</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4560</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4040</w:t>
            </w:r>
          </w:p>
        </w:tc>
        <w:tc>
          <w:tcPr>
            <w:tcW w:w="54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3440</w:t>
            </w:r>
          </w:p>
        </w:tc>
        <w:tc>
          <w:tcPr>
            <w:tcW w:w="54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2940</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2440</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1880</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3360</w:t>
            </w:r>
          </w:p>
        </w:tc>
        <w:tc>
          <w:tcPr>
            <w:tcW w:w="540" w:type="dxa"/>
          </w:tcPr>
          <w:p w:rsidR="001979C8" w:rsidRPr="006A6D99" w:rsidRDefault="001979C8" w:rsidP="001979C8">
            <w:pPr>
              <w:pStyle w:val="Title"/>
              <w:jc w:val="left"/>
              <w:rPr>
                <w:b w:val="0"/>
                <w:color w:val="FF0000"/>
                <w:sz w:val="16"/>
                <w:szCs w:val="16"/>
                <w:lang w:val="es-ES" w:eastAsia="en-US"/>
              </w:rPr>
            </w:pPr>
            <w:r w:rsidRPr="006A6D99">
              <w:rPr>
                <w:b w:val="0"/>
                <w:color w:val="FF0000"/>
                <w:sz w:val="16"/>
                <w:szCs w:val="16"/>
                <w:lang w:val="es-ES" w:eastAsia="en-US"/>
              </w:rPr>
              <w:t>1840</w:t>
            </w:r>
          </w:p>
        </w:tc>
        <w:tc>
          <w:tcPr>
            <w:tcW w:w="540" w:type="dxa"/>
          </w:tcPr>
          <w:p w:rsidR="001979C8" w:rsidRPr="006A6D99" w:rsidRDefault="001979C8" w:rsidP="001979C8">
            <w:pPr>
              <w:pStyle w:val="Title"/>
              <w:jc w:val="left"/>
              <w:rPr>
                <w:b w:val="0"/>
                <w:color w:val="FF0000"/>
                <w:sz w:val="16"/>
                <w:szCs w:val="16"/>
                <w:lang w:val="es-ES" w:eastAsia="en-US"/>
              </w:rPr>
            </w:pPr>
            <w:r w:rsidRPr="006A6D99">
              <w:rPr>
                <w:b w:val="0"/>
                <w:color w:val="FF0000"/>
                <w:sz w:val="16"/>
                <w:szCs w:val="16"/>
                <w:lang w:val="es-ES" w:eastAsia="en-US"/>
              </w:rPr>
              <w:t>1340</w:t>
            </w:r>
          </w:p>
        </w:tc>
        <w:tc>
          <w:tcPr>
            <w:tcW w:w="810" w:type="dxa"/>
          </w:tcPr>
          <w:p w:rsidR="001979C8" w:rsidRPr="006A6D99" w:rsidRDefault="001979C8" w:rsidP="001979C8">
            <w:pPr>
              <w:pStyle w:val="Title"/>
              <w:jc w:val="left"/>
              <w:rPr>
                <w:b w:val="0"/>
                <w:color w:val="FF0000"/>
                <w:sz w:val="16"/>
                <w:szCs w:val="16"/>
                <w:lang w:val="es-ES" w:eastAsia="en-US"/>
              </w:rPr>
            </w:pPr>
            <w:r w:rsidRPr="006A6D99">
              <w:rPr>
                <w:b w:val="0"/>
                <w:color w:val="FF0000"/>
                <w:sz w:val="16"/>
                <w:szCs w:val="16"/>
                <w:lang w:val="es-ES" w:eastAsia="en-US"/>
              </w:rPr>
              <w:t>880</w:t>
            </w:r>
          </w:p>
        </w:tc>
      </w:tr>
      <w:tr w:rsidR="00E41E13" w:rsidRPr="006A6D99" w:rsidTr="00E41E13">
        <w:tc>
          <w:tcPr>
            <w:tcW w:w="828" w:type="dxa"/>
          </w:tcPr>
          <w:p w:rsidR="001979C8" w:rsidRPr="006A6D99" w:rsidRDefault="001979C8" w:rsidP="001979C8">
            <w:pPr>
              <w:pStyle w:val="Title"/>
              <w:jc w:val="left"/>
              <w:rPr>
                <w:b w:val="0"/>
                <w:sz w:val="16"/>
                <w:szCs w:val="16"/>
                <w:lang w:val="es-ES" w:eastAsia="en-US"/>
              </w:rPr>
            </w:pPr>
          </w:p>
        </w:tc>
        <w:tc>
          <w:tcPr>
            <w:tcW w:w="810" w:type="dxa"/>
          </w:tcPr>
          <w:p w:rsidR="001979C8" w:rsidRPr="006A6D99" w:rsidRDefault="001979C8" w:rsidP="001979C8">
            <w:pPr>
              <w:pStyle w:val="Title"/>
              <w:jc w:val="left"/>
              <w:rPr>
                <w:b w:val="0"/>
                <w:sz w:val="16"/>
                <w:szCs w:val="16"/>
                <w:lang w:val="es-ES" w:eastAsia="en-US"/>
              </w:rPr>
            </w:pPr>
          </w:p>
        </w:tc>
        <w:tc>
          <w:tcPr>
            <w:tcW w:w="108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la 31</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6340</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5940</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5520</w:t>
            </w:r>
          </w:p>
        </w:tc>
        <w:tc>
          <w:tcPr>
            <w:tcW w:w="72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5060</w:t>
            </w:r>
          </w:p>
        </w:tc>
        <w:tc>
          <w:tcPr>
            <w:tcW w:w="72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4560</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4040</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3440</w:t>
            </w:r>
          </w:p>
        </w:tc>
        <w:tc>
          <w:tcPr>
            <w:tcW w:w="54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2940</w:t>
            </w:r>
          </w:p>
        </w:tc>
        <w:tc>
          <w:tcPr>
            <w:tcW w:w="54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2440</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1880</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3360</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2800</w:t>
            </w:r>
          </w:p>
        </w:tc>
        <w:tc>
          <w:tcPr>
            <w:tcW w:w="540" w:type="dxa"/>
          </w:tcPr>
          <w:p w:rsidR="001979C8" w:rsidRPr="006A6D99" w:rsidRDefault="001979C8" w:rsidP="001979C8">
            <w:pPr>
              <w:pStyle w:val="Title"/>
              <w:jc w:val="left"/>
              <w:rPr>
                <w:b w:val="0"/>
                <w:color w:val="FF0000"/>
                <w:sz w:val="16"/>
                <w:szCs w:val="16"/>
                <w:lang w:val="es-ES" w:eastAsia="en-US"/>
              </w:rPr>
            </w:pPr>
            <w:r w:rsidRPr="006A6D99">
              <w:rPr>
                <w:b w:val="0"/>
                <w:color w:val="FF0000"/>
                <w:sz w:val="16"/>
                <w:szCs w:val="16"/>
                <w:lang w:val="es-ES" w:eastAsia="en-US"/>
              </w:rPr>
              <w:t>1340</w:t>
            </w:r>
          </w:p>
        </w:tc>
        <w:tc>
          <w:tcPr>
            <w:tcW w:w="540" w:type="dxa"/>
          </w:tcPr>
          <w:p w:rsidR="001979C8" w:rsidRPr="006A6D99" w:rsidRDefault="001979C8" w:rsidP="001979C8">
            <w:pPr>
              <w:pStyle w:val="Title"/>
              <w:jc w:val="left"/>
              <w:rPr>
                <w:b w:val="0"/>
                <w:color w:val="FF0000"/>
                <w:sz w:val="16"/>
                <w:szCs w:val="16"/>
                <w:lang w:val="es-ES" w:eastAsia="en-US"/>
              </w:rPr>
            </w:pPr>
            <w:r w:rsidRPr="006A6D99">
              <w:rPr>
                <w:b w:val="0"/>
                <w:color w:val="FF0000"/>
                <w:sz w:val="16"/>
                <w:szCs w:val="16"/>
                <w:lang w:val="es-ES" w:eastAsia="en-US"/>
              </w:rPr>
              <w:t>880</w:t>
            </w:r>
          </w:p>
        </w:tc>
        <w:tc>
          <w:tcPr>
            <w:tcW w:w="810" w:type="dxa"/>
          </w:tcPr>
          <w:p w:rsidR="001979C8" w:rsidRPr="006A6D99" w:rsidRDefault="001979C8" w:rsidP="001979C8">
            <w:pPr>
              <w:pStyle w:val="Title"/>
              <w:jc w:val="left"/>
              <w:rPr>
                <w:b w:val="0"/>
                <w:color w:val="FF0000"/>
                <w:sz w:val="16"/>
                <w:szCs w:val="16"/>
                <w:lang w:val="es-ES" w:eastAsia="en-US"/>
              </w:rPr>
            </w:pPr>
            <w:r w:rsidRPr="006A6D99">
              <w:rPr>
                <w:b w:val="0"/>
                <w:color w:val="FF0000"/>
                <w:sz w:val="16"/>
                <w:szCs w:val="16"/>
                <w:lang w:val="es-ES" w:eastAsia="en-US"/>
              </w:rPr>
              <w:t>440</w:t>
            </w:r>
          </w:p>
        </w:tc>
      </w:tr>
      <w:tr w:rsidR="00E41E13" w:rsidRPr="006A6D99" w:rsidTr="00E41E13">
        <w:tc>
          <w:tcPr>
            <w:tcW w:w="828" w:type="dxa"/>
          </w:tcPr>
          <w:p w:rsidR="001979C8" w:rsidRPr="006A6D99" w:rsidRDefault="001979C8" w:rsidP="001979C8">
            <w:pPr>
              <w:pStyle w:val="Title"/>
              <w:jc w:val="left"/>
              <w:rPr>
                <w:b w:val="0"/>
                <w:sz w:val="16"/>
                <w:szCs w:val="16"/>
                <w:lang w:val="es-ES" w:eastAsia="en-US"/>
              </w:rPr>
            </w:pPr>
          </w:p>
        </w:tc>
        <w:tc>
          <w:tcPr>
            <w:tcW w:w="81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Miscare</w:t>
            </w:r>
          </w:p>
        </w:tc>
        <w:tc>
          <w:tcPr>
            <w:tcW w:w="108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Aprovizionat</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4800</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0</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0</w:t>
            </w:r>
          </w:p>
        </w:tc>
        <w:tc>
          <w:tcPr>
            <w:tcW w:w="72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0</w:t>
            </w:r>
          </w:p>
        </w:tc>
        <w:tc>
          <w:tcPr>
            <w:tcW w:w="72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0</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0</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0</w:t>
            </w:r>
          </w:p>
        </w:tc>
        <w:tc>
          <w:tcPr>
            <w:tcW w:w="54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0</w:t>
            </w:r>
          </w:p>
        </w:tc>
        <w:tc>
          <w:tcPr>
            <w:tcW w:w="54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0</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0</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2000</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0</w:t>
            </w:r>
          </w:p>
        </w:tc>
        <w:tc>
          <w:tcPr>
            <w:tcW w:w="540" w:type="dxa"/>
          </w:tcPr>
          <w:p w:rsidR="001979C8" w:rsidRPr="006A6D99" w:rsidRDefault="001979C8" w:rsidP="001979C8">
            <w:pPr>
              <w:pStyle w:val="Title"/>
              <w:jc w:val="left"/>
              <w:rPr>
                <w:b w:val="0"/>
                <w:color w:val="FF0000"/>
                <w:sz w:val="16"/>
                <w:szCs w:val="16"/>
                <w:lang w:val="es-ES" w:eastAsia="en-US"/>
              </w:rPr>
            </w:pPr>
            <w:r w:rsidRPr="006A6D99">
              <w:rPr>
                <w:b w:val="0"/>
                <w:color w:val="FF0000"/>
                <w:sz w:val="16"/>
                <w:szCs w:val="16"/>
                <w:lang w:val="es-ES" w:eastAsia="en-US"/>
              </w:rPr>
              <w:t>0</w:t>
            </w:r>
          </w:p>
        </w:tc>
        <w:tc>
          <w:tcPr>
            <w:tcW w:w="540" w:type="dxa"/>
          </w:tcPr>
          <w:p w:rsidR="001979C8" w:rsidRPr="006A6D99" w:rsidRDefault="001979C8" w:rsidP="001979C8">
            <w:pPr>
              <w:pStyle w:val="Title"/>
              <w:jc w:val="left"/>
              <w:rPr>
                <w:b w:val="0"/>
                <w:color w:val="FF0000"/>
                <w:sz w:val="16"/>
                <w:szCs w:val="16"/>
                <w:lang w:val="es-ES" w:eastAsia="en-US"/>
              </w:rPr>
            </w:pPr>
            <w:r w:rsidRPr="006A6D99">
              <w:rPr>
                <w:b w:val="0"/>
                <w:color w:val="FF0000"/>
                <w:sz w:val="16"/>
                <w:szCs w:val="16"/>
                <w:lang w:val="es-ES" w:eastAsia="en-US"/>
              </w:rPr>
              <w:t>0</w:t>
            </w:r>
          </w:p>
        </w:tc>
        <w:tc>
          <w:tcPr>
            <w:tcW w:w="810" w:type="dxa"/>
          </w:tcPr>
          <w:p w:rsidR="001979C8" w:rsidRPr="006A6D99" w:rsidRDefault="001979C8" w:rsidP="001979C8">
            <w:pPr>
              <w:pStyle w:val="Title"/>
              <w:jc w:val="left"/>
              <w:rPr>
                <w:b w:val="0"/>
                <w:color w:val="FF0000"/>
                <w:sz w:val="16"/>
                <w:szCs w:val="16"/>
                <w:lang w:val="es-ES" w:eastAsia="en-US"/>
              </w:rPr>
            </w:pPr>
            <w:r w:rsidRPr="006A6D99">
              <w:rPr>
                <w:b w:val="0"/>
                <w:color w:val="FF0000"/>
                <w:sz w:val="16"/>
                <w:szCs w:val="16"/>
                <w:lang w:val="es-ES" w:eastAsia="en-US"/>
              </w:rPr>
              <w:t>0</w:t>
            </w:r>
          </w:p>
        </w:tc>
      </w:tr>
      <w:tr w:rsidR="00E41E13" w:rsidRPr="006A6D99" w:rsidTr="00E41E13">
        <w:tc>
          <w:tcPr>
            <w:tcW w:w="828" w:type="dxa"/>
          </w:tcPr>
          <w:p w:rsidR="001979C8" w:rsidRPr="006A6D99" w:rsidRDefault="001979C8" w:rsidP="001979C8">
            <w:pPr>
              <w:pStyle w:val="Title"/>
              <w:jc w:val="left"/>
              <w:rPr>
                <w:b w:val="0"/>
                <w:sz w:val="16"/>
                <w:szCs w:val="16"/>
                <w:lang w:val="es-ES" w:eastAsia="en-US"/>
              </w:rPr>
            </w:pPr>
          </w:p>
        </w:tc>
        <w:tc>
          <w:tcPr>
            <w:tcW w:w="810" w:type="dxa"/>
          </w:tcPr>
          <w:p w:rsidR="001979C8" w:rsidRPr="006A6D99" w:rsidRDefault="001979C8" w:rsidP="001979C8">
            <w:pPr>
              <w:pStyle w:val="Title"/>
              <w:jc w:val="left"/>
              <w:rPr>
                <w:b w:val="0"/>
                <w:sz w:val="16"/>
                <w:szCs w:val="16"/>
                <w:lang w:val="es-ES" w:eastAsia="en-US"/>
              </w:rPr>
            </w:pPr>
          </w:p>
        </w:tc>
        <w:tc>
          <w:tcPr>
            <w:tcW w:w="108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Distribuit</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460</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400</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420</w:t>
            </w:r>
          </w:p>
        </w:tc>
        <w:tc>
          <w:tcPr>
            <w:tcW w:w="72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460</w:t>
            </w:r>
          </w:p>
        </w:tc>
        <w:tc>
          <w:tcPr>
            <w:tcW w:w="72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500</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520</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600</w:t>
            </w:r>
          </w:p>
        </w:tc>
        <w:tc>
          <w:tcPr>
            <w:tcW w:w="54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500</w:t>
            </w:r>
          </w:p>
        </w:tc>
        <w:tc>
          <w:tcPr>
            <w:tcW w:w="54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500</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560</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520</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560</w:t>
            </w:r>
          </w:p>
        </w:tc>
        <w:tc>
          <w:tcPr>
            <w:tcW w:w="540" w:type="dxa"/>
          </w:tcPr>
          <w:p w:rsidR="001979C8" w:rsidRPr="006A6D99" w:rsidRDefault="001979C8" w:rsidP="001979C8">
            <w:pPr>
              <w:pStyle w:val="Title"/>
              <w:jc w:val="left"/>
              <w:rPr>
                <w:b w:val="0"/>
                <w:color w:val="FF0000"/>
                <w:sz w:val="16"/>
                <w:szCs w:val="16"/>
                <w:lang w:val="es-ES" w:eastAsia="en-US"/>
              </w:rPr>
            </w:pPr>
            <w:r w:rsidRPr="006A6D99">
              <w:rPr>
                <w:b w:val="0"/>
                <w:color w:val="FF0000"/>
                <w:sz w:val="16"/>
                <w:szCs w:val="16"/>
                <w:lang w:val="es-ES" w:eastAsia="en-US"/>
              </w:rPr>
              <w:t>500</w:t>
            </w:r>
          </w:p>
        </w:tc>
        <w:tc>
          <w:tcPr>
            <w:tcW w:w="540" w:type="dxa"/>
          </w:tcPr>
          <w:p w:rsidR="001979C8" w:rsidRPr="006A6D99" w:rsidRDefault="001979C8" w:rsidP="001979C8">
            <w:pPr>
              <w:pStyle w:val="Title"/>
              <w:jc w:val="left"/>
              <w:rPr>
                <w:b w:val="0"/>
                <w:color w:val="FF0000"/>
                <w:sz w:val="16"/>
                <w:szCs w:val="16"/>
                <w:lang w:val="es-ES" w:eastAsia="en-US"/>
              </w:rPr>
            </w:pPr>
            <w:r w:rsidRPr="006A6D99">
              <w:rPr>
                <w:b w:val="0"/>
                <w:color w:val="FF0000"/>
                <w:sz w:val="16"/>
                <w:szCs w:val="16"/>
                <w:lang w:val="es-ES" w:eastAsia="en-US"/>
              </w:rPr>
              <w:t>460</w:t>
            </w:r>
          </w:p>
        </w:tc>
        <w:tc>
          <w:tcPr>
            <w:tcW w:w="810" w:type="dxa"/>
          </w:tcPr>
          <w:p w:rsidR="001979C8" w:rsidRPr="006A6D99" w:rsidRDefault="001979C8" w:rsidP="001979C8">
            <w:pPr>
              <w:pStyle w:val="Title"/>
              <w:jc w:val="left"/>
              <w:rPr>
                <w:b w:val="0"/>
                <w:color w:val="FF0000"/>
                <w:sz w:val="16"/>
                <w:szCs w:val="16"/>
                <w:lang w:val="es-ES" w:eastAsia="en-US"/>
              </w:rPr>
            </w:pPr>
            <w:r w:rsidRPr="006A6D99">
              <w:rPr>
                <w:b w:val="0"/>
                <w:color w:val="FF0000"/>
                <w:sz w:val="16"/>
                <w:szCs w:val="16"/>
                <w:lang w:val="es-ES" w:eastAsia="en-US"/>
              </w:rPr>
              <w:t>440</w:t>
            </w:r>
          </w:p>
        </w:tc>
      </w:tr>
      <w:tr w:rsidR="00E41E13" w:rsidRPr="006A6D99" w:rsidTr="00E41E13">
        <w:tc>
          <w:tcPr>
            <w:tcW w:w="828"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DTPa-VPI-Hib-Hb</w:t>
            </w:r>
          </w:p>
        </w:tc>
        <w:tc>
          <w:tcPr>
            <w:tcW w:w="81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Stoc</w:t>
            </w:r>
          </w:p>
        </w:tc>
        <w:tc>
          <w:tcPr>
            <w:tcW w:w="108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la 01</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13093</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14999</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14018</w:t>
            </w:r>
          </w:p>
        </w:tc>
        <w:tc>
          <w:tcPr>
            <w:tcW w:w="72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13162</w:t>
            </w:r>
          </w:p>
        </w:tc>
        <w:tc>
          <w:tcPr>
            <w:tcW w:w="72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12003</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10771</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9548</w:t>
            </w:r>
          </w:p>
        </w:tc>
        <w:tc>
          <w:tcPr>
            <w:tcW w:w="54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8447</w:t>
            </w:r>
          </w:p>
        </w:tc>
        <w:tc>
          <w:tcPr>
            <w:tcW w:w="54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7369</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6134</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4860</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9150</w:t>
            </w:r>
          </w:p>
        </w:tc>
        <w:tc>
          <w:tcPr>
            <w:tcW w:w="540" w:type="dxa"/>
          </w:tcPr>
          <w:p w:rsidR="001979C8" w:rsidRPr="006A6D99" w:rsidRDefault="001979C8" w:rsidP="001979C8">
            <w:pPr>
              <w:pStyle w:val="Title"/>
              <w:jc w:val="left"/>
              <w:rPr>
                <w:b w:val="0"/>
                <w:color w:val="FF0000"/>
                <w:sz w:val="16"/>
                <w:szCs w:val="16"/>
                <w:lang w:val="es-ES" w:eastAsia="en-US"/>
              </w:rPr>
            </w:pPr>
            <w:r w:rsidRPr="006A6D99">
              <w:rPr>
                <w:b w:val="0"/>
                <w:color w:val="FF0000"/>
                <w:sz w:val="16"/>
                <w:szCs w:val="16"/>
                <w:lang w:val="es-ES" w:eastAsia="en-US"/>
              </w:rPr>
              <w:t>4105</w:t>
            </w:r>
          </w:p>
        </w:tc>
        <w:tc>
          <w:tcPr>
            <w:tcW w:w="540" w:type="dxa"/>
          </w:tcPr>
          <w:p w:rsidR="001979C8" w:rsidRPr="006A6D99" w:rsidRDefault="001979C8" w:rsidP="001979C8">
            <w:pPr>
              <w:pStyle w:val="Title"/>
              <w:jc w:val="left"/>
              <w:rPr>
                <w:b w:val="0"/>
                <w:color w:val="FF0000"/>
                <w:sz w:val="16"/>
                <w:szCs w:val="16"/>
                <w:lang w:val="es-ES" w:eastAsia="en-US"/>
              </w:rPr>
            </w:pPr>
            <w:r w:rsidRPr="006A6D99">
              <w:rPr>
                <w:b w:val="0"/>
                <w:color w:val="FF0000"/>
                <w:sz w:val="16"/>
                <w:szCs w:val="16"/>
                <w:lang w:val="es-ES" w:eastAsia="en-US"/>
              </w:rPr>
              <w:t>2845</w:t>
            </w:r>
          </w:p>
        </w:tc>
        <w:tc>
          <w:tcPr>
            <w:tcW w:w="810" w:type="dxa"/>
          </w:tcPr>
          <w:p w:rsidR="001979C8" w:rsidRPr="006A6D99" w:rsidRDefault="001979C8" w:rsidP="001979C8">
            <w:pPr>
              <w:pStyle w:val="Title"/>
              <w:jc w:val="left"/>
              <w:rPr>
                <w:b w:val="0"/>
                <w:color w:val="FF0000"/>
                <w:sz w:val="16"/>
                <w:szCs w:val="16"/>
                <w:lang w:val="es-ES" w:eastAsia="en-US"/>
              </w:rPr>
            </w:pPr>
            <w:r w:rsidRPr="006A6D99">
              <w:rPr>
                <w:b w:val="0"/>
                <w:color w:val="FF0000"/>
                <w:sz w:val="16"/>
                <w:szCs w:val="16"/>
                <w:lang w:val="es-ES" w:eastAsia="en-US"/>
              </w:rPr>
              <w:t>1610</w:t>
            </w:r>
          </w:p>
        </w:tc>
      </w:tr>
      <w:tr w:rsidR="00E41E13" w:rsidRPr="006A6D99" w:rsidTr="00E41E13">
        <w:tc>
          <w:tcPr>
            <w:tcW w:w="828" w:type="dxa"/>
          </w:tcPr>
          <w:p w:rsidR="001979C8" w:rsidRPr="006A6D99" w:rsidRDefault="001979C8" w:rsidP="001979C8">
            <w:pPr>
              <w:pStyle w:val="Title"/>
              <w:jc w:val="left"/>
              <w:rPr>
                <w:b w:val="0"/>
                <w:sz w:val="16"/>
                <w:szCs w:val="16"/>
                <w:lang w:val="es-ES" w:eastAsia="en-US"/>
              </w:rPr>
            </w:pPr>
          </w:p>
        </w:tc>
        <w:tc>
          <w:tcPr>
            <w:tcW w:w="810" w:type="dxa"/>
          </w:tcPr>
          <w:p w:rsidR="001979C8" w:rsidRPr="006A6D99" w:rsidRDefault="001979C8" w:rsidP="001979C8">
            <w:pPr>
              <w:pStyle w:val="Title"/>
              <w:jc w:val="left"/>
              <w:rPr>
                <w:b w:val="0"/>
                <w:sz w:val="16"/>
                <w:szCs w:val="16"/>
                <w:lang w:val="es-ES" w:eastAsia="en-US"/>
              </w:rPr>
            </w:pPr>
          </w:p>
        </w:tc>
        <w:tc>
          <w:tcPr>
            <w:tcW w:w="108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la 31</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14999</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14018</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13162</w:t>
            </w:r>
          </w:p>
        </w:tc>
        <w:tc>
          <w:tcPr>
            <w:tcW w:w="72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12003</w:t>
            </w:r>
          </w:p>
        </w:tc>
        <w:tc>
          <w:tcPr>
            <w:tcW w:w="72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10771</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9548</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8447</w:t>
            </w:r>
          </w:p>
        </w:tc>
        <w:tc>
          <w:tcPr>
            <w:tcW w:w="54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7369</w:t>
            </w:r>
          </w:p>
        </w:tc>
        <w:tc>
          <w:tcPr>
            <w:tcW w:w="54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6134</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4860</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9150</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8157</w:t>
            </w:r>
          </w:p>
        </w:tc>
        <w:tc>
          <w:tcPr>
            <w:tcW w:w="540" w:type="dxa"/>
          </w:tcPr>
          <w:p w:rsidR="001979C8" w:rsidRPr="006A6D99" w:rsidRDefault="001979C8" w:rsidP="001979C8">
            <w:pPr>
              <w:pStyle w:val="Title"/>
              <w:jc w:val="left"/>
              <w:rPr>
                <w:b w:val="0"/>
                <w:color w:val="FF0000"/>
                <w:sz w:val="16"/>
                <w:szCs w:val="16"/>
                <w:lang w:val="es-ES" w:eastAsia="en-US"/>
              </w:rPr>
            </w:pPr>
            <w:r w:rsidRPr="006A6D99">
              <w:rPr>
                <w:b w:val="0"/>
                <w:color w:val="FF0000"/>
                <w:sz w:val="16"/>
                <w:szCs w:val="16"/>
                <w:lang w:val="es-ES" w:eastAsia="en-US"/>
              </w:rPr>
              <w:t>2845</w:t>
            </w:r>
          </w:p>
        </w:tc>
        <w:tc>
          <w:tcPr>
            <w:tcW w:w="540" w:type="dxa"/>
          </w:tcPr>
          <w:p w:rsidR="001979C8" w:rsidRPr="006A6D99" w:rsidRDefault="001979C8" w:rsidP="001979C8">
            <w:pPr>
              <w:pStyle w:val="Title"/>
              <w:jc w:val="left"/>
              <w:rPr>
                <w:b w:val="0"/>
                <w:color w:val="FF0000"/>
                <w:sz w:val="16"/>
                <w:szCs w:val="16"/>
                <w:lang w:val="es-ES" w:eastAsia="en-US"/>
              </w:rPr>
            </w:pPr>
            <w:r w:rsidRPr="006A6D99">
              <w:rPr>
                <w:b w:val="0"/>
                <w:color w:val="FF0000"/>
                <w:sz w:val="16"/>
                <w:szCs w:val="16"/>
                <w:lang w:val="es-ES" w:eastAsia="en-US"/>
              </w:rPr>
              <w:t>1610</w:t>
            </w:r>
          </w:p>
        </w:tc>
        <w:tc>
          <w:tcPr>
            <w:tcW w:w="810" w:type="dxa"/>
          </w:tcPr>
          <w:p w:rsidR="001979C8" w:rsidRPr="006A6D99" w:rsidRDefault="001979C8" w:rsidP="001979C8">
            <w:pPr>
              <w:pStyle w:val="Title"/>
              <w:jc w:val="left"/>
              <w:rPr>
                <w:b w:val="0"/>
                <w:color w:val="FF0000"/>
                <w:sz w:val="16"/>
                <w:szCs w:val="16"/>
                <w:lang w:val="es-ES" w:eastAsia="en-US"/>
              </w:rPr>
            </w:pPr>
            <w:r w:rsidRPr="006A6D99">
              <w:rPr>
                <w:b w:val="0"/>
                <w:color w:val="FF0000"/>
                <w:sz w:val="16"/>
                <w:szCs w:val="16"/>
                <w:lang w:val="es-ES" w:eastAsia="en-US"/>
              </w:rPr>
              <w:t>15591</w:t>
            </w:r>
          </w:p>
        </w:tc>
      </w:tr>
      <w:tr w:rsidR="00E41E13" w:rsidRPr="006A6D99" w:rsidTr="00E41E13">
        <w:tc>
          <w:tcPr>
            <w:tcW w:w="828" w:type="dxa"/>
          </w:tcPr>
          <w:p w:rsidR="001979C8" w:rsidRPr="006A6D99" w:rsidRDefault="001979C8" w:rsidP="001979C8">
            <w:pPr>
              <w:pStyle w:val="Title"/>
              <w:jc w:val="left"/>
              <w:rPr>
                <w:b w:val="0"/>
                <w:sz w:val="16"/>
                <w:szCs w:val="16"/>
                <w:lang w:val="es-ES" w:eastAsia="en-US"/>
              </w:rPr>
            </w:pPr>
          </w:p>
        </w:tc>
        <w:tc>
          <w:tcPr>
            <w:tcW w:w="81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Miscare</w:t>
            </w:r>
          </w:p>
        </w:tc>
        <w:tc>
          <w:tcPr>
            <w:tcW w:w="108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Aprovizionat</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3250</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0</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0</w:t>
            </w:r>
          </w:p>
        </w:tc>
        <w:tc>
          <w:tcPr>
            <w:tcW w:w="72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0</w:t>
            </w:r>
          </w:p>
        </w:tc>
        <w:tc>
          <w:tcPr>
            <w:tcW w:w="72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0</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0</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0</w:t>
            </w:r>
          </w:p>
        </w:tc>
        <w:tc>
          <w:tcPr>
            <w:tcW w:w="54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0</w:t>
            </w:r>
          </w:p>
        </w:tc>
        <w:tc>
          <w:tcPr>
            <w:tcW w:w="54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0</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0</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5900</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0</w:t>
            </w:r>
          </w:p>
        </w:tc>
        <w:tc>
          <w:tcPr>
            <w:tcW w:w="540" w:type="dxa"/>
          </w:tcPr>
          <w:p w:rsidR="001979C8" w:rsidRPr="006A6D99" w:rsidRDefault="001979C8" w:rsidP="001979C8">
            <w:pPr>
              <w:pStyle w:val="Title"/>
              <w:jc w:val="left"/>
              <w:rPr>
                <w:b w:val="0"/>
                <w:color w:val="FF0000"/>
                <w:sz w:val="16"/>
                <w:szCs w:val="16"/>
                <w:lang w:val="es-ES" w:eastAsia="en-US"/>
              </w:rPr>
            </w:pPr>
            <w:r w:rsidRPr="006A6D99">
              <w:rPr>
                <w:b w:val="0"/>
                <w:color w:val="FF0000"/>
                <w:sz w:val="16"/>
                <w:szCs w:val="16"/>
                <w:lang w:val="es-ES" w:eastAsia="en-US"/>
              </w:rPr>
              <w:t>0</w:t>
            </w:r>
          </w:p>
        </w:tc>
        <w:tc>
          <w:tcPr>
            <w:tcW w:w="540" w:type="dxa"/>
          </w:tcPr>
          <w:p w:rsidR="001979C8" w:rsidRPr="006A6D99" w:rsidRDefault="001979C8" w:rsidP="001979C8">
            <w:pPr>
              <w:pStyle w:val="Title"/>
              <w:jc w:val="left"/>
              <w:rPr>
                <w:b w:val="0"/>
                <w:color w:val="FF0000"/>
                <w:sz w:val="16"/>
                <w:szCs w:val="16"/>
                <w:lang w:val="es-ES" w:eastAsia="en-US"/>
              </w:rPr>
            </w:pPr>
            <w:r w:rsidRPr="006A6D99">
              <w:rPr>
                <w:b w:val="0"/>
                <w:color w:val="FF0000"/>
                <w:sz w:val="16"/>
                <w:szCs w:val="16"/>
                <w:lang w:val="es-ES" w:eastAsia="en-US"/>
              </w:rPr>
              <w:t>0</w:t>
            </w:r>
          </w:p>
        </w:tc>
        <w:tc>
          <w:tcPr>
            <w:tcW w:w="810" w:type="dxa"/>
          </w:tcPr>
          <w:p w:rsidR="001979C8" w:rsidRPr="006A6D99" w:rsidRDefault="001979C8" w:rsidP="001979C8">
            <w:pPr>
              <w:pStyle w:val="Title"/>
              <w:jc w:val="left"/>
              <w:rPr>
                <w:b w:val="0"/>
                <w:color w:val="FF0000"/>
                <w:sz w:val="16"/>
                <w:szCs w:val="16"/>
                <w:lang w:val="es-ES" w:eastAsia="en-US"/>
              </w:rPr>
            </w:pPr>
            <w:r w:rsidRPr="006A6D99">
              <w:rPr>
                <w:b w:val="0"/>
                <w:color w:val="FF0000"/>
                <w:sz w:val="16"/>
                <w:szCs w:val="16"/>
                <w:lang w:val="es-ES" w:eastAsia="en-US"/>
              </w:rPr>
              <w:t>14960</w:t>
            </w:r>
          </w:p>
        </w:tc>
      </w:tr>
      <w:tr w:rsidR="00E41E13" w:rsidRPr="006A6D99" w:rsidTr="00E41E13">
        <w:tc>
          <w:tcPr>
            <w:tcW w:w="828" w:type="dxa"/>
          </w:tcPr>
          <w:p w:rsidR="001979C8" w:rsidRPr="006A6D99" w:rsidRDefault="001979C8" w:rsidP="001979C8">
            <w:pPr>
              <w:pStyle w:val="Title"/>
              <w:jc w:val="left"/>
              <w:rPr>
                <w:b w:val="0"/>
                <w:sz w:val="16"/>
                <w:szCs w:val="16"/>
                <w:lang w:val="es-ES" w:eastAsia="en-US"/>
              </w:rPr>
            </w:pPr>
          </w:p>
        </w:tc>
        <w:tc>
          <w:tcPr>
            <w:tcW w:w="810" w:type="dxa"/>
          </w:tcPr>
          <w:p w:rsidR="001979C8" w:rsidRPr="006A6D99" w:rsidRDefault="001979C8" w:rsidP="001979C8">
            <w:pPr>
              <w:pStyle w:val="Title"/>
              <w:jc w:val="left"/>
              <w:rPr>
                <w:b w:val="0"/>
                <w:sz w:val="16"/>
                <w:szCs w:val="16"/>
                <w:lang w:val="es-ES" w:eastAsia="en-US"/>
              </w:rPr>
            </w:pPr>
          </w:p>
        </w:tc>
        <w:tc>
          <w:tcPr>
            <w:tcW w:w="108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Distribuit</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1344</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981</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856</w:t>
            </w:r>
          </w:p>
        </w:tc>
        <w:tc>
          <w:tcPr>
            <w:tcW w:w="72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1159</w:t>
            </w:r>
          </w:p>
        </w:tc>
        <w:tc>
          <w:tcPr>
            <w:tcW w:w="72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1232</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1223</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1101</w:t>
            </w:r>
          </w:p>
        </w:tc>
        <w:tc>
          <w:tcPr>
            <w:tcW w:w="54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1078</w:t>
            </w:r>
          </w:p>
        </w:tc>
        <w:tc>
          <w:tcPr>
            <w:tcW w:w="54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1235</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1274</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1419</w:t>
            </w:r>
          </w:p>
        </w:tc>
        <w:tc>
          <w:tcPr>
            <w:tcW w:w="630" w:type="dxa"/>
          </w:tcPr>
          <w:p w:rsidR="001979C8" w:rsidRPr="006A6D99" w:rsidRDefault="001979C8" w:rsidP="001979C8">
            <w:pPr>
              <w:pStyle w:val="Title"/>
              <w:jc w:val="left"/>
              <w:rPr>
                <w:b w:val="0"/>
                <w:sz w:val="16"/>
                <w:szCs w:val="16"/>
                <w:lang w:val="es-ES" w:eastAsia="en-US"/>
              </w:rPr>
            </w:pPr>
            <w:r w:rsidRPr="006A6D99">
              <w:rPr>
                <w:b w:val="0"/>
                <w:sz w:val="16"/>
                <w:szCs w:val="16"/>
                <w:lang w:val="es-ES" w:eastAsia="en-US"/>
              </w:rPr>
              <w:t>993</w:t>
            </w:r>
          </w:p>
        </w:tc>
        <w:tc>
          <w:tcPr>
            <w:tcW w:w="540" w:type="dxa"/>
          </w:tcPr>
          <w:p w:rsidR="001979C8" w:rsidRPr="006A6D99" w:rsidRDefault="001979C8" w:rsidP="001979C8">
            <w:pPr>
              <w:pStyle w:val="Title"/>
              <w:jc w:val="left"/>
              <w:rPr>
                <w:b w:val="0"/>
                <w:color w:val="FF0000"/>
                <w:sz w:val="16"/>
                <w:szCs w:val="16"/>
                <w:lang w:val="es-ES" w:eastAsia="en-US"/>
              </w:rPr>
            </w:pPr>
            <w:r w:rsidRPr="006A6D99">
              <w:rPr>
                <w:b w:val="0"/>
                <w:color w:val="FF0000"/>
                <w:sz w:val="16"/>
                <w:szCs w:val="16"/>
                <w:lang w:val="es-ES" w:eastAsia="en-US"/>
              </w:rPr>
              <w:t>1260</w:t>
            </w:r>
          </w:p>
        </w:tc>
        <w:tc>
          <w:tcPr>
            <w:tcW w:w="540" w:type="dxa"/>
          </w:tcPr>
          <w:p w:rsidR="001979C8" w:rsidRPr="006A6D99" w:rsidRDefault="001979C8" w:rsidP="001979C8">
            <w:pPr>
              <w:pStyle w:val="Title"/>
              <w:jc w:val="left"/>
              <w:rPr>
                <w:b w:val="0"/>
                <w:color w:val="FF0000"/>
                <w:sz w:val="16"/>
                <w:szCs w:val="16"/>
                <w:lang w:val="es-ES" w:eastAsia="en-US"/>
              </w:rPr>
            </w:pPr>
            <w:r w:rsidRPr="006A6D99">
              <w:rPr>
                <w:b w:val="0"/>
                <w:color w:val="FF0000"/>
                <w:sz w:val="16"/>
                <w:szCs w:val="16"/>
                <w:lang w:val="es-ES" w:eastAsia="en-US"/>
              </w:rPr>
              <w:t>1235</w:t>
            </w:r>
          </w:p>
        </w:tc>
        <w:tc>
          <w:tcPr>
            <w:tcW w:w="810" w:type="dxa"/>
          </w:tcPr>
          <w:p w:rsidR="001979C8" w:rsidRPr="006A6D99" w:rsidRDefault="001979C8" w:rsidP="001979C8">
            <w:pPr>
              <w:pStyle w:val="Title"/>
              <w:jc w:val="left"/>
              <w:rPr>
                <w:b w:val="0"/>
                <w:color w:val="FF0000"/>
                <w:sz w:val="16"/>
                <w:szCs w:val="16"/>
                <w:lang w:val="es-ES" w:eastAsia="en-US"/>
              </w:rPr>
            </w:pPr>
            <w:r w:rsidRPr="006A6D99">
              <w:rPr>
                <w:b w:val="0"/>
                <w:color w:val="FF0000"/>
                <w:sz w:val="16"/>
                <w:szCs w:val="16"/>
                <w:lang w:val="es-ES" w:eastAsia="en-US"/>
              </w:rPr>
              <w:t>979</w:t>
            </w:r>
          </w:p>
        </w:tc>
      </w:tr>
      <w:tr w:rsidR="00E41E13" w:rsidRPr="00441B36" w:rsidTr="00E41E13">
        <w:tc>
          <w:tcPr>
            <w:tcW w:w="828"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PNEUMOCOCIC</w:t>
            </w:r>
          </w:p>
        </w:tc>
        <w:tc>
          <w:tcPr>
            <w:tcW w:w="81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Stoc</w:t>
            </w:r>
          </w:p>
        </w:tc>
        <w:tc>
          <w:tcPr>
            <w:tcW w:w="108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la 01</w:t>
            </w:r>
          </w:p>
        </w:tc>
        <w:tc>
          <w:tcPr>
            <w:tcW w:w="63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8901</w:t>
            </w:r>
          </w:p>
        </w:tc>
        <w:tc>
          <w:tcPr>
            <w:tcW w:w="63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7588</w:t>
            </w:r>
          </w:p>
        </w:tc>
        <w:tc>
          <w:tcPr>
            <w:tcW w:w="63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6604</w:t>
            </w:r>
          </w:p>
        </w:tc>
        <w:tc>
          <w:tcPr>
            <w:tcW w:w="72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5752</w:t>
            </w:r>
          </w:p>
        </w:tc>
        <w:tc>
          <w:tcPr>
            <w:tcW w:w="72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4646</w:t>
            </w:r>
          </w:p>
        </w:tc>
        <w:tc>
          <w:tcPr>
            <w:tcW w:w="63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9585</w:t>
            </w:r>
          </w:p>
        </w:tc>
        <w:tc>
          <w:tcPr>
            <w:tcW w:w="63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8418</w:t>
            </w:r>
          </w:p>
        </w:tc>
        <w:tc>
          <w:tcPr>
            <w:tcW w:w="54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7315</w:t>
            </w:r>
          </w:p>
        </w:tc>
        <w:tc>
          <w:tcPr>
            <w:tcW w:w="54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6138</w:t>
            </w:r>
          </w:p>
        </w:tc>
        <w:tc>
          <w:tcPr>
            <w:tcW w:w="63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4912</w:t>
            </w:r>
          </w:p>
        </w:tc>
        <w:tc>
          <w:tcPr>
            <w:tcW w:w="63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3708</w:t>
            </w:r>
          </w:p>
        </w:tc>
        <w:tc>
          <w:tcPr>
            <w:tcW w:w="63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12348</w:t>
            </w:r>
          </w:p>
        </w:tc>
        <w:tc>
          <w:tcPr>
            <w:tcW w:w="54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7689</w:t>
            </w:r>
          </w:p>
        </w:tc>
        <w:tc>
          <w:tcPr>
            <w:tcW w:w="54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6758</w:t>
            </w:r>
          </w:p>
        </w:tc>
        <w:tc>
          <w:tcPr>
            <w:tcW w:w="81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5889</w:t>
            </w:r>
          </w:p>
        </w:tc>
      </w:tr>
      <w:tr w:rsidR="00E41E13" w:rsidRPr="00441B36" w:rsidTr="00E41E13">
        <w:tc>
          <w:tcPr>
            <w:tcW w:w="828" w:type="dxa"/>
          </w:tcPr>
          <w:p w:rsidR="001979C8" w:rsidRPr="00441B36" w:rsidRDefault="001979C8" w:rsidP="001979C8">
            <w:pPr>
              <w:pStyle w:val="Title"/>
              <w:jc w:val="left"/>
              <w:rPr>
                <w:b w:val="0"/>
                <w:sz w:val="16"/>
                <w:szCs w:val="16"/>
                <w:lang w:val="es-ES" w:eastAsia="en-US"/>
              </w:rPr>
            </w:pPr>
          </w:p>
        </w:tc>
        <w:tc>
          <w:tcPr>
            <w:tcW w:w="810" w:type="dxa"/>
          </w:tcPr>
          <w:p w:rsidR="001979C8" w:rsidRPr="00441B36" w:rsidRDefault="001979C8" w:rsidP="001979C8">
            <w:pPr>
              <w:pStyle w:val="Title"/>
              <w:jc w:val="left"/>
              <w:rPr>
                <w:b w:val="0"/>
                <w:sz w:val="16"/>
                <w:szCs w:val="16"/>
                <w:lang w:val="es-ES" w:eastAsia="en-US"/>
              </w:rPr>
            </w:pPr>
          </w:p>
        </w:tc>
        <w:tc>
          <w:tcPr>
            <w:tcW w:w="108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la 31</w:t>
            </w:r>
          </w:p>
        </w:tc>
        <w:tc>
          <w:tcPr>
            <w:tcW w:w="63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7588</w:t>
            </w:r>
          </w:p>
        </w:tc>
        <w:tc>
          <w:tcPr>
            <w:tcW w:w="63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6604</w:t>
            </w:r>
          </w:p>
        </w:tc>
        <w:tc>
          <w:tcPr>
            <w:tcW w:w="63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5752</w:t>
            </w:r>
          </w:p>
        </w:tc>
        <w:tc>
          <w:tcPr>
            <w:tcW w:w="72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4646</w:t>
            </w:r>
          </w:p>
        </w:tc>
        <w:tc>
          <w:tcPr>
            <w:tcW w:w="72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9585</w:t>
            </w:r>
          </w:p>
        </w:tc>
        <w:tc>
          <w:tcPr>
            <w:tcW w:w="63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8418</w:t>
            </w:r>
          </w:p>
        </w:tc>
        <w:tc>
          <w:tcPr>
            <w:tcW w:w="63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7315</w:t>
            </w:r>
          </w:p>
        </w:tc>
        <w:tc>
          <w:tcPr>
            <w:tcW w:w="54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6138</w:t>
            </w:r>
          </w:p>
        </w:tc>
        <w:tc>
          <w:tcPr>
            <w:tcW w:w="54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4912</w:t>
            </w:r>
          </w:p>
        </w:tc>
        <w:tc>
          <w:tcPr>
            <w:tcW w:w="63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3708</w:t>
            </w:r>
          </w:p>
        </w:tc>
        <w:tc>
          <w:tcPr>
            <w:tcW w:w="63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12348</w:t>
            </w:r>
          </w:p>
        </w:tc>
        <w:tc>
          <w:tcPr>
            <w:tcW w:w="63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11343</w:t>
            </w:r>
          </w:p>
        </w:tc>
        <w:tc>
          <w:tcPr>
            <w:tcW w:w="54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6758</w:t>
            </w:r>
          </w:p>
        </w:tc>
        <w:tc>
          <w:tcPr>
            <w:tcW w:w="54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5889</w:t>
            </w:r>
          </w:p>
        </w:tc>
        <w:tc>
          <w:tcPr>
            <w:tcW w:w="81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5276</w:t>
            </w:r>
          </w:p>
        </w:tc>
      </w:tr>
      <w:tr w:rsidR="00E41E13" w:rsidRPr="00441B36" w:rsidTr="00E41E13">
        <w:tc>
          <w:tcPr>
            <w:tcW w:w="828" w:type="dxa"/>
          </w:tcPr>
          <w:p w:rsidR="001979C8" w:rsidRPr="00441B36" w:rsidRDefault="001979C8" w:rsidP="001979C8">
            <w:pPr>
              <w:pStyle w:val="Title"/>
              <w:jc w:val="left"/>
              <w:rPr>
                <w:b w:val="0"/>
                <w:sz w:val="16"/>
                <w:szCs w:val="16"/>
                <w:lang w:val="es-ES" w:eastAsia="en-US"/>
              </w:rPr>
            </w:pPr>
          </w:p>
        </w:tc>
        <w:tc>
          <w:tcPr>
            <w:tcW w:w="81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Miscare</w:t>
            </w:r>
          </w:p>
        </w:tc>
        <w:tc>
          <w:tcPr>
            <w:tcW w:w="108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Aprovizionat</w:t>
            </w:r>
          </w:p>
        </w:tc>
        <w:tc>
          <w:tcPr>
            <w:tcW w:w="63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0</w:t>
            </w:r>
          </w:p>
        </w:tc>
        <w:tc>
          <w:tcPr>
            <w:tcW w:w="63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0</w:t>
            </w:r>
          </w:p>
        </w:tc>
        <w:tc>
          <w:tcPr>
            <w:tcW w:w="63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0</w:t>
            </w:r>
          </w:p>
        </w:tc>
        <w:tc>
          <w:tcPr>
            <w:tcW w:w="72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0</w:t>
            </w:r>
          </w:p>
        </w:tc>
        <w:tc>
          <w:tcPr>
            <w:tcW w:w="72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6160</w:t>
            </w:r>
          </w:p>
        </w:tc>
        <w:tc>
          <w:tcPr>
            <w:tcW w:w="63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0</w:t>
            </w:r>
          </w:p>
        </w:tc>
        <w:tc>
          <w:tcPr>
            <w:tcW w:w="63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0</w:t>
            </w:r>
          </w:p>
        </w:tc>
        <w:tc>
          <w:tcPr>
            <w:tcW w:w="54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0</w:t>
            </w:r>
          </w:p>
        </w:tc>
        <w:tc>
          <w:tcPr>
            <w:tcW w:w="54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0</w:t>
            </w:r>
          </w:p>
        </w:tc>
        <w:tc>
          <w:tcPr>
            <w:tcW w:w="63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0</w:t>
            </w:r>
          </w:p>
        </w:tc>
        <w:tc>
          <w:tcPr>
            <w:tcW w:w="63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10000</w:t>
            </w:r>
          </w:p>
        </w:tc>
        <w:tc>
          <w:tcPr>
            <w:tcW w:w="63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0</w:t>
            </w:r>
          </w:p>
        </w:tc>
        <w:tc>
          <w:tcPr>
            <w:tcW w:w="54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0</w:t>
            </w:r>
          </w:p>
        </w:tc>
        <w:tc>
          <w:tcPr>
            <w:tcW w:w="54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0</w:t>
            </w:r>
          </w:p>
        </w:tc>
        <w:tc>
          <w:tcPr>
            <w:tcW w:w="81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0</w:t>
            </w:r>
          </w:p>
        </w:tc>
      </w:tr>
      <w:tr w:rsidR="00E41E13" w:rsidRPr="00441B36" w:rsidTr="00E41E13">
        <w:tc>
          <w:tcPr>
            <w:tcW w:w="828" w:type="dxa"/>
          </w:tcPr>
          <w:p w:rsidR="001979C8" w:rsidRPr="00441B36" w:rsidRDefault="001979C8" w:rsidP="001979C8">
            <w:pPr>
              <w:pStyle w:val="Title"/>
              <w:jc w:val="left"/>
              <w:rPr>
                <w:b w:val="0"/>
                <w:sz w:val="16"/>
                <w:szCs w:val="16"/>
                <w:lang w:val="es-ES" w:eastAsia="en-US"/>
              </w:rPr>
            </w:pPr>
          </w:p>
        </w:tc>
        <w:tc>
          <w:tcPr>
            <w:tcW w:w="810" w:type="dxa"/>
          </w:tcPr>
          <w:p w:rsidR="001979C8" w:rsidRPr="00441B36" w:rsidRDefault="001979C8" w:rsidP="001979C8">
            <w:pPr>
              <w:pStyle w:val="Title"/>
              <w:jc w:val="left"/>
              <w:rPr>
                <w:b w:val="0"/>
                <w:sz w:val="16"/>
                <w:szCs w:val="16"/>
                <w:lang w:val="es-ES" w:eastAsia="en-US"/>
              </w:rPr>
            </w:pPr>
          </w:p>
        </w:tc>
        <w:tc>
          <w:tcPr>
            <w:tcW w:w="108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Distribuit</w:t>
            </w:r>
          </w:p>
        </w:tc>
        <w:tc>
          <w:tcPr>
            <w:tcW w:w="63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1313</w:t>
            </w:r>
          </w:p>
        </w:tc>
        <w:tc>
          <w:tcPr>
            <w:tcW w:w="63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984</w:t>
            </w:r>
          </w:p>
        </w:tc>
        <w:tc>
          <w:tcPr>
            <w:tcW w:w="63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852</w:t>
            </w:r>
          </w:p>
        </w:tc>
        <w:tc>
          <w:tcPr>
            <w:tcW w:w="72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1106</w:t>
            </w:r>
          </w:p>
        </w:tc>
        <w:tc>
          <w:tcPr>
            <w:tcW w:w="72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1221</w:t>
            </w:r>
          </w:p>
        </w:tc>
        <w:tc>
          <w:tcPr>
            <w:tcW w:w="63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1167</w:t>
            </w:r>
          </w:p>
        </w:tc>
        <w:tc>
          <w:tcPr>
            <w:tcW w:w="63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1103</w:t>
            </w:r>
          </w:p>
        </w:tc>
        <w:tc>
          <w:tcPr>
            <w:tcW w:w="54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1177</w:t>
            </w:r>
          </w:p>
        </w:tc>
        <w:tc>
          <w:tcPr>
            <w:tcW w:w="54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1226</w:t>
            </w:r>
          </w:p>
        </w:tc>
        <w:tc>
          <w:tcPr>
            <w:tcW w:w="63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1204</w:t>
            </w:r>
          </w:p>
        </w:tc>
        <w:tc>
          <w:tcPr>
            <w:tcW w:w="63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1360</w:t>
            </w:r>
          </w:p>
        </w:tc>
        <w:tc>
          <w:tcPr>
            <w:tcW w:w="63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1005</w:t>
            </w:r>
          </w:p>
        </w:tc>
        <w:tc>
          <w:tcPr>
            <w:tcW w:w="54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931</w:t>
            </w:r>
          </w:p>
        </w:tc>
        <w:tc>
          <w:tcPr>
            <w:tcW w:w="54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869</w:t>
            </w:r>
          </w:p>
        </w:tc>
        <w:tc>
          <w:tcPr>
            <w:tcW w:w="81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613</w:t>
            </w:r>
          </w:p>
        </w:tc>
      </w:tr>
      <w:tr w:rsidR="00E41E13" w:rsidRPr="00441B36" w:rsidTr="00E41E13">
        <w:tc>
          <w:tcPr>
            <w:tcW w:w="828"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RRO</w:t>
            </w:r>
          </w:p>
        </w:tc>
        <w:tc>
          <w:tcPr>
            <w:tcW w:w="81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Stoc</w:t>
            </w:r>
          </w:p>
        </w:tc>
        <w:tc>
          <w:tcPr>
            <w:tcW w:w="108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la 01</w:t>
            </w:r>
          </w:p>
        </w:tc>
        <w:tc>
          <w:tcPr>
            <w:tcW w:w="63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13970</w:t>
            </w:r>
          </w:p>
        </w:tc>
        <w:tc>
          <w:tcPr>
            <w:tcW w:w="63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12908</w:t>
            </w:r>
          </w:p>
        </w:tc>
        <w:tc>
          <w:tcPr>
            <w:tcW w:w="63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12035</w:t>
            </w:r>
          </w:p>
        </w:tc>
        <w:tc>
          <w:tcPr>
            <w:tcW w:w="72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11474</w:t>
            </w:r>
          </w:p>
        </w:tc>
        <w:tc>
          <w:tcPr>
            <w:tcW w:w="72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10589</w:t>
            </w:r>
          </w:p>
        </w:tc>
        <w:tc>
          <w:tcPr>
            <w:tcW w:w="63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9268</w:t>
            </w:r>
          </w:p>
        </w:tc>
        <w:tc>
          <w:tcPr>
            <w:tcW w:w="63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8120</w:t>
            </w:r>
          </w:p>
        </w:tc>
        <w:tc>
          <w:tcPr>
            <w:tcW w:w="54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7170</w:t>
            </w:r>
          </w:p>
        </w:tc>
        <w:tc>
          <w:tcPr>
            <w:tcW w:w="54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6479</w:t>
            </w:r>
          </w:p>
        </w:tc>
        <w:tc>
          <w:tcPr>
            <w:tcW w:w="63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5564</w:t>
            </w:r>
          </w:p>
        </w:tc>
        <w:tc>
          <w:tcPr>
            <w:tcW w:w="63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4800</w:t>
            </w:r>
          </w:p>
        </w:tc>
        <w:tc>
          <w:tcPr>
            <w:tcW w:w="63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4205</w:t>
            </w:r>
          </w:p>
        </w:tc>
        <w:tc>
          <w:tcPr>
            <w:tcW w:w="54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0</w:t>
            </w:r>
          </w:p>
        </w:tc>
        <w:tc>
          <w:tcPr>
            <w:tcW w:w="54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0</w:t>
            </w:r>
          </w:p>
        </w:tc>
        <w:tc>
          <w:tcPr>
            <w:tcW w:w="81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0</w:t>
            </w:r>
          </w:p>
        </w:tc>
      </w:tr>
      <w:tr w:rsidR="00E41E13" w:rsidRPr="00441B36" w:rsidTr="00E41E13">
        <w:tc>
          <w:tcPr>
            <w:tcW w:w="828" w:type="dxa"/>
          </w:tcPr>
          <w:p w:rsidR="001979C8" w:rsidRPr="00441B36" w:rsidRDefault="001979C8" w:rsidP="001979C8">
            <w:pPr>
              <w:pStyle w:val="Title"/>
              <w:jc w:val="left"/>
              <w:rPr>
                <w:b w:val="0"/>
                <w:sz w:val="16"/>
                <w:szCs w:val="16"/>
                <w:lang w:val="es-ES" w:eastAsia="en-US"/>
              </w:rPr>
            </w:pPr>
          </w:p>
        </w:tc>
        <w:tc>
          <w:tcPr>
            <w:tcW w:w="810" w:type="dxa"/>
          </w:tcPr>
          <w:p w:rsidR="001979C8" w:rsidRPr="00441B36" w:rsidRDefault="001979C8" w:rsidP="001979C8">
            <w:pPr>
              <w:pStyle w:val="Title"/>
              <w:jc w:val="left"/>
              <w:rPr>
                <w:b w:val="0"/>
                <w:sz w:val="16"/>
                <w:szCs w:val="16"/>
                <w:lang w:val="es-ES" w:eastAsia="en-US"/>
              </w:rPr>
            </w:pPr>
          </w:p>
        </w:tc>
        <w:tc>
          <w:tcPr>
            <w:tcW w:w="108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la 31</w:t>
            </w:r>
          </w:p>
        </w:tc>
        <w:tc>
          <w:tcPr>
            <w:tcW w:w="63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12908</w:t>
            </w:r>
          </w:p>
        </w:tc>
        <w:tc>
          <w:tcPr>
            <w:tcW w:w="63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12035</w:t>
            </w:r>
          </w:p>
        </w:tc>
        <w:tc>
          <w:tcPr>
            <w:tcW w:w="63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11474</w:t>
            </w:r>
          </w:p>
        </w:tc>
        <w:tc>
          <w:tcPr>
            <w:tcW w:w="72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10589</w:t>
            </w:r>
          </w:p>
        </w:tc>
        <w:tc>
          <w:tcPr>
            <w:tcW w:w="72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9268</w:t>
            </w:r>
          </w:p>
        </w:tc>
        <w:tc>
          <w:tcPr>
            <w:tcW w:w="63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8120</w:t>
            </w:r>
          </w:p>
        </w:tc>
        <w:tc>
          <w:tcPr>
            <w:tcW w:w="63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7170</w:t>
            </w:r>
          </w:p>
        </w:tc>
        <w:tc>
          <w:tcPr>
            <w:tcW w:w="54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6479</w:t>
            </w:r>
          </w:p>
        </w:tc>
        <w:tc>
          <w:tcPr>
            <w:tcW w:w="54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5564</w:t>
            </w:r>
          </w:p>
        </w:tc>
        <w:tc>
          <w:tcPr>
            <w:tcW w:w="63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4800</w:t>
            </w:r>
          </w:p>
        </w:tc>
        <w:tc>
          <w:tcPr>
            <w:tcW w:w="63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4205</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3643</w:t>
            </w:r>
          </w:p>
        </w:tc>
        <w:tc>
          <w:tcPr>
            <w:tcW w:w="54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0</w:t>
            </w:r>
          </w:p>
        </w:tc>
        <w:tc>
          <w:tcPr>
            <w:tcW w:w="54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0</w:t>
            </w:r>
          </w:p>
        </w:tc>
        <w:tc>
          <w:tcPr>
            <w:tcW w:w="81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0</w:t>
            </w:r>
          </w:p>
        </w:tc>
      </w:tr>
      <w:tr w:rsidR="00E41E13" w:rsidRPr="00441B36" w:rsidTr="00E41E13">
        <w:tc>
          <w:tcPr>
            <w:tcW w:w="828" w:type="dxa"/>
          </w:tcPr>
          <w:p w:rsidR="001979C8" w:rsidRPr="00441B36" w:rsidRDefault="001979C8" w:rsidP="001979C8">
            <w:pPr>
              <w:pStyle w:val="Title"/>
              <w:jc w:val="left"/>
              <w:rPr>
                <w:b w:val="0"/>
                <w:sz w:val="16"/>
                <w:szCs w:val="16"/>
                <w:lang w:val="es-ES" w:eastAsia="en-US"/>
              </w:rPr>
            </w:pPr>
          </w:p>
        </w:tc>
        <w:tc>
          <w:tcPr>
            <w:tcW w:w="81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Miscare</w:t>
            </w:r>
          </w:p>
        </w:tc>
        <w:tc>
          <w:tcPr>
            <w:tcW w:w="108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Aprovizionat</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0</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0</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0</w:t>
            </w:r>
          </w:p>
        </w:tc>
        <w:tc>
          <w:tcPr>
            <w:tcW w:w="720" w:type="dxa"/>
          </w:tcPr>
          <w:p w:rsidR="001979C8" w:rsidRPr="00441B36" w:rsidRDefault="001979C8" w:rsidP="001979C8">
            <w:pPr>
              <w:pStyle w:val="Title"/>
              <w:jc w:val="left"/>
              <w:rPr>
                <w:b w:val="0"/>
                <w:sz w:val="16"/>
                <w:szCs w:val="16"/>
                <w:lang w:val="es-ES" w:eastAsia="en-US"/>
              </w:rPr>
            </w:pPr>
            <w:r>
              <w:rPr>
                <w:b w:val="0"/>
                <w:sz w:val="16"/>
                <w:szCs w:val="16"/>
                <w:lang w:val="es-ES" w:eastAsia="en-US"/>
              </w:rPr>
              <w:t>0</w:t>
            </w:r>
          </w:p>
        </w:tc>
        <w:tc>
          <w:tcPr>
            <w:tcW w:w="720" w:type="dxa"/>
          </w:tcPr>
          <w:p w:rsidR="001979C8" w:rsidRPr="00441B36" w:rsidRDefault="001979C8" w:rsidP="001979C8">
            <w:pPr>
              <w:pStyle w:val="Title"/>
              <w:jc w:val="left"/>
              <w:rPr>
                <w:b w:val="0"/>
                <w:sz w:val="16"/>
                <w:szCs w:val="16"/>
                <w:lang w:val="es-ES" w:eastAsia="en-US"/>
              </w:rPr>
            </w:pPr>
            <w:r>
              <w:rPr>
                <w:b w:val="0"/>
                <w:sz w:val="16"/>
                <w:szCs w:val="16"/>
                <w:lang w:val="es-ES" w:eastAsia="en-US"/>
              </w:rPr>
              <w:t>0</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0</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0</w:t>
            </w:r>
          </w:p>
        </w:tc>
        <w:tc>
          <w:tcPr>
            <w:tcW w:w="540" w:type="dxa"/>
          </w:tcPr>
          <w:p w:rsidR="001979C8" w:rsidRPr="00441B36" w:rsidRDefault="001979C8" w:rsidP="001979C8">
            <w:pPr>
              <w:pStyle w:val="Title"/>
              <w:jc w:val="left"/>
              <w:rPr>
                <w:b w:val="0"/>
                <w:sz w:val="16"/>
                <w:szCs w:val="16"/>
                <w:lang w:val="es-ES" w:eastAsia="en-US"/>
              </w:rPr>
            </w:pPr>
            <w:r>
              <w:rPr>
                <w:b w:val="0"/>
                <w:sz w:val="16"/>
                <w:szCs w:val="16"/>
                <w:lang w:val="es-ES" w:eastAsia="en-US"/>
              </w:rPr>
              <w:t>0</w:t>
            </w:r>
          </w:p>
        </w:tc>
        <w:tc>
          <w:tcPr>
            <w:tcW w:w="540" w:type="dxa"/>
          </w:tcPr>
          <w:p w:rsidR="001979C8" w:rsidRPr="00441B36" w:rsidRDefault="001979C8" w:rsidP="001979C8">
            <w:pPr>
              <w:pStyle w:val="Title"/>
              <w:jc w:val="left"/>
              <w:rPr>
                <w:b w:val="0"/>
                <w:sz w:val="16"/>
                <w:szCs w:val="16"/>
                <w:lang w:val="es-ES" w:eastAsia="en-US"/>
              </w:rPr>
            </w:pPr>
            <w:r>
              <w:rPr>
                <w:b w:val="0"/>
                <w:sz w:val="16"/>
                <w:szCs w:val="16"/>
                <w:lang w:val="es-ES" w:eastAsia="en-US"/>
              </w:rPr>
              <w:t>0</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0</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0</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0</w:t>
            </w:r>
          </w:p>
        </w:tc>
        <w:tc>
          <w:tcPr>
            <w:tcW w:w="54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0</w:t>
            </w:r>
          </w:p>
        </w:tc>
        <w:tc>
          <w:tcPr>
            <w:tcW w:w="54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0</w:t>
            </w:r>
          </w:p>
        </w:tc>
        <w:tc>
          <w:tcPr>
            <w:tcW w:w="81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0</w:t>
            </w:r>
          </w:p>
        </w:tc>
      </w:tr>
      <w:tr w:rsidR="00E41E13" w:rsidRPr="00441B36" w:rsidTr="00E41E13">
        <w:tc>
          <w:tcPr>
            <w:tcW w:w="828" w:type="dxa"/>
          </w:tcPr>
          <w:p w:rsidR="001979C8" w:rsidRPr="00441B36" w:rsidRDefault="001979C8" w:rsidP="001979C8">
            <w:pPr>
              <w:pStyle w:val="Title"/>
              <w:jc w:val="left"/>
              <w:rPr>
                <w:b w:val="0"/>
                <w:sz w:val="16"/>
                <w:szCs w:val="16"/>
                <w:lang w:val="es-ES" w:eastAsia="en-US"/>
              </w:rPr>
            </w:pPr>
          </w:p>
        </w:tc>
        <w:tc>
          <w:tcPr>
            <w:tcW w:w="810" w:type="dxa"/>
          </w:tcPr>
          <w:p w:rsidR="001979C8" w:rsidRPr="00441B36" w:rsidRDefault="001979C8" w:rsidP="001979C8">
            <w:pPr>
              <w:pStyle w:val="Title"/>
              <w:jc w:val="left"/>
              <w:rPr>
                <w:b w:val="0"/>
                <w:sz w:val="16"/>
                <w:szCs w:val="16"/>
                <w:lang w:val="es-ES" w:eastAsia="en-US"/>
              </w:rPr>
            </w:pPr>
          </w:p>
        </w:tc>
        <w:tc>
          <w:tcPr>
            <w:tcW w:w="108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Distribuit</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1062</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873</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561</w:t>
            </w:r>
          </w:p>
        </w:tc>
        <w:tc>
          <w:tcPr>
            <w:tcW w:w="720" w:type="dxa"/>
          </w:tcPr>
          <w:p w:rsidR="001979C8" w:rsidRPr="00441B36" w:rsidRDefault="001979C8" w:rsidP="001979C8">
            <w:pPr>
              <w:pStyle w:val="Title"/>
              <w:jc w:val="left"/>
              <w:rPr>
                <w:b w:val="0"/>
                <w:sz w:val="16"/>
                <w:szCs w:val="16"/>
                <w:lang w:val="es-ES" w:eastAsia="en-US"/>
              </w:rPr>
            </w:pPr>
            <w:r>
              <w:rPr>
                <w:b w:val="0"/>
                <w:sz w:val="16"/>
                <w:szCs w:val="16"/>
                <w:lang w:val="es-ES" w:eastAsia="en-US"/>
              </w:rPr>
              <w:t>885</w:t>
            </w:r>
          </w:p>
        </w:tc>
        <w:tc>
          <w:tcPr>
            <w:tcW w:w="720" w:type="dxa"/>
          </w:tcPr>
          <w:p w:rsidR="001979C8" w:rsidRPr="00441B36" w:rsidRDefault="001979C8" w:rsidP="001979C8">
            <w:pPr>
              <w:pStyle w:val="Title"/>
              <w:jc w:val="left"/>
              <w:rPr>
                <w:b w:val="0"/>
                <w:sz w:val="16"/>
                <w:szCs w:val="16"/>
                <w:lang w:val="es-ES" w:eastAsia="en-US"/>
              </w:rPr>
            </w:pPr>
            <w:r>
              <w:rPr>
                <w:b w:val="0"/>
                <w:sz w:val="16"/>
                <w:szCs w:val="16"/>
                <w:lang w:val="es-ES" w:eastAsia="en-US"/>
              </w:rPr>
              <w:t>1321</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1148</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950</w:t>
            </w:r>
          </w:p>
        </w:tc>
        <w:tc>
          <w:tcPr>
            <w:tcW w:w="540" w:type="dxa"/>
          </w:tcPr>
          <w:p w:rsidR="001979C8" w:rsidRPr="00441B36" w:rsidRDefault="001979C8" w:rsidP="001979C8">
            <w:pPr>
              <w:pStyle w:val="Title"/>
              <w:jc w:val="left"/>
              <w:rPr>
                <w:b w:val="0"/>
                <w:sz w:val="16"/>
                <w:szCs w:val="16"/>
                <w:lang w:val="es-ES" w:eastAsia="en-US"/>
              </w:rPr>
            </w:pPr>
            <w:r>
              <w:rPr>
                <w:b w:val="0"/>
                <w:sz w:val="16"/>
                <w:szCs w:val="16"/>
                <w:lang w:val="es-ES" w:eastAsia="en-US"/>
              </w:rPr>
              <w:t>691</w:t>
            </w:r>
          </w:p>
        </w:tc>
        <w:tc>
          <w:tcPr>
            <w:tcW w:w="540" w:type="dxa"/>
          </w:tcPr>
          <w:p w:rsidR="001979C8" w:rsidRPr="00441B36" w:rsidRDefault="001979C8" w:rsidP="001979C8">
            <w:pPr>
              <w:pStyle w:val="Title"/>
              <w:jc w:val="left"/>
              <w:rPr>
                <w:b w:val="0"/>
                <w:sz w:val="16"/>
                <w:szCs w:val="16"/>
                <w:lang w:val="es-ES" w:eastAsia="en-US"/>
              </w:rPr>
            </w:pPr>
            <w:r>
              <w:rPr>
                <w:b w:val="0"/>
                <w:sz w:val="16"/>
                <w:szCs w:val="16"/>
                <w:lang w:val="es-ES" w:eastAsia="en-US"/>
              </w:rPr>
              <w:t>915</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764</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595</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562</w:t>
            </w:r>
          </w:p>
        </w:tc>
        <w:tc>
          <w:tcPr>
            <w:tcW w:w="54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0</w:t>
            </w:r>
          </w:p>
        </w:tc>
        <w:tc>
          <w:tcPr>
            <w:tcW w:w="54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0</w:t>
            </w:r>
          </w:p>
        </w:tc>
        <w:tc>
          <w:tcPr>
            <w:tcW w:w="81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0</w:t>
            </w:r>
          </w:p>
        </w:tc>
      </w:tr>
      <w:tr w:rsidR="00E41E13" w:rsidRPr="00441B36" w:rsidTr="00E41E13">
        <w:tc>
          <w:tcPr>
            <w:tcW w:w="828"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DTPa-VPI</w:t>
            </w:r>
          </w:p>
        </w:tc>
        <w:tc>
          <w:tcPr>
            <w:tcW w:w="81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 xml:space="preserve">Stoc </w:t>
            </w:r>
          </w:p>
        </w:tc>
        <w:tc>
          <w:tcPr>
            <w:tcW w:w="108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la 01</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8090</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7767</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7498</w:t>
            </w:r>
          </w:p>
        </w:tc>
        <w:tc>
          <w:tcPr>
            <w:tcW w:w="720" w:type="dxa"/>
          </w:tcPr>
          <w:p w:rsidR="001979C8" w:rsidRPr="00441B36" w:rsidRDefault="001979C8" w:rsidP="001979C8">
            <w:pPr>
              <w:pStyle w:val="Title"/>
              <w:jc w:val="left"/>
              <w:rPr>
                <w:b w:val="0"/>
                <w:sz w:val="16"/>
                <w:szCs w:val="16"/>
                <w:lang w:val="es-ES" w:eastAsia="en-US"/>
              </w:rPr>
            </w:pPr>
            <w:r>
              <w:rPr>
                <w:b w:val="0"/>
                <w:sz w:val="16"/>
                <w:szCs w:val="16"/>
                <w:lang w:val="es-ES" w:eastAsia="en-US"/>
              </w:rPr>
              <w:t>7271</w:t>
            </w:r>
          </w:p>
        </w:tc>
        <w:tc>
          <w:tcPr>
            <w:tcW w:w="720" w:type="dxa"/>
          </w:tcPr>
          <w:p w:rsidR="001979C8" w:rsidRPr="00441B36" w:rsidRDefault="001979C8" w:rsidP="001979C8">
            <w:pPr>
              <w:pStyle w:val="Title"/>
              <w:jc w:val="left"/>
              <w:rPr>
                <w:b w:val="0"/>
                <w:sz w:val="16"/>
                <w:szCs w:val="16"/>
                <w:lang w:val="es-ES" w:eastAsia="en-US"/>
              </w:rPr>
            </w:pPr>
            <w:r>
              <w:rPr>
                <w:b w:val="0"/>
                <w:sz w:val="16"/>
                <w:szCs w:val="16"/>
                <w:lang w:val="es-ES" w:eastAsia="en-US"/>
              </w:rPr>
              <w:t>6911</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6451</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6076</w:t>
            </w:r>
          </w:p>
        </w:tc>
        <w:tc>
          <w:tcPr>
            <w:tcW w:w="540" w:type="dxa"/>
          </w:tcPr>
          <w:p w:rsidR="001979C8" w:rsidRPr="00441B36" w:rsidRDefault="001979C8" w:rsidP="001979C8">
            <w:pPr>
              <w:pStyle w:val="Title"/>
              <w:jc w:val="left"/>
              <w:rPr>
                <w:b w:val="0"/>
                <w:sz w:val="16"/>
                <w:szCs w:val="16"/>
                <w:lang w:val="es-ES" w:eastAsia="en-US"/>
              </w:rPr>
            </w:pPr>
            <w:r>
              <w:rPr>
                <w:b w:val="0"/>
                <w:sz w:val="16"/>
                <w:szCs w:val="16"/>
                <w:lang w:val="es-ES" w:eastAsia="en-US"/>
              </w:rPr>
              <w:t>5720</w:t>
            </w:r>
          </w:p>
        </w:tc>
        <w:tc>
          <w:tcPr>
            <w:tcW w:w="540" w:type="dxa"/>
          </w:tcPr>
          <w:p w:rsidR="001979C8" w:rsidRPr="00441B36" w:rsidRDefault="001979C8" w:rsidP="001979C8">
            <w:pPr>
              <w:pStyle w:val="Title"/>
              <w:jc w:val="left"/>
              <w:rPr>
                <w:b w:val="0"/>
                <w:sz w:val="16"/>
                <w:szCs w:val="16"/>
                <w:lang w:val="es-ES" w:eastAsia="en-US"/>
              </w:rPr>
            </w:pPr>
            <w:r>
              <w:rPr>
                <w:b w:val="0"/>
                <w:sz w:val="16"/>
                <w:szCs w:val="16"/>
                <w:lang w:val="es-ES" w:eastAsia="en-US"/>
              </w:rPr>
              <w:t>5258</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4647</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3904</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0</w:t>
            </w:r>
          </w:p>
        </w:tc>
        <w:tc>
          <w:tcPr>
            <w:tcW w:w="54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6505</w:t>
            </w:r>
          </w:p>
        </w:tc>
        <w:tc>
          <w:tcPr>
            <w:tcW w:w="54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5349</w:t>
            </w:r>
          </w:p>
        </w:tc>
        <w:tc>
          <w:tcPr>
            <w:tcW w:w="81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8198</w:t>
            </w:r>
          </w:p>
        </w:tc>
      </w:tr>
      <w:tr w:rsidR="00E41E13" w:rsidRPr="00441B36" w:rsidTr="00E41E13">
        <w:tc>
          <w:tcPr>
            <w:tcW w:w="828" w:type="dxa"/>
          </w:tcPr>
          <w:p w:rsidR="001979C8" w:rsidRPr="00441B36" w:rsidRDefault="001979C8" w:rsidP="001979C8">
            <w:pPr>
              <w:pStyle w:val="Title"/>
              <w:jc w:val="left"/>
              <w:rPr>
                <w:b w:val="0"/>
                <w:sz w:val="16"/>
                <w:szCs w:val="16"/>
                <w:lang w:val="es-ES" w:eastAsia="en-US"/>
              </w:rPr>
            </w:pPr>
          </w:p>
        </w:tc>
        <w:tc>
          <w:tcPr>
            <w:tcW w:w="810" w:type="dxa"/>
          </w:tcPr>
          <w:p w:rsidR="001979C8" w:rsidRPr="00441B36" w:rsidRDefault="001979C8" w:rsidP="001979C8">
            <w:pPr>
              <w:pStyle w:val="Title"/>
              <w:jc w:val="left"/>
              <w:rPr>
                <w:b w:val="0"/>
                <w:sz w:val="16"/>
                <w:szCs w:val="16"/>
                <w:lang w:val="es-ES" w:eastAsia="en-US"/>
              </w:rPr>
            </w:pPr>
          </w:p>
        </w:tc>
        <w:tc>
          <w:tcPr>
            <w:tcW w:w="108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la 31</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7767</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7498</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7271</w:t>
            </w:r>
          </w:p>
        </w:tc>
        <w:tc>
          <w:tcPr>
            <w:tcW w:w="720" w:type="dxa"/>
          </w:tcPr>
          <w:p w:rsidR="001979C8" w:rsidRPr="00441B36" w:rsidRDefault="001979C8" w:rsidP="001979C8">
            <w:pPr>
              <w:pStyle w:val="Title"/>
              <w:jc w:val="left"/>
              <w:rPr>
                <w:b w:val="0"/>
                <w:sz w:val="16"/>
                <w:szCs w:val="16"/>
                <w:lang w:val="es-ES" w:eastAsia="en-US"/>
              </w:rPr>
            </w:pPr>
            <w:r>
              <w:rPr>
                <w:b w:val="0"/>
                <w:sz w:val="16"/>
                <w:szCs w:val="16"/>
                <w:lang w:val="es-ES" w:eastAsia="en-US"/>
              </w:rPr>
              <w:t>6911</w:t>
            </w:r>
          </w:p>
        </w:tc>
        <w:tc>
          <w:tcPr>
            <w:tcW w:w="720" w:type="dxa"/>
          </w:tcPr>
          <w:p w:rsidR="001979C8" w:rsidRPr="00441B36" w:rsidRDefault="001979C8" w:rsidP="001979C8">
            <w:pPr>
              <w:pStyle w:val="Title"/>
              <w:jc w:val="left"/>
              <w:rPr>
                <w:b w:val="0"/>
                <w:sz w:val="16"/>
                <w:szCs w:val="16"/>
                <w:lang w:val="es-ES" w:eastAsia="en-US"/>
              </w:rPr>
            </w:pPr>
            <w:r>
              <w:rPr>
                <w:b w:val="0"/>
                <w:sz w:val="16"/>
                <w:szCs w:val="16"/>
                <w:lang w:val="es-ES" w:eastAsia="en-US"/>
              </w:rPr>
              <w:t>6451</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6076</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5720</w:t>
            </w:r>
          </w:p>
        </w:tc>
        <w:tc>
          <w:tcPr>
            <w:tcW w:w="540" w:type="dxa"/>
          </w:tcPr>
          <w:p w:rsidR="001979C8" w:rsidRPr="00441B36" w:rsidRDefault="001979C8" w:rsidP="001979C8">
            <w:pPr>
              <w:pStyle w:val="Title"/>
              <w:jc w:val="left"/>
              <w:rPr>
                <w:b w:val="0"/>
                <w:sz w:val="16"/>
                <w:szCs w:val="16"/>
                <w:lang w:val="es-ES" w:eastAsia="en-US"/>
              </w:rPr>
            </w:pPr>
            <w:r>
              <w:rPr>
                <w:b w:val="0"/>
                <w:sz w:val="16"/>
                <w:szCs w:val="16"/>
                <w:lang w:val="es-ES" w:eastAsia="en-US"/>
              </w:rPr>
              <w:t>5258</w:t>
            </w:r>
          </w:p>
        </w:tc>
        <w:tc>
          <w:tcPr>
            <w:tcW w:w="540" w:type="dxa"/>
          </w:tcPr>
          <w:p w:rsidR="001979C8" w:rsidRPr="00441B36" w:rsidRDefault="001979C8" w:rsidP="001979C8">
            <w:pPr>
              <w:pStyle w:val="Title"/>
              <w:jc w:val="left"/>
              <w:rPr>
                <w:b w:val="0"/>
                <w:sz w:val="16"/>
                <w:szCs w:val="16"/>
                <w:lang w:val="es-ES" w:eastAsia="en-US"/>
              </w:rPr>
            </w:pPr>
            <w:r>
              <w:rPr>
                <w:b w:val="0"/>
                <w:sz w:val="16"/>
                <w:szCs w:val="16"/>
                <w:lang w:val="es-ES" w:eastAsia="en-US"/>
              </w:rPr>
              <w:t>4647</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3904</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0</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6000</w:t>
            </w:r>
          </w:p>
        </w:tc>
        <w:tc>
          <w:tcPr>
            <w:tcW w:w="54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5349</w:t>
            </w:r>
          </w:p>
        </w:tc>
        <w:tc>
          <w:tcPr>
            <w:tcW w:w="54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8198</w:t>
            </w:r>
          </w:p>
        </w:tc>
        <w:tc>
          <w:tcPr>
            <w:tcW w:w="81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7269</w:t>
            </w:r>
          </w:p>
        </w:tc>
      </w:tr>
      <w:tr w:rsidR="00E41E13" w:rsidRPr="00441B36" w:rsidTr="00E41E13">
        <w:tc>
          <w:tcPr>
            <w:tcW w:w="828" w:type="dxa"/>
          </w:tcPr>
          <w:p w:rsidR="001979C8" w:rsidRPr="00441B36" w:rsidRDefault="001979C8" w:rsidP="001979C8">
            <w:pPr>
              <w:pStyle w:val="Title"/>
              <w:jc w:val="left"/>
              <w:rPr>
                <w:b w:val="0"/>
                <w:sz w:val="16"/>
                <w:szCs w:val="16"/>
                <w:lang w:val="es-ES" w:eastAsia="en-US"/>
              </w:rPr>
            </w:pPr>
          </w:p>
        </w:tc>
        <w:tc>
          <w:tcPr>
            <w:tcW w:w="81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Miscare</w:t>
            </w:r>
          </w:p>
        </w:tc>
        <w:tc>
          <w:tcPr>
            <w:tcW w:w="108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Aprovizionat</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0</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0</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0</w:t>
            </w:r>
          </w:p>
        </w:tc>
        <w:tc>
          <w:tcPr>
            <w:tcW w:w="720" w:type="dxa"/>
          </w:tcPr>
          <w:p w:rsidR="001979C8" w:rsidRPr="00441B36" w:rsidRDefault="001979C8" w:rsidP="001979C8">
            <w:pPr>
              <w:pStyle w:val="Title"/>
              <w:jc w:val="left"/>
              <w:rPr>
                <w:b w:val="0"/>
                <w:sz w:val="16"/>
                <w:szCs w:val="16"/>
                <w:lang w:val="es-ES" w:eastAsia="en-US"/>
              </w:rPr>
            </w:pPr>
            <w:r>
              <w:rPr>
                <w:b w:val="0"/>
                <w:sz w:val="16"/>
                <w:szCs w:val="16"/>
                <w:lang w:val="es-ES" w:eastAsia="en-US"/>
              </w:rPr>
              <w:t>0</w:t>
            </w:r>
          </w:p>
        </w:tc>
        <w:tc>
          <w:tcPr>
            <w:tcW w:w="720" w:type="dxa"/>
          </w:tcPr>
          <w:p w:rsidR="001979C8" w:rsidRPr="00441B36" w:rsidRDefault="001979C8" w:rsidP="001979C8">
            <w:pPr>
              <w:pStyle w:val="Title"/>
              <w:jc w:val="left"/>
              <w:rPr>
                <w:b w:val="0"/>
                <w:sz w:val="16"/>
                <w:szCs w:val="16"/>
                <w:lang w:val="es-ES" w:eastAsia="en-US"/>
              </w:rPr>
            </w:pPr>
            <w:r>
              <w:rPr>
                <w:b w:val="0"/>
                <w:sz w:val="16"/>
                <w:szCs w:val="16"/>
                <w:lang w:val="es-ES" w:eastAsia="en-US"/>
              </w:rPr>
              <w:t>0</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0</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0</w:t>
            </w:r>
          </w:p>
        </w:tc>
        <w:tc>
          <w:tcPr>
            <w:tcW w:w="540" w:type="dxa"/>
          </w:tcPr>
          <w:p w:rsidR="001979C8" w:rsidRPr="00441B36" w:rsidRDefault="001979C8" w:rsidP="001979C8">
            <w:pPr>
              <w:pStyle w:val="Title"/>
              <w:jc w:val="left"/>
              <w:rPr>
                <w:b w:val="0"/>
                <w:sz w:val="16"/>
                <w:szCs w:val="16"/>
                <w:lang w:val="es-ES" w:eastAsia="en-US"/>
              </w:rPr>
            </w:pPr>
            <w:r>
              <w:rPr>
                <w:b w:val="0"/>
                <w:sz w:val="16"/>
                <w:szCs w:val="16"/>
                <w:lang w:val="es-ES" w:eastAsia="en-US"/>
              </w:rPr>
              <w:t>0</w:t>
            </w:r>
          </w:p>
        </w:tc>
        <w:tc>
          <w:tcPr>
            <w:tcW w:w="540" w:type="dxa"/>
          </w:tcPr>
          <w:p w:rsidR="001979C8" w:rsidRPr="00441B36" w:rsidRDefault="001979C8" w:rsidP="001979C8">
            <w:pPr>
              <w:pStyle w:val="Title"/>
              <w:jc w:val="left"/>
              <w:rPr>
                <w:b w:val="0"/>
                <w:sz w:val="16"/>
                <w:szCs w:val="16"/>
                <w:lang w:val="es-ES" w:eastAsia="en-US"/>
              </w:rPr>
            </w:pPr>
            <w:r>
              <w:rPr>
                <w:b w:val="0"/>
                <w:sz w:val="16"/>
                <w:szCs w:val="16"/>
                <w:lang w:val="es-ES" w:eastAsia="en-US"/>
              </w:rPr>
              <w:t>0</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0</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0</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6000</w:t>
            </w:r>
          </w:p>
        </w:tc>
        <w:tc>
          <w:tcPr>
            <w:tcW w:w="540" w:type="dxa"/>
          </w:tcPr>
          <w:p w:rsidR="001979C8" w:rsidRPr="00441B36" w:rsidRDefault="001979C8" w:rsidP="001979C8">
            <w:pPr>
              <w:pStyle w:val="Title"/>
              <w:jc w:val="left"/>
              <w:rPr>
                <w:b w:val="0"/>
                <w:sz w:val="16"/>
                <w:szCs w:val="16"/>
                <w:lang w:val="es-ES" w:eastAsia="en-US"/>
              </w:rPr>
            </w:pPr>
            <w:r>
              <w:rPr>
                <w:b w:val="0"/>
                <w:sz w:val="16"/>
                <w:szCs w:val="16"/>
                <w:lang w:val="es-ES" w:eastAsia="en-US"/>
              </w:rPr>
              <w:t>600</w:t>
            </w:r>
            <w:r w:rsidRPr="00441B36">
              <w:rPr>
                <w:b w:val="0"/>
                <w:sz w:val="16"/>
                <w:szCs w:val="16"/>
                <w:lang w:val="es-ES" w:eastAsia="en-US"/>
              </w:rPr>
              <w:t>0</w:t>
            </w:r>
          </w:p>
        </w:tc>
        <w:tc>
          <w:tcPr>
            <w:tcW w:w="54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4040</w:t>
            </w:r>
          </w:p>
        </w:tc>
        <w:tc>
          <w:tcPr>
            <w:tcW w:w="81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0</w:t>
            </w:r>
          </w:p>
        </w:tc>
      </w:tr>
      <w:tr w:rsidR="00E41E13" w:rsidRPr="00441B36" w:rsidTr="00E41E13">
        <w:trPr>
          <w:trHeight w:val="286"/>
        </w:trPr>
        <w:tc>
          <w:tcPr>
            <w:tcW w:w="828" w:type="dxa"/>
          </w:tcPr>
          <w:p w:rsidR="001979C8" w:rsidRPr="00441B36" w:rsidRDefault="001979C8" w:rsidP="001979C8">
            <w:pPr>
              <w:pStyle w:val="Title"/>
              <w:jc w:val="left"/>
              <w:rPr>
                <w:b w:val="0"/>
                <w:sz w:val="16"/>
                <w:szCs w:val="16"/>
                <w:lang w:val="es-ES" w:eastAsia="en-US"/>
              </w:rPr>
            </w:pPr>
          </w:p>
          <w:p w:rsidR="001979C8" w:rsidRPr="00441B36" w:rsidRDefault="001979C8" w:rsidP="001979C8">
            <w:pPr>
              <w:pStyle w:val="Title"/>
              <w:jc w:val="left"/>
              <w:rPr>
                <w:b w:val="0"/>
                <w:sz w:val="16"/>
                <w:szCs w:val="16"/>
                <w:lang w:val="es-ES" w:eastAsia="en-US"/>
              </w:rPr>
            </w:pPr>
          </w:p>
        </w:tc>
        <w:tc>
          <w:tcPr>
            <w:tcW w:w="810" w:type="dxa"/>
          </w:tcPr>
          <w:p w:rsidR="001979C8" w:rsidRPr="00441B36" w:rsidRDefault="001979C8" w:rsidP="001979C8">
            <w:pPr>
              <w:pStyle w:val="Title"/>
              <w:jc w:val="left"/>
              <w:rPr>
                <w:b w:val="0"/>
                <w:sz w:val="16"/>
                <w:szCs w:val="16"/>
                <w:lang w:val="es-ES" w:eastAsia="en-US"/>
              </w:rPr>
            </w:pPr>
          </w:p>
        </w:tc>
        <w:tc>
          <w:tcPr>
            <w:tcW w:w="108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Distribuit</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323</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269</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227</w:t>
            </w:r>
          </w:p>
        </w:tc>
        <w:tc>
          <w:tcPr>
            <w:tcW w:w="720" w:type="dxa"/>
          </w:tcPr>
          <w:p w:rsidR="001979C8" w:rsidRPr="00441B36" w:rsidRDefault="001979C8" w:rsidP="001979C8">
            <w:pPr>
              <w:pStyle w:val="Title"/>
              <w:jc w:val="left"/>
              <w:rPr>
                <w:b w:val="0"/>
                <w:sz w:val="16"/>
                <w:szCs w:val="16"/>
                <w:lang w:val="es-ES" w:eastAsia="en-US"/>
              </w:rPr>
            </w:pPr>
            <w:r>
              <w:rPr>
                <w:b w:val="0"/>
                <w:sz w:val="16"/>
                <w:szCs w:val="16"/>
                <w:lang w:val="es-ES" w:eastAsia="en-US"/>
              </w:rPr>
              <w:t>360</w:t>
            </w:r>
          </w:p>
        </w:tc>
        <w:tc>
          <w:tcPr>
            <w:tcW w:w="720" w:type="dxa"/>
          </w:tcPr>
          <w:p w:rsidR="001979C8" w:rsidRPr="00441B36" w:rsidRDefault="001979C8" w:rsidP="001979C8">
            <w:pPr>
              <w:pStyle w:val="Title"/>
              <w:jc w:val="left"/>
              <w:rPr>
                <w:b w:val="0"/>
                <w:sz w:val="16"/>
                <w:szCs w:val="16"/>
                <w:lang w:val="es-ES" w:eastAsia="en-US"/>
              </w:rPr>
            </w:pPr>
            <w:r>
              <w:rPr>
                <w:b w:val="0"/>
                <w:sz w:val="16"/>
                <w:szCs w:val="16"/>
                <w:lang w:val="es-ES" w:eastAsia="en-US"/>
              </w:rPr>
              <w:t>460</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375</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356</w:t>
            </w:r>
          </w:p>
        </w:tc>
        <w:tc>
          <w:tcPr>
            <w:tcW w:w="540" w:type="dxa"/>
          </w:tcPr>
          <w:p w:rsidR="001979C8" w:rsidRPr="00441B36" w:rsidRDefault="001979C8" w:rsidP="001979C8">
            <w:pPr>
              <w:pStyle w:val="Title"/>
              <w:jc w:val="left"/>
              <w:rPr>
                <w:b w:val="0"/>
                <w:sz w:val="16"/>
                <w:szCs w:val="16"/>
                <w:lang w:val="es-ES" w:eastAsia="en-US"/>
              </w:rPr>
            </w:pPr>
            <w:r>
              <w:rPr>
                <w:b w:val="0"/>
                <w:sz w:val="16"/>
                <w:szCs w:val="16"/>
                <w:lang w:val="es-ES" w:eastAsia="en-US"/>
              </w:rPr>
              <w:t>462</w:t>
            </w:r>
          </w:p>
        </w:tc>
        <w:tc>
          <w:tcPr>
            <w:tcW w:w="540" w:type="dxa"/>
          </w:tcPr>
          <w:p w:rsidR="001979C8" w:rsidRPr="00441B36" w:rsidRDefault="001979C8" w:rsidP="001979C8">
            <w:pPr>
              <w:pStyle w:val="Title"/>
              <w:jc w:val="left"/>
              <w:rPr>
                <w:b w:val="0"/>
                <w:sz w:val="16"/>
                <w:szCs w:val="16"/>
                <w:lang w:val="es-ES" w:eastAsia="en-US"/>
              </w:rPr>
            </w:pPr>
            <w:r>
              <w:rPr>
                <w:b w:val="0"/>
                <w:sz w:val="16"/>
                <w:szCs w:val="16"/>
                <w:lang w:val="es-ES" w:eastAsia="en-US"/>
              </w:rPr>
              <w:t>611</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743</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897</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0</w:t>
            </w:r>
          </w:p>
        </w:tc>
        <w:tc>
          <w:tcPr>
            <w:tcW w:w="54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1156</w:t>
            </w:r>
          </w:p>
        </w:tc>
        <w:tc>
          <w:tcPr>
            <w:tcW w:w="54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1191</w:t>
            </w:r>
          </w:p>
        </w:tc>
        <w:tc>
          <w:tcPr>
            <w:tcW w:w="81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929</w:t>
            </w:r>
          </w:p>
        </w:tc>
      </w:tr>
      <w:tr w:rsidR="00E41E13" w:rsidRPr="00441B36" w:rsidTr="00E41E13">
        <w:tc>
          <w:tcPr>
            <w:tcW w:w="828"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dT/dTpa</w:t>
            </w:r>
          </w:p>
        </w:tc>
        <w:tc>
          <w:tcPr>
            <w:tcW w:w="81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Stoc</w:t>
            </w:r>
          </w:p>
        </w:tc>
        <w:tc>
          <w:tcPr>
            <w:tcW w:w="108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la 01</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969</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732</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574</w:t>
            </w:r>
          </w:p>
        </w:tc>
        <w:tc>
          <w:tcPr>
            <w:tcW w:w="720" w:type="dxa"/>
          </w:tcPr>
          <w:p w:rsidR="001979C8" w:rsidRPr="00441B36" w:rsidRDefault="001979C8" w:rsidP="001979C8">
            <w:pPr>
              <w:pStyle w:val="Title"/>
              <w:jc w:val="left"/>
              <w:rPr>
                <w:b w:val="0"/>
                <w:sz w:val="16"/>
                <w:szCs w:val="16"/>
                <w:lang w:val="es-ES" w:eastAsia="en-US"/>
              </w:rPr>
            </w:pPr>
            <w:r>
              <w:rPr>
                <w:b w:val="0"/>
                <w:sz w:val="16"/>
                <w:szCs w:val="16"/>
                <w:lang w:val="es-ES" w:eastAsia="en-US"/>
              </w:rPr>
              <w:t>1580</w:t>
            </w:r>
          </w:p>
        </w:tc>
        <w:tc>
          <w:tcPr>
            <w:tcW w:w="720" w:type="dxa"/>
          </w:tcPr>
          <w:p w:rsidR="001979C8" w:rsidRPr="00441B36" w:rsidRDefault="001979C8" w:rsidP="001979C8">
            <w:pPr>
              <w:pStyle w:val="Title"/>
              <w:jc w:val="left"/>
              <w:rPr>
                <w:b w:val="0"/>
                <w:sz w:val="16"/>
                <w:szCs w:val="16"/>
                <w:lang w:val="es-ES" w:eastAsia="en-US"/>
              </w:rPr>
            </w:pPr>
            <w:r>
              <w:rPr>
                <w:b w:val="0"/>
                <w:sz w:val="16"/>
                <w:szCs w:val="16"/>
                <w:lang w:val="es-ES" w:eastAsia="en-US"/>
              </w:rPr>
              <w:t>6976</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6119</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5580</w:t>
            </w:r>
          </w:p>
        </w:tc>
        <w:tc>
          <w:tcPr>
            <w:tcW w:w="540" w:type="dxa"/>
          </w:tcPr>
          <w:p w:rsidR="001979C8" w:rsidRPr="00441B36" w:rsidRDefault="001979C8" w:rsidP="001979C8">
            <w:pPr>
              <w:pStyle w:val="Title"/>
              <w:jc w:val="left"/>
              <w:rPr>
                <w:b w:val="0"/>
                <w:sz w:val="16"/>
                <w:szCs w:val="16"/>
                <w:lang w:val="es-ES" w:eastAsia="en-US"/>
              </w:rPr>
            </w:pPr>
            <w:r>
              <w:rPr>
                <w:b w:val="0"/>
                <w:sz w:val="16"/>
                <w:szCs w:val="16"/>
                <w:lang w:val="es-ES" w:eastAsia="en-US"/>
              </w:rPr>
              <w:t>5137</w:t>
            </w:r>
          </w:p>
        </w:tc>
        <w:tc>
          <w:tcPr>
            <w:tcW w:w="540" w:type="dxa"/>
          </w:tcPr>
          <w:p w:rsidR="001979C8" w:rsidRPr="00441B36" w:rsidRDefault="001979C8" w:rsidP="001979C8">
            <w:pPr>
              <w:pStyle w:val="Title"/>
              <w:jc w:val="left"/>
              <w:rPr>
                <w:b w:val="0"/>
                <w:sz w:val="16"/>
                <w:szCs w:val="16"/>
                <w:lang w:val="es-ES" w:eastAsia="en-US"/>
              </w:rPr>
            </w:pPr>
            <w:r>
              <w:rPr>
                <w:b w:val="0"/>
                <w:sz w:val="16"/>
                <w:szCs w:val="16"/>
                <w:lang w:val="es-ES" w:eastAsia="en-US"/>
              </w:rPr>
              <w:t>4790</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4269</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3755</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3467</w:t>
            </w:r>
          </w:p>
        </w:tc>
        <w:tc>
          <w:tcPr>
            <w:tcW w:w="54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212</w:t>
            </w:r>
          </w:p>
        </w:tc>
        <w:tc>
          <w:tcPr>
            <w:tcW w:w="54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177</w:t>
            </w:r>
          </w:p>
        </w:tc>
        <w:tc>
          <w:tcPr>
            <w:tcW w:w="81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152</w:t>
            </w:r>
          </w:p>
        </w:tc>
      </w:tr>
      <w:tr w:rsidR="00E41E13" w:rsidRPr="00441B36" w:rsidTr="00E41E13">
        <w:tc>
          <w:tcPr>
            <w:tcW w:w="828" w:type="dxa"/>
          </w:tcPr>
          <w:p w:rsidR="001979C8" w:rsidRPr="00441B36" w:rsidRDefault="001979C8" w:rsidP="001979C8">
            <w:pPr>
              <w:pStyle w:val="Title"/>
              <w:jc w:val="left"/>
              <w:rPr>
                <w:b w:val="0"/>
                <w:sz w:val="16"/>
                <w:szCs w:val="16"/>
                <w:lang w:val="es-ES" w:eastAsia="en-US"/>
              </w:rPr>
            </w:pPr>
          </w:p>
        </w:tc>
        <w:tc>
          <w:tcPr>
            <w:tcW w:w="810" w:type="dxa"/>
          </w:tcPr>
          <w:p w:rsidR="001979C8" w:rsidRPr="00441B36" w:rsidRDefault="001979C8" w:rsidP="001979C8">
            <w:pPr>
              <w:pStyle w:val="Title"/>
              <w:jc w:val="left"/>
              <w:rPr>
                <w:b w:val="0"/>
                <w:sz w:val="16"/>
                <w:szCs w:val="16"/>
                <w:lang w:val="es-ES" w:eastAsia="en-US"/>
              </w:rPr>
            </w:pPr>
          </w:p>
        </w:tc>
        <w:tc>
          <w:tcPr>
            <w:tcW w:w="108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la 31</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732</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574</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1580</w:t>
            </w:r>
          </w:p>
        </w:tc>
        <w:tc>
          <w:tcPr>
            <w:tcW w:w="720" w:type="dxa"/>
          </w:tcPr>
          <w:p w:rsidR="001979C8" w:rsidRPr="00441B36" w:rsidRDefault="001979C8" w:rsidP="001979C8">
            <w:pPr>
              <w:pStyle w:val="Title"/>
              <w:jc w:val="left"/>
              <w:rPr>
                <w:b w:val="0"/>
                <w:sz w:val="16"/>
                <w:szCs w:val="16"/>
                <w:lang w:val="es-ES" w:eastAsia="en-US"/>
              </w:rPr>
            </w:pPr>
            <w:r>
              <w:rPr>
                <w:b w:val="0"/>
                <w:sz w:val="16"/>
                <w:szCs w:val="16"/>
                <w:lang w:val="es-ES" w:eastAsia="en-US"/>
              </w:rPr>
              <w:t>6976</w:t>
            </w:r>
          </w:p>
        </w:tc>
        <w:tc>
          <w:tcPr>
            <w:tcW w:w="720" w:type="dxa"/>
          </w:tcPr>
          <w:p w:rsidR="001979C8" w:rsidRPr="00441B36" w:rsidRDefault="001979C8" w:rsidP="001979C8">
            <w:pPr>
              <w:pStyle w:val="Title"/>
              <w:jc w:val="left"/>
              <w:rPr>
                <w:b w:val="0"/>
                <w:sz w:val="16"/>
                <w:szCs w:val="16"/>
                <w:lang w:val="es-ES" w:eastAsia="en-US"/>
              </w:rPr>
            </w:pPr>
            <w:r>
              <w:rPr>
                <w:b w:val="0"/>
                <w:sz w:val="16"/>
                <w:szCs w:val="16"/>
                <w:lang w:val="es-ES" w:eastAsia="en-US"/>
              </w:rPr>
              <w:t>6119</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5580</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5137</w:t>
            </w:r>
          </w:p>
        </w:tc>
        <w:tc>
          <w:tcPr>
            <w:tcW w:w="540" w:type="dxa"/>
          </w:tcPr>
          <w:p w:rsidR="001979C8" w:rsidRPr="00441B36" w:rsidRDefault="001979C8" w:rsidP="001979C8">
            <w:pPr>
              <w:pStyle w:val="Title"/>
              <w:jc w:val="left"/>
              <w:rPr>
                <w:b w:val="0"/>
                <w:sz w:val="16"/>
                <w:szCs w:val="16"/>
                <w:lang w:val="es-ES" w:eastAsia="en-US"/>
              </w:rPr>
            </w:pPr>
            <w:r>
              <w:rPr>
                <w:b w:val="0"/>
                <w:sz w:val="16"/>
                <w:szCs w:val="16"/>
                <w:lang w:val="es-ES" w:eastAsia="en-US"/>
              </w:rPr>
              <w:t>4790</w:t>
            </w:r>
          </w:p>
        </w:tc>
        <w:tc>
          <w:tcPr>
            <w:tcW w:w="540" w:type="dxa"/>
          </w:tcPr>
          <w:p w:rsidR="001979C8" w:rsidRPr="00441B36" w:rsidRDefault="001979C8" w:rsidP="001979C8">
            <w:pPr>
              <w:pStyle w:val="Title"/>
              <w:jc w:val="left"/>
              <w:rPr>
                <w:b w:val="0"/>
                <w:sz w:val="16"/>
                <w:szCs w:val="16"/>
                <w:lang w:val="es-ES" w:eastAsia="en-US"/>
              </w:rPr>
            </w:pPr>
            <w:r>
              <w:rPr>
                <w:b w:val="0"/>
                <w:sz w:val="16"/>
                <w:szCs w:val="16"/>
                <w:lang w:val="es-ES" w:eastAsia="en-US"/>
              </w:rPr>
              <w:t>4269</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3755</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3467</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3220</w:t>
            </w:r>
          </w:p>
        </w:tc>
        <w:tc>
          <w:tcPr>
            <w:tcW w:w="54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177</w:t>
            </w:r>
          </w:p>
        </w:tc>
        <w:tc>
          <w:tcPr>
            <w:tcW w:w="54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152</w:t>
            </w:r>
          </w:p>
        </w:tc>
        <w:tc>
          <w:tcPr>
            <w:tcW w:w="81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145</w:t>
            </w:r>
          </w:p>
        </w:tc>
      </w:tr>
      <w:tr w:rsidR="00E41E13" w:rsidRPr="00441B36" w:rsidTr="00E41E13">
        <w:tc>
          <w:tcPr>
            <w:tcW w:w="828" w:type="dxa"/>
          </w:tcPr>
          <w:p w:rsidR="001979C8" w:rsidRPr="00441B36" w:rsidRDefault="001979C8" w:rsidP="001979C8">
            <w:pPr>
              <w:pStyle w:val="Title"/>
              <w:jc w:val="left"/>
              <w:rPr>
                <w:b w:val="0"/>
                <w:sz w:val="16"/>
                <w:szCs w:val="16"/>
                <w:lang w:val="es-ES" w:eastAsia="en-US"/>
              </w:rPr>
            </w:pPr>
          </w:p>
        </w:tc>
        <w:tc>
          <w:tcPr>
            <w:tcW w:w="81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Miscare</w:t>
            </w:r>
          </w:p>
        </w:tc>
        <w:tc>
          <w:tcPr>
            <w:tcW w:w="108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Aprovizionat</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0</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0</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1100</w:t>
            </w:r>
          </w:p>
        </w:tc>
        <w:tc>
          <w:tcPr>
            <w:tcW w:w="720" w:type="dxa"/>
          </w:tcPr>
          <w:p w:rsidR="001979C8" w:rsidRPr="00441B36" w:rsidRDefault="001979C8" w:rsidP="001979C8">
            <w:pPr>
              <w:pStyle w:val="Title"/>
              <w:jc w:val="left"/>
              <w:rPr>
                <w:b w:val="0"/>
                <w:sz w:val="16"/>
                <w:szCs w:val="16"/>
                <w:lang w:val="es-ES" w:eastAsia="en-US"/>
              </w:rPr>
            </w:pPr>
            <w:r>
              <w:rPr>
                <w:b w:val="0"/>
                <w:sz w:val="16"/>
                <w:szCs w:val="16"/>
                <w:lang w:val="es-ES" w:eastAsia="en-US"/>
              </w:rPr>
              <w:t>5930</w:t>
            </w:r>
          </w:p>
        </w:tc>
        <w:tc>
          <w:tcPr>
            <w:tcW w:w="720" w:type="dxa"/>
          </w:tcPr>
          <w:p w:rsidR="001979C8" w:rsidRPr="00441B36" w:rsidRDefault="001979C8" w:rsidP="001979C8">
            <w:pPr>
              <w:pStyle w:val="Title"/>
              <w:jc w:val="left"/>
              <w:rPr>
                <w:b w:val="0"/>
                <w:sz w:val="16"/>
                <w:szCs w:val="16"/>
                <w:lang w:val="es-ES" w:eastAsia="en-US"/>
              </w:rPr>
            </w:pPr>
            <w:r>
              <w:rPr>
                <w:b w:val="0"/>
                <w:sz w:val="16"/>
                <w:szCs w:val="16"/>
                <w:lang w:val="es-ES" w:eastAsia="en-US"/>
              </w:rPr>
              <w:t>0</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0</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0</w:t>
            </w:r>
          </w:p>
        </w:tc>
        <w:tc>
          <w:tcPr>
            <w:tcW w:w="540" w:type="dxa"/>
          </w:tcPr>
          <w:p w:rsidR="001979C8" w:rsidRPr="00441B36" w:rsidRDefault="001979C8" w:rsidP="001979C8">
            <w:pPr>
              <w:pStyle w:val="Title"/>
              <w:jc w:val="left"/>
              <w:rPr>
                <w:b w:val="0"/>
                <w:sz w:val="16"/>
                <w:szCs w:val="16"/>
                <w:lang w:val="es-ES" w:eastAsia="en-US"/>
              </w:rPr>
            </w:pPr>
            <w:r>
              <w:rPr>
                <w:b w:val="0"/>
                <w:sz w:val="16"/>
                <w:szCs w:val="16"/>
                <w:lang w:val="es-ES" w:eastAsia="en-US"/>
              </w:rPr>
              <w:t>0</w:t>
            </w:r>
          </w:p>
        </w:tc>
        <w:tc>
          <w:tcPr>
            <w:tcW w:w="540" w:type="dxa"/>
          </w:tcPr>
          <w:p w:rsidR="001979C8" w:rsidRPr="00441B36" w:rsidRDefault="001979C8" w:rsidP="001979C8">
            <w:pPr>
              <w:pStyle w:val="Title"/>
              <w:jc w:val="left"/>
              <w:rPr>
                <w:b w:val="0"/>
                <w:sz w:val="16"/>
                <w:szCs w:val="16"/>
                <w:lang w:val="es-ES" w:eastAsia="en-US"/>
              </w:rPr>
            </w:pPr>
            <w:r>
              <w:rPr>
                <w:b w:val="0"/>
                <w:sz w:val="16"/>
                <w:szCs w:val="16"/>
                <w:lang w:val="es-ES" w:eastAsia="en-US"/>
              </w:rPr>
              <w:t>0</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0</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0</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0</w:t>
            </w:r>
          </w:p>
        </w:tc>
        <w:tc>
          <w:tcPr>
            <w:tcW w:w="54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0</w:t>
            </w:r>
          </w:p>
        </w:tc>
        <w:tc>
          <w:tcPr>
            <w:tcW w:w="54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0</w:t>
            </w:r>
          </w:p>
        </w:tc>
        <w:tc>
          <w:tcPr>
            <w:tcW w:w="81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0</w:t>
            </w:r>
          </w:p>
        </w:tc>
      </w:tr>
      <w:tr w:rsidR="00E41E13" w:rsidRPr="00441B36" w:rsidTr="00E41E13">
        <w:tc>
          <w:tcPr>
            <w:tcW w:w="828" w:type="dxa"/>
          </w:tcPr>
          <w:p w:rsidR="001979C8" w:rsidRPr="00441B36" w:rsidRDefault="001979C8" w:rsidP="001979C8">
            <w:pPr>
              <w:pStyle w:val="Title"/>
              <w:jc w:val="left"/>
              <w:rPr>
                <w:b w:val="0"/>
                <w:sz w:val="16"/>
                <w:szCs w:val="16"/>
                <w:lang w:val="es-ES" w:eastAsia="en-US"/>
              </w:rPr>
            </w:pPr>
          </w:p>
        </w:tc>
        <w:tc>
          <w:tcPr>
            <w:tcW w:w="810" w:type="dxa"/>
          </w:tcPr>
          <w:p w:rsidR="001979C8" w:rsidRPr="00441B36" w:rsidRDefault="001979C8" w:rsidP="001979C8">
            <w:pPr>
              <w:pStyle w:val="Title"/>
              <w:jc w:val="left"/>
              <w:rPr>
                <w:b w:val="0"/>
                <w:sz w:val="16"/>
                <w:szCs w:val="16"/>
                <w:lang w:val="es-ES" w:eastAsia="en-US"/>
              </w:rPr>
            </w:pPr>
          </w:p>
        </w:tc>
        <w:tc>
          <w:tcPr>
            <w:tcW w:w="108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Distribuit</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237</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158</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94</w:t>
            </w:r>
          </w:p>
        </w:tc>
        <w:tc>
          <w:tcPr>
            <w:tcW w:w="720" w:type="dxa"/>
          </w:tcPr>
          <w:p w:rsidR="001979C8" w:rsidRPr="00441B36" w:rsidRDefault="001979C8" w:rsidP="001979C8">
            <w:pPr>
              <w:pStyle w:val="Title"/>
              <w:jc w:val="left"/>
              <w:rPr>
                <w:b w:val="0"/>
                <w:sz w:val="16"/>
                <w:szCs w:val="16"/>
                <w:lang w:val="es-ES" w:eastAsia="en-US"/>
              </w:rPr>
            </w:pPr>
            <w:r>
              <w:rPr>
                <w:b w:val="0"/>
                <w:sz w:val="16"/>
                <w:szCs w:val="16"/>
                <w:lang w:val="es-ES" w:eastAsia="en-US"/>
              </w:rPr>
              <w:t>534</w:t>
            </w:r>
          </w:p>
        </w:tc>
        <w:tc>
          <w:tcPr>
            <w:tcW w:w="720" w:type="dxa"/>
          </w:tcPr>
          <w:p w:rsidR="001979C8" w:rsidRPr="00441B36" w:rsidRDefault="001979C8" w:rsidP="001979C8">
            <w:pPr>
              <w:pStyle w:val="Title"/>
              <w:jc w:val="left"/>
              <w:rPr>
                <w:b w:val="0"/>
                <w:sz w:val="16"/>
                <w:szCs w:val="16"/>
                <w:lang w:val="es-ES" w:eastAsia="en-US"/>
              </w:rPr>
            </w:pPr>
            <w:r>
              <w:rPr>
                <w:b w:val="0"/>
                <w:sz w:val="16"/>
                <w:szCs w:val="16"/>
                <w:lang w:val="es-ES" w:eastAsia="en-US"/>
              </w:rPr>
              <w:t>857</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539</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443</w:t>
            </w:r>
          </w:p>
        </w:tc>
        <w:tc>
          <w:tcPr>
            <w:tcW w:w="540" w:type="dxa"/>
          </w:tcPr>
          <w:p w:rsidR="001979C8" w:rsidRPr="00441B36" w:rsidRDefault="001979C8" w:rsidP="001979C8">
            <w:pPr>
              <w:pStyle w:val="Title"/>
              <w:jc w:val="left"/>
              <w:rPr>
                <w:b w:val="0"/>
                <w:sz w:val="16"/>
                <w:szCs w:val="16"/>
                <w:lang w:val="es-ES" w:eastAsia="en-US"/>
              </w:rPr>
            </w:pPr>
            <w:r>
              <w:rPr>
                <w:b w:val="0"/>
                <w:sz w:val="16"/>
                <w:szCs w:val="16"/>
                <w:lang w:val="es-ES" w:eastAsia="en-US"/>
              </w:rPr>
              <w:t>347</w:t>
            </w:r>
          </w:p>
        </w:tc>
        <w:tc>
          <w:tcPr>
            <w:tcW w:w="540" w:type="dxa"/>
          </w:tcPr>
          <w:p w:rsidR="001979C8" w:rsidRPr="00441B36" w:rsidRDefault="001979C8" w:rsidP="001979C8">
            <w:pPr>
              <w:pStyle w:val="Title"/>
              <w:jc w:val="left"/>
              <w:rPr>
                <w:b w:val="0"/>
                <w:sz w:val="16"/>
                <w:szCs w:val="16"/>
                <w:lang w:val="es-ES" w:eastAsia="en-US"/>
              </w:rPr>
            </w:pPr>
            <w:r>
              <w:rPr>
                <w:b w:val="0"/>
                <w:sz w:val="16"/>
                <w:szCs w:val="16"/>
                <w:lang w:val="es-ES" w:eastAsia="en-US"/>
              </w:rPr>
              <w:t>521</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514</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288</w:t>
            </w:r>
          </w:p>
        </w:tc>
        <w:tc>
          <w:tcPr>
            <w:tcW w:w="630" w:type="dxa"/>
          </w:tcPr>
          <w:p w:rsidR="001979C8" w:rsidRPr="00441B36" w:rsidRDefault="001979C8" w:rsidP="001979C8">
            <w:pPr>
              <w:pStyle w:val="Title"/>
              <w:jc w:val="left"/>
              <w:rPr>
                <w:b w:val="0"/>
                <w:sz w:val="16"/>
                <w:szCs w:val="16"/>
                <w:lang w:val="es-ES" w:eastAsia="en-US"/>
              </w:rPr>
            </w:pPr>
            <w:r>
              <w:rPr>
                <w:b w:val="0"/>
                <w:sz w:val="16"/>
                <w:szCs w:val="16"/>
                <w:lang w:val="es-ES" w:eastAsia="en-US"/>
              </w:rPr>
              <w:t>247</w:t>
            </w:r>
          </w:p>
        </w:tc>
        <w:tc>
          <w:tcPr>
            <w:tcW w:w="54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35</w:t>
            </w:r>
          </w:p>
        </w:tc>
        <w:tc>
          <w:tcPr>
            <w:tcW w:w="54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25</w:t>
            </w:r>
          </w:p>
        </w:tc>
        <w:tc>
          <w:tcPr>
            <w:tcW w:w="810" w:type="dxa"/>
          </w:tcPr>
          <w:p w:rsidR="001979C8" w:rsidRPr="00441B36" w:rsidRDefault="001979C8" w:rsidP="001979C8">
            <w:pPr>
              <w:pStyle w:val="Title"/>
              <w:jc w:val="left"/>
              <w:rPr>
                <w:b w:val="0"/>
                <w:sz w:val="16"/>
                <w:szCs w:val="16"/>
                <w:lang w:val="es-ES" w:eastAsia="en-US"/>
              </w:rPr>
            </w:pPr>
            <w:r w:rsidRPr="00441B36">
              <w:rPr>
                <w:b w:val="0"/>
                <w:sz w:val="16"/>
                <w:szCs w:val="16"/>
                <w:lang w:val="es-ES" w:eastAsia="en-US"/>
              </w:rPr>
              <w:t>7</w:t>
            </w:r>
          </w:p>
        </w:tc>
      </w:tr>
    </w:tbl>
    <w:p w:rsidR="00F9415F" w:rsidRPr="006A6D99" w:rsidRDefault="00F9415F" w:rsidP="00F9415F">
      <w:pPr>
        <w:pStyle w:val="Title"/>
        <w:jc w:val="left"/>
        <w:rPr>
          <w:b w:val="0"/>
          <w:color w:val="FF0000"/>
          <w:sz w:val="16"/>
          <w:szCs w:val="16"/>
          <w:lang w:val="es-ES"/>
        </w:rPr>
      </w:pPr>
      <w:r w:rsidRPr="006A6D99">
        <w:rPr>
          <w:b w:val="0"/>
          <w:color w:val="FF0000"/>
          <w:sz w:val="16"/>
          <w:szCs w:val="16"/>
          <w:lang w:val="es-ES"/>
        </w:rPr>
        <w:t xml:space="preserve">    </w:t>
      </w:r>
    </w:p>
    <w:p w:rsidR="00F9415F" w:rsidRPr="006A6D99" w:rsidRDefault="00F9415F" w:rsidP="00F9415F">
      <w:pPr>
        <w:pStyle w:val="Title"/>
        <w:jc w:val="left"/>
        <w:rPr>
          <w:i/>
          <w:color w:val="FF0000"/>
          <w:sz w:val="16"/>
          <w:szCs w:val="16"/>
          <w:lang w:val="es-ES"/>
        </w:rPr>
      </w:pPr>
    </w:p>
    <w:p w:rsidR="00F9415F" w:rsidRPr="00441B36" w:rsidRDefault="00F9415F" w:rsidP="00F9415F">
      <w:pPr>
        <w:pStyle w:val="Default"/>
        <w:ind w:left="-480"/>
        <w:jc w:val="both"/>
        <w:rPr>
          <w:i/>
          <w:color w:val="auto"/>
          <w:sz w:val="16"/>
          <w:szCs w:val="16"/>
        </w:rPr>
      </w:pPr>
      <w:r w:rsidRPr="00441B36">
        <w:rPr>
          <w:i/>
          <w:color w:val="auto"/>
          <w:sz w:val="16"/>
          <w:szCs w:val="16"/>
        </w:rPr>
        <w:t>Tabel 2 –Miscarea vaccinului in PNI.1. 2020</w:t>
      </w:r>
    </w:p>
    <w:p w:rsidR="00F9415F" w:rsidRPr="00441B36" w:rsidRDefault="00F9415F" w:rsidP="00F9415F">
      <w:pPr>
        <w:pStyle w:val="Title"/>
        <w:jc w:val="left"/>
        <w:rPr>
          <w:i/>
          <w:sz w:val="16"/>
          <w:szCs w:val="16"/>
          <w:lang w:val="es-ES"/>
        </w:rPr>
      </w:pPr>
    </w:p>
    <w:p w:rsidR="00F9415F" w:rsidRPr="00441B36" w:rsidRDefault="00F9415F" w:rsidP="00F9415F">
      <w:pPr>
        <w:rPr>
          <w:sz w:val="16"/>
          <w:szCs w:val="16"/>
        </w:rPr>
      </w:pPr>
    </w:p>
    <w:p w:rsidR="00F9415F" w:rsidRDefault="00F9415F" w:rsidP="00F9415F">
      <w:pPr>
        <w:jc w:val="center"/>
        <w:rPr>
          <w:color w:val="FF0000"/>
          <w:sz w:val="28"/>
          <w:szCs w:val="28"/>
        </w:rPr>
      </w:pPr>
    </w:p>
    <w:p w:rsidR="00F9415F" w:rsidRDefault="00F9415F" w:rsidP="00F9415F">
      <w:pPr>
        <w:jc w:val="center"/>
        <w:rPr>
          <w:color w:val="FF0000"/>
          <w:sz w:val="28"/>
          <w:szCs w:val="28"/>
        </w:rPr>
      </w:pPr>
    </w:p>
    <w:p w:rsidR="00F9415F" w:rsidRDefault="00E41E13" w:rsidP="00F9415F">
      <w:pPr>
        <w:jc w:val="center"/>
        <w:rPr>
          <w:color w:val="FF0000"/>
          <w:sz w:val="28"/>
          <w:szCs w:val="28"/>
        </w:rPr>
      </w:pPr>
      <w:r>
        <w:rPr>
          <w:color w:val="FF0000"/>
          <w:sz w:val="28"/>
          <w:szCs w:val="28"/>
        </w:rPr>
        <w:br w:type="page"/>
      </w:r>
    </w:p>
    <w:p w:rsidR="009A385F" w:rsidRPr="00473A72" w:rsidRDefault="009A385F" w:rsidP="00473A72">
      <w:pPr>
        <w:spacing w:line="360" w:lineRule="auto"/>
        <w:jc w:val="center"/>
        <w:rPr>
          <w:color w:val="FF0000"/>
        </w:rPr>
      </w:pPr>
    </w:p>
    <w:p w:rsidR="00031C9B" w:rsidRPr="00473A72" w:rsidRDefault="00031C9B" w:rsidP="00473A72">
      <w:pPr>
        <w:spacing w:line="360" w:lineRule="auto"/>
        <w:jc w:val="center"/>
        <w:rPr>
          <w:lang w:val="fr-FR"/>
        </w:rPr>
      </w:pPr>
      <w:r w:rsidRPr="00473A72">
        <w:rPr>
          <w:lang w:val="fr-FR"/>
        </w:rPr>
        <w:t>COVID-19 ANUL 2020</w:t>
      </w:r>
    </w:p>
    <w:p w:rsidR="00031C9B" w:rsidRPr="00473A72" w:rsidRDefault="00031C9B" w:rsidP="00473A72">
      <w:pPr>
        <w:spacing w:line="360" w:lineRule="auto"/>
        <w:jc w:val="center"/>
        <w:rPr>
          <w:lang w:val="fr-FR"/>
        </w:rPr>
      </w:pPr>
    </w:p>
    <w:p w:rsidR="00031C9B" w:rsidRPr="00473A72" w:rsidRDefault="00031C9B" w:rsidP="00473A72">
      <w:pPr>
        <w:spacing w:line="360" w:lineRule="auto"/>
        <w:jc w:val="center"/>
        <w:rPr>
          <w:lang w:val="fr-FR"/>
        </w:rPr>
      </w:pPr>
    </w:p>
    <w:p w:rsidR="00031C9B" w:rsidRPr="00473A72" w:rsidRDefault="00031C9B" w:rsidP="00473A72">
      <w:pPr>
        <w:spacing w:line="360" w:lineRule="auto"/>
        <w:ind w:firstLine="720"/>
        <w:rPr>
          <w:lang w:val="fr-FR"/>
        </w:rPr>
      </w:pPr>
      <w:r w:rsidRPr="00473A72">
        <w:rPr>
          <w:lang w:val="fr-FR"/>
        </w:rPr>
        <w:t>Au fost investigate,  raportate, si monitorizate un numar de:</w:t>
      </w:r>
    </w:p>
    <w:p w:rsidR="00031C9B" w:rsidRPr="00473A72" w:rsidRDefault="00031C9B" w:rsidP="00473A72">
      <w:pPr>
        <w:spacing w:line="360" w:lineRule="auto"/>
      </w:pPr>
      <w:r w:rsidRPr="00473A72">
        <w:t>TOTAL CAZURI POZITIVE COVID-19 = 18656</w:t>
      </w:r>
    </w:p>
    <w:p w:rsidR="00031C9B" w:rsidRPr="00473A72" w:rsidRDefault="00031C9B" w:rsidP="00473A72">
      <w:pPr>
        <w:spacing w:line="360" w:lineRule="auto"/>
      </w:pPr>
      <w:r w:rsidRPr="00473A72">
        <w:t>TOTAL DECIZII DE CARANTINARE CONTACTI = 14265</w:t>
      </w:r>
    </w:p>
    <w:p w:rsidR="00031C9B" w:rsidRPr="00473A72" w:rsidRDefault="00031C9B" w:rsidP="00473A72">
      <w:pPr>
        <w:spacing w:line="360" w:lineRule="auto"/>
      </w:pPr>
      <w:r w:rsidRPr="00473A72">
        <w:t>TOTAL FOCARE COVID-19 = 115</w:t>
      </w:r>
    </w:p>
    <w:p w:rsidR="00031C9B" w:rsidRPr="00473A72" w:rsidRDefault="00031C9B" w:rsidP="00473A72">
      <w:pPr>
        <w:spacing w:line="360" w:lineRule="auto"/>
      </w:pPr>
      <w:r w:rsidRPr="00473A72">
        <w:t>TOTAL DECESE COVID-19 = 578</w:t>
      </w:r>
    </w:p>
    <w:p w:rsidR="00031C9B" w:rsidRPr="00473A72" w:rsidRDefault="00031C9B" w:rsidP="00473A72">
      <w:pPr>
        <w:spacing w:line="360" w:lineRule="auto"/>
        <w:rPr>
          <w:i/>
        </w:rPr>
      </w:pPr>
      <w:r w:rsidRPr="00473A72">
        <w:rPr>
          <w:i/>
        </w:rPr>
        <w:t xml:space="preserve"> </w:t>
      </w:r>
    </w:p>
    <w:p w:rsidR="00031C9B" w:rsidRPr="00473A72" w:rsidRDefault="00031C9B" w:rsidP="00473A72">
      <w:pPr>
        <w:spacing w:line="360" w:lineRule="auto"/>
        <w:rPr>
          <w:b/>
          <w:color w:val="FF0000"/>
        </w:rPr>
      </w:pPr>
      <w:r w:rsidRPr="00473A72">
        <w:rPr>
          <w:b/>
          <w:i/>
        </w:rPr>
        <w:t>TRIM. I 2020 - nr. cluster confirmate Covid-19 = 0</w:t>
      </w:r>
    </w:p>
    <w:p w:rsidR="00031C9B" w:rsidRPr="00473A72" w:rsidRDefault="00031C9B" w:rsidP="00473A72">
      <w:pPr>
        <w:spacing w:line="360" w:lineRule="auto"/>
        <w:rPr>
          <w:b/>
          <w:color w:val="FF0000"/>
        </w:rPr>
      </w:pPr>
    </w:p>
    <w:p w:rsidR="00031C9B" w:rsidRPr="00473A72" w:rsidRDefault="00031C9B" w:rsidP="00473A72">
      <w:pPr>
        <w:autoSpaceDE w:val="0"/>
        <w:autoSpaceDN w:val="0"/>
        <w:adjustRightInd w:val="0"/>
        <w:spacing w:line="360" w:lineRule="auto"/>
        <w:jc w:val="both"/>
        <w:rPr>
          <w:i/>
        </w:rPr>
      </w:pPr>
      <w:r w:rsidRPr="00473A72">
        <w:rPr>
          <w:b/>
          <w:i/>
        </w:rPr>
        <w:t>TRIM. II 2020 - nr.cluster confirmate Covid-19 = 5</w:t>
      </w:r>
      <w:r w:rsidRPr="00473A72">
        <w:rPr>
          <w:i/>
        </w:rPr>
        <w:t xml:space="preserve"> </w:t>
      </w:r>
    </w:p>
    <w:p w:rsidR="00031C9B" w:rsidRPr="00473A72" w:rsidRDefault="00031C9B" w:rsidP="00473A72">
      <w:pPr>
        <w:autoSpaceDE w:val="0"/>
        <w:autoSpaceDN w:val="0"/>
        <w:adjustRightInd w:val="0"/>
        <w:spacing w:line="360" w:lineRule="auto"/>
        <w:ind w:firstLine="720"/>
        <w:jc w:val="both"/>
      </w:pPr>
      <w:r w:rsidRPr="00473A72">
        <w:t>Com. Godeni = 15 cazuri; Spital Municipal Campulung = 17 cazuri; Spit</w:t>
      </w:r>
      <w:r w:rsidR="00E41E13" w:rsidRPr="00473A72">
        <w:t>al Judetean de Urgenta Pitesti,</w:t>
      </w:r>
      <w:r w:rsidRPr="00473A72">
        <w:t xml:space="preserve"> Spital Militar de Urgenta Dr. Jianu Pitesti = 4 cazuri; UAMS Rucar = 8 cazuri</w:t>
      </w:r>
    </w:p>
    <w:p w:rsidR="00031C9B" w:rsidRPr="00473A72" w:rsidRDefault="00031C9B" w:rsidP="00473A72">
      <w:pPr>
        <w:autoSpaceDE w:val="0"/>
        <w:autoSpaceDN w:val="0"/>
        <w:adjustRightInd w:val="0"/>
        <w:spacing w:line="360" w:lineRule="auto"/>
        <w:jc w:val="both"/>
      </w:pPr>
    </w:p>
    <w:p w:rsidR="00031C9B" w:rsidRPr="00473A72" w:rsidRDefault="00031C9B" w:rsidP="00473A72">
      <w:pPr>
        <w:autoSpaceDE w:val="0"/>
        <w:autoSpaceDN w:val="0"/>
        <w:adjustRightInd w:val="0"/>
        <w:spacing w:line="360" w:lineRule="auto"/>
        <w:jc w:val="both"/>
        <w:rPr>
          <w:b/>
          <w:i/>
          <w:color w:val="000000"/>
          <w:lang w:val="fr-FR"/>
        </w:rPr>
      </w:pPr>
      <w:r w:rsidRPr="00473A72">
        <w:rPr>
          <w:b/>
          <w:i/>
          <w:lang w:val="fr-FR"/>
        </w:rPr>
        <w:t>TRIM. III 2020 - nr.</w:t>
      </w:r>
      <w:r w:rsidRPr="00473A72">
        <w:rPr>
          <w:b/>
          <w:i/>
          <w:color w:val="000000"/>
          <w:lang w:val="fr-FR"/>
        </w:rPr>
        <w:t xml:space="preserve">cluster confirmate Covid-19 = 24 </w:t>
      </w:r>
    </w:p>
    <w:p w:rsidR="00031C9B" w:rsidRPr="00473A72" w:rsidRDefault="00031C9B" w:rsidP="00473A72">
      <w:pPr>
        <w:autoSpaceDE w:val="0"/>
        <w:autoSpaceDN w:val="0"/>
        <w:adjustRightInd w:val="0"/>
        <w:spacing w:line="360" w:lineRule="auto"/>
        <w:ind w:firstLine="720"/>
        <w:jc w:val="both"/>
        <w:rPr>
          <w:color w:val="000000"/>
          <w:lang w:val="fr-FR"/>
        </w:rPr>
      </w:pPr>
      <w:r w:rsidRPr="00473A72">
        <w:rPr>
          <w:color w:val="000000"/>
          <w:lang w:val="fr-FR"/>
        </w:rPr>
        <w:t xml:space="preserve">  Complexul de Locuinte Protejate – com.  Buzoesti =25 cazuri; Complexul de Servicii pentru Copii cu Handicap Trivale - Pitesti = 7 cazuri; Complexul de Servicii pentruPersoane cu Dizabilitati- com Vulturesti = 52 cazuri;  SJU Pitesti Sectia Ortopedie-Traumatologie = 15 cazuri; S.C.Automobile Dacia S.A. Mioveni= 342 cazuri; S.C. Taissis Concept S.R.L. Campulung Muscel= 6 cazuri; SNN SA Sucursala Fabrica de Combustibil Nuclear Mioveni = 11 cazuri; Centrul de Abilitare si Reabilitare Calinesti = 34 cazuri; SC Conarg Construct SRL Pitesti= 16 cazuri; SCGF Casting Solution SRL com Bradu= 14 cazuri; SC Metalimpex Romania SRL com Maracineni = 9 cazuri; Centrul de Ingrijire si asistenta Bascovele=11 cazuri; Unitate de Asistenta Medico-Sociala com Rucar = 20 cazuri; Centrul de Integrare prin terapie Ocupationala com Tigveni= 24 cazuri; SC Energomontaj Grup SRL  Bascov = 6 cazuri; Unitatea de Asistenta Medico-Sociala com Suici= 3 cazuri; Spital PNF Valea Iasului= 7 cazuri; Centrul de Ingrijire si Asistenta Pitesti= 23 cazuri; Spitalul de Boli Cronice Calinesti = 21 cazuri; Spitalul Municipal Campulung Sectia Oncologie = 6 cazuri; IMUC com Bradu = 6 cazuri; Centrul de Servicii Comunitare pentru Copii cu Dizabilitati Casuta de Tip Familial Campulung Muscel= 6 cazuri; Spitalul de Boli Psihice ,,Sfanta Maria’’ sectia 2 Vedea= 32 cazuri; SC Dr. Oetker Ro SRL Curtea de Arges= 17 cazuri</w:t>
      </w:r>
    </w:p>
    <w:p w:rsidR="00031C9B" w:rsidRPr="00473A72" w:rsidRDefault="00031C9B" w:rsidP="00473A72">
      <w:pPr>
        <w:autoSpaceDE w:val="0"/>
        <w:autoSpaceDN w:val="0"/>
        <w:adjustRightInd w:val="0"/>
        <w:spacing w:line="360" w:lineRule="auto"/>
        <w:jc w:val="both"/>
        <w:rPr>
          <w:i/>
          <w:color w:val="000000"/>
          <w:lang w:val="fr-FR"/>
        </w:rPr>
      </w:pPr>
    </w:p>
    <w:p w:rsidR="00031C9B" w:rsidRPr="00473A72" w:rsidRDefault="00031C9B" w:rsidP="00473A72">
      <w:pPr>
        <w:autoSpaceDE w:val="0"/>
        <w:autoSpaceDN w:val="0"/>
        <w:adjustRightInd w:val="0"/>
        <w:spacing w:line="360" w:lineRule="auto"/>
        <w:jc w:val="both"/>
        <w:rPr>
          <w:b/>
          <w:i/>
          <w:color w:val="000000"/>
          <w:lang w:val="fr-FR"/>
        </w:rPr>
      </w:pPr>
      <w:r w:rsidRPr="00473A72">
        <w:rPr>
          <w:b/>
          <w:i/>
          <w:lang w:val="fr-FR"/>
        </w:rPr>
        <w:t>TRIM. IV 2020 - nr.</w:t>
      </w:r>
      <w:r w:rsidRPr="00473A72">
        <w:rPr>
          <w:b/>
          <w:i/>
          <w:color w:val="000000"/>
          <w:lang w:val="fr-FR"/>
        </w:rPr>
        <w:t>cluster confirmate Covid-19 =  86</w:t>
      </w:r>
    </w:p>
    <w:p w:rsidR="00031C9B" w:rsidRPr="00473A72" w:rsidRDefault="00031C9B" w:rsidP="00473A72">
      <w:pPr>
        <w:autoSpaceDE w:val="0"/>
        <w:autoSpaceDN w:val="0"/>
        <w:adjustRightInd w:val="0"/>
        <w:spacing w:line="360" w:lineRule="auto"/>
        <w:jc w:val="both"/>
        <w:rPr>
          <w:lang w:val="fr-FR"/>
        </w:rPr>
      </w:pPr>
      <w:r w:rsidRPr="00473A72">
        <w:rPr>
          <w:i/>
          <w:lang w:val="fr-FR"/>
        </w:rPr>
        <w:lastRenderedPageBreak/>
        <w:t xml:space="preserve"> </w:t>
      </w:r>
      <w:r w:rsidRPr="00473A72">
        <w:rPr>
          <w:i/>
          <w:lang w:val="fr-FR"/>
        </w:rPr>
        <w:tab/>
      </w:r>
      <w:r w:rsidRPr="00473A72">
        <w:rPr>
          <w:lang w:val="fr-FR"/>
        </w:rPr>
        <w:t xml:space="preserve"> Complexul de Servicii pentru Copii cu Handicap Trivale - Pitesti = 10 cazuri; Complexul de Servicii pentru Persoane cu Dizabilitati- com Vulturesti = 10 cazuri;  SJU Pitesti Sectia Ortopedie-Traumatologie = 36 cazuri; S.C.Automobile Dacia S.A. Mioveni= 787 cazuri; Centrul de Abilitare si Reabilitare Calinesti = 18 cazuri; Oerlikon Balzerz Hoating Austria Gmbh com Maracineni = 5 cazuri; Centrul de Ingrijire si asistenta Bascovele =55 cazuri; Complex de Servicii prntru copilul in dificultate Rucar = 3 cazuri; Centrul de Integrare prin terapie Ocupationala com Tigveni= 85 cazuri; SC Energomontaj Grup SRL  Bascov = 13 cazuri; Unitatea de Asistenta Medico-Sociala com Suici= 133 cazuri; Centrul de Ingrijire si Asistenta Pitesti= 109 cazuri; Spitalul Municipal Campulung Sectia ATI = 3 cazuri; Spitalul Municipal Campulung Sectia Chirurgie = 9 cazuri; Spitalul Municipal Campulung Sectia Boli Infectioase = 7 cazuri; Spitalul Municipal Campulung Sectia Nou-Nascuti = 3 cazuri; SC J.Cristof E End P Service SRL Bradu = 3 cazuri; SC J.Cristof E End P Service SRL Poiana Lacului = 3 cazuri; Complex de Servicii pentru Copilul in dificultate Campulung Muscel= 13 cazuri; Complex de Servicii Comunitare Campulung Muscel= 3 cazuri; Complex de Servicii Comunitare pentr Copilul cu dizabilitati Campulung Muscel= 6 cazuri; SC Apa Canal 2000 SA= 3 cazuri; SC Apa Canal 2000SA Epurare= 5 cazuri; SC Apa Canal 2000 SA- Departament Decanoenergetic Monitorizare Pitesti= 8 cazuri; Spital Pediatrie Pitesti- Laborator analize medicale= 12 cazuri; Scoala Militara de Maistri Militari si Subofiteri Pitesti= 22 cazuri; SJU Pitesti- Sectia Neurologie= 22 cazuri; SJU Pitesti- Sectia Chirurgie II= 23 cazuri; SJU Pitesti-LSM= 8 cazuri; SJU Pitesti- Serviciul Dializa= 65 cazuri; SJU Pitesti- Sectia Cardiologie= 29 cazuri; SJU Pitesti- Bloc Operator = 3 cazuri; SJU Pitesti- Medicala I= 13 cazuri; SJU Pitesti- Sectia ATI= 14 cazuri; SJU Pitesti- Sectia OG= 10 cazuri; SJU Pitesti- Compartiment RUNOS= 6 cazuri; SJU Pitesti- Sectia Pneumologie= 10 cazuri; SJU Pitesti- Sectia Urologie= 8 cazuri; SJU Pitesti- Sectia Chirurgie I= 7 cazuri; SJU Pitesti- Sectia Psihiatrie= 3 cazuri; GPP Lumea Copiilor Topoloveni=5 cazuri; Spital Orasenesc Regele Carol I Costesti- Serviciul RUNOS-Juridic= 4 cazuri; Fotbal Club Arges Echipa masculina de baschet Pitesti= 10 cazuri; Centrul de tip Familial Gavana Pitesti= 11 cazuri; Cresa Tic-PiticPitesti=12 cazuri; Spital Pediatrie Pitesti- Ambulatoriu de Recuperare Medicina Fizica= 6 cazuri; SC Leoni Wiring Sistems Pitesti SRL- birou Logistica= 5 cazuri; SC GMB Autoindustrie SRL= 30 cazuri; SC Piroux Industrie Romania SRL Mioveni= 5 cazuri; SC Karcher SRL Curtea de Arges= 71 cazuri; UAMS Dedulesti= 30 cazuri; Dializa Nefrocare= 77 cazuri; Complex de tip familial Dumbrava Minunata- Serviciul Administrativ= 7 cazuri; SC Roita Service Pitesti SRL= 25 cazuri; SC Camelia Magic Style SRL Pitesti= 3 cazuri; SC Holtcim Romania SA Valea Mare Pravat- Departament Productie= 3 cazuri; Penitenciar Mioveni= 86 cazuri; Martur Automotive Seating End Interors SRL Cateasca= 4 cazuri; Casa de tip Familial Campulung= 17 cazuri; Alpha Benk Romania SA Pitesti= 4 cazuri; Snnsa Sucursala FCN= 41 cazuri; DSP Arges= 15 cazuri; Comisariat Judetean pentru Protectia Consumatorilor Arges= 6 cazuri; ,,Casa Sperantei Pitesti’’- Bradu= 42 cazuri; </w:t>
      </w:r>
      <w:r w:rsidRPr="00473A72">
        <w:rPr>
          <w:lang w:val="fr-FR"/>
        </w:rPr>
        <w:lastRenderedPageBreak/>
        <w:t>Primaria Suseni= 6 cazuri; Complex de Servicii pentru Copilul cu Dizabilitati Costesti= 9 cazuri; Statia de Ambulanta Pitesti= 17 cazuri; Spital PNF Campulung-laborator analize medicale= 3 cazuri; Complex de tip familial Valea Mare Stefanesti= 6 cazuri; Inspectoratul territorial de munca Arges- Pitesti= 7 cazuri; Tribunalul Arges= 13 cazuri; Primaria Campulung= 4 cazuri; Caminul pentru persoane varstnice Mozaceni= 33 cazuri; Spital Pediatrie Pitesti- CPU= 15 cazuri; UAMS Domnesti= 51 cazuri; Caulotte Group Titesti= 6 cazuri; Raiffeise Bank Curtea de Arges= 5 cazuri; Spital Municipal Curtea de Arges- Sectia OG= 3 cazuri; Spital PNF Leordeni= 5 cazuri; Camin de batrani SC Comef Auto Prompt Calinesti= 8 cazuri; SAJ Arges– Substatia Ambulanta Costesti= 3 cazuri; ; SAJ Arges– Substatia Ambulanta Campulung= 4 cazuri;  Vodafone Pitesti= 3 cazuri; Nordex- Food Romania Campulung= 11 cazuri; Spital Penitenciar- Sectia Boli Cronice Mioveni= 6 cazuri;</w:t>
      </w:r>
    </w:p>
    <w:p w:rsidR="00031C9B" w:rsidRPr="00473A72" w:rsidRDefault="00031C9B" w:rsidP="00473A72">
      <w:pPr>
        <w:autoSpaceDE w:val="0"/>
        <w:autoSpaceDN w:val="0"/>
        <w:adjustRightInd w:val="0"/>
        <w:spacing w:line="360" w:lineRule="auto"/>
        <w:jc w:val="both"/>
        <w:rPr>
          <w:color w:val="FF0000"/>
          <w:lang w:val="fr-FR"/>
        </w:rPr>
      </w:pPr>
    </w:p>
    <w:p w:rsidR="00031C9B" w:rsidRPr="00473A72" w:rsidRDefault="00031C9B" w:rsidP="00473A72">
      <w:pPr>
        <w:autoSpaceDE w:val="0"/>
        <w:autoSpaceDN w:val="0"/>
        <w:adjustRightInd w:val="0"/>
        <w:spacing w:line="360" w:lineRule="auto"/>
        <w:ind w:firstLine="360"/>
        <w:jc w:val="both"/>
        <w:rPr>
          <w:lang w:val="fr-FR"/>
        </w:rPr>
      </w:pPr>
      <w:r w:rsidRPr="00473A72">
        <w:rPr>
          <w:lang w:val="fr-FR"/>
        </w:rPr>
        <w:t>Au fost evaluate si avizate 6 unitati sanitare cu paturi din judet pentru asigurarea capacitatii de asistare a pacientilor suspecti si confirmati cu COVID-19 in functie de situatia epidemiologica a imbolnavirilor prin infectia SARS-CoV-2, dupa cum urmeaza:</w:t>
      </w:r>
    </w:p>
    <w:p w:rsidR="00031C9B" w:rsidRPr="00473A72" w:rsidRDefault="00031C9B" w:rsidP="00473A72">
      <w:pPr>
        <w:numPr>
          <w:ilvl w:val="0"/>
          <w:numId w:val="98"/>
        </w:numPr>
        <w:autoSpaceDE w:val="0"/>
        <w:autoSpaceDN w:val="0"/>
        <w:adjustRightInd w:val="0"/>
        <w:spacing w:line="360" w:lineRule="auto"/>
        <w:jc w:val="both"/>
        <w:rPr>
          <w:lang w:val="fr-FR"/>
        </w:rPr>
      </w:pPr>
      <w:r w:rsidRPr="00473A72">
        <w:rPr>
          <w:lang w:val="fr-FR"/>
        </w:rPr>
        <w:t>Spitalul Judetean de Urgenta Pitesti prin sectia de Boli Infectioase si Unitatea de Izolare si Tratament din Pitesti</w:t>
      </w:r>
    </w:p>
    <w:p w:rsidR="00031C9B" w:rsidRPr="00473A72" w:rsidRDefault="00031C9B" w:rsidP="00473A72">
      <w:pPr>
        <w:numPr>
          <w:ilvl w:val="0"/>
          <w:numId w:val="98"/>
        </w:numPr>
        <w:autoSpaceDE w:val="0"/>
        <w:autoSpaceDN w:val="0"/>
        <w:adjustRightInd w:val="0"/>
        <w:spacing w:line="360" w:lineRule="auto"/>
        <w:jc w:val="both"/>
        <w:rPr>
          <w:lang w:val="fr-FR"/>
        </w:rPr>
      </w:pPr>
      <w:r w:rsidRPr="00473A72">
        <w:rPr>
          <w:lang w:val="fr-FR"/>
        </w:rPr>
        <w:t>Spitalul Orasenesc Mioveni prin sectia de Boli Infectioase</w:t>
      </w:r>
    </w:p>
    <w:p w:rsidR="00031C9B" w:rsidRPr="00473A72" w:rsidRDefault="00031C9B" w:rsidP="00473A72">
      <w:pPr>
        <w:numPr>
          <w:ilvl w:val="0"/>
          <w:numId w:val="98"/>
        </w:numPr>
        <w:autoSpaceDE w:val="0"/>
        <w:autoSpaceDN w:val="0"/>
        <w:adjustRightInd w:val="0"/>
        <w:spacing w:line="360" w:lineRule="auto"/>
        <w:jc w:val="both"/>
        <w:rPr>
          <w:lang w:val="fr-FR"/>
        </w:rPr>
      </w:pPr>
      <w:r w:rsidRPr="00473A72">
        <w:rPr>
          <w:lang w:val="fr-FR"/>
        </w:rPr>
        <w:t>Spitalul Municipal Campulung, prin sectiile de Boli Infectioase, C.P.U., A.T.I, Chirurgie, Medicala, Obstetrica-Ginecologie, Neonatologie, Pediatrie, Bloc Operator, Laborator analize medicale, Laborator de radiologie si imagistica medicala</w:t>
      </w:r>
    </w:p>
    <w:p w:rsidR="00031C9B" w:rsidRPr="00473A72" w:rsidRDefault="00031C9B" w:rsidP="00473A72">
      <w:pPr>
        <w:numPr>
          <w:ilvl w:val="0"/>
          <w:numId w:val="98"/>
        </w:numPr>
        <w:autoSpaceDE w:val="0"/>
        <w:autoSpaceDN w:val="0"/>
        <w:adjustRightInd w:val="0"/>
        <w:spacing w:line="360" w:lineRule="auto"/>
        <w:jc w:val="both"/>
      </w:pPr>
      <w:r w:rsidRPr="00473A72">
        <w:t>Spitalul de Pneumoftiziologie Campulung</w:t>
      </w:r>
    </w:p>
    <w:p w:rsidR="00031C9B" w:rsidRPr="00473A72" w:rsidRDefault="00031C9B" w:rsidP="00473A72">
      <w:pPr>
        <w:numPr>
          <w:ilvl w:val="0"/>
          <w:numId w:val="98"/>
        </w:numPr>
        <w:autoSpaceDE w:val="0"/>
        <w:autoSpaceDN w:val="0"/>
        <w:adjustRightInd w:val="0"/>
        <w:spacing w:line="360" w:lineRule="auto"/>
        <w:jc w:val="both"/>
      </w:pPr>
      <w:r w:rsidRPr="00473A72">
        <w:t>Spitalul de Pneumoftiziologie Valea Iasului</w:t>
      </w:r>
    </w:p>
    <w:p w:rsidR="00031C9B" w:rsidRPr="00473A72" w:rsidRDefault="00031C9B" w:rsidP="00473A72">
      <w:pPr>
        <w:numPr>
          <w:ilvl w:val="0"/>
          <w:numId w:val="98"/>
        </w:numPr>
        <w:autoSpaceDE w:val="0"/>
        <w:autoSpaceDN w:val="0"/>
        <w:adjustRightInd w:val="0"/>
        <w:spacing w:after="240" w:line="360" w:lineRule="auto"/>
        <w:jc w:val="both"/>
      </w:pPr>
      <w:r w:rsidRPr="00473A72">
        <w:t>Spitalul de Pneumoftiziologie Leordeni</w:t>
      </w:r>
    </w:p>
    <w:p w:rsidR="00031C9B" w:rsidRPr="00473A72" w:rsidRDefault="00031C9B" w:rsidP="00473A72">
      <w:pPr>
        <w:autoSpaceDE w:val="0"/>
        <w:autoSpaceDN w:val="0"/>
        <w:adjustRightInd w:val="0"/>
        <w:spacing w:after="120" w:line="360" w:lineRule="auto"/>
        <w:ind w:firstLine="360"/>
        <w:jc w:val="both"/>
        <w:rPr>
          <w:lang w:val="fr-FR"/>
        </w:rPr>
      </w:pPr>
      <w:r w:rsidRPr="00473A72">
        <w:rPr>
          <w:lang w:val="fr-FR"/>
        </w:rPr>
        <w:t>Au fost carantinate 2 unitati administrativ-teritoriale conform prevederilor art. 6 si 7 ale legii 136/2020 si ale art. 3 al Ord. M.S. 1309/2020: comunele Balilesti si Darmanesti.</w:t>
      </w:r>
    </w:p>
    <w:p w:rsidR="00031C9B" w:rsidRPr="00473A72" w:rsidRDefault="00031C9B" w:rsidP="00473A72">
      <w:pPr>
        <w:autoSpaceDE w:val="0"/>
        <w:autoSpaceDN w:val="0"/>
        <w:adjustRightInd w:val="0"/>
        <w:spacing w:line="360" w:lineRule="auto"/>
        <w:ind w:firstLine="360"/>
        <w:jc w:val="both"/>
      </w:pPr>
      <w:r w:rsidRPr="00473A72">
        <w:t>Au fost organizate centrele de vaccinare din etapa I a campaniei nationale de vaccinare impotriva COVID-19 din:</w:t>
      </w:r>
    </w:p>
    <w:p w:rsidR="00031C9B" w:rsidRPr="00473A72" w:rsidRDefault="00031C9B" w:rsidP="00473A72">
      <w:pPr>
        <w:numPr>
          <w:ilvl w:val="0"/>
          <w:numId w:val="98"/>
        </w:numPr>
        <w:autoSpaceDE w:val="0"/>
        <w:autoSpaceDN w:val="0"/>
        <w:adjustRightInd w:val="0"/>
        <w:spacing w:line="360" w:lineRule="auto"/>
        <w:jc w:val="both"/>
      </w:pPr>
      <w:r w:rsidRPr="00473A72">
        <w:t>Spitalul Judetean de Urgenta Pitesti</w:t>
      </w:r>
    </w:p>
    <w:p w:rsidR="00031C9B" w:rsidRPr="00473A72" w:rsidRDefault="00031C9B" w:rsidP="00473A72">
      <w:pPr>
        <w:numPr>
          <w:ilvl w:val="0"/>
          <w:numId w:val="98"/>
        </w:numPr>
        <w:autoSpaceDE w:val="0"/>
        <w:autoSpaceDN w:val="0"/>
        <w:adjustRightInd w:val="0"/>
        <w:spacing w:line="360" w:lineRule="auto"/>
        <w:jc w:val="both"/>
      </w:pPr>
      <w:r w:rsidRPr="00473A72">
        <w:t>Spitalul Municipal Campulung</w:t>
      </w:r>
    </w:p>
    <w:p w:rsidR="00031C9B" w:rsidRPr="00473A72" w:rsidRDefault="00031C9B" w:rsidP="00473A72">
      <w:pPr>
        <w:numPr>
          <w:ilvl w:val="0"/>
          <w:numId w:val="98"/>
        </w:numPr>
        <w:autoSpaceDE w:val="0"/>
        <w:autoSpaceDN w:val="0"/>
        <w:adjustRightInd w:val="0"/>
        <w:spacing w:line="360" w:lineRule="auto"/>
        <w:jc w:val="both"/>
      </w:pPr>
      <w:r w:rsidRPr="00473A72">
        <w:t>Spitalul Municipal Curtea de Arges</w:t>
      </w:r>
    </w:p>
    <w:p w:rsidR="00031C9B" w:rsidRPr="00473A72" w:rsidRDefault="00031C9B" w:rsidP="00473A72">
      <w:pPr>
        <w:numPr>
          <w:ilvl w:val="0"/>
          <w:numId w:val="98"/>
        </w:numPr>
        <w:autoSpaceDE w:val="0"/>
        <w:autoSpaceDN w:val="0"/>
        <w:adjustRightInd w:val="0"/>
        <w:spacing w:line="360" w:lineRule="auto"/>
        <w:jc w:val="both"/>
      </w:pPr>
      <w:r w:rsidRPr="00473A72">
        <w:t>Spitalul Orasenesc Costesti</w:t>
      </w:r>
    </w:p>
    <w:p w:rsidR="00031C9B" w:rsidRPr="00096500" w:rsidRDefault="00031C9B" w:rsidP="00031C9B">
      <w:pPr>
        <w:autoSpaceDE w:val="0"/>
        <w:autoSpaceDN w:val="0"/>
        <w:adjustRightInd w:val="0"/>
        <w:jc w:val="both"/>
      </w:pPr>
    </w:p>
    <w:p w:rsidR="00031C9B" w:rsidRPr="00437F46" w:rsidRDefault="00031C9B" w:rsidP="00031C9B">
      <w:pPr>
        <w:rPr>
          <w:color w:val="FF0000"/>
          <w:sz w:val="28"/>
          <w:szCs w:val="28"/>
        </w:rPr>
      </w:pPr>
    </w:p>
    <w:p w:rsidR="009A385F" w:rsidRDefault="009A385F" w:rsidP="00FE694F">
      <w:pPr>
        <w:jc w:val="center"/>
        <w:rPr>
          <w:color w:val="FF0000"/>
          <w:sz w:val="28"/>
          <w:szCs w:val="28"/>
        </w:rPr>
      </w:pPr>
    </w:p>
    <w:p w:rsidR="00D75BAD" w:rsidRPr="000F4674" w:rsidRDefault="00D75BAD" w:rsidP="004A1514">
      <w:pPr>
        <w:jc w:val="center"/>
        <w:rPr>
          <w:rFonts w:eastAsia="Arial Unicode MS"/>
          <w:b/>
          <w:color w:val="FF0000"/>
          <w:lang w:val="ro-RO"/>
        </w:rPr>
      </w:pPr>
      <w:r w:rsidRPr="000F4674">
        <w:rPr>
          <w:rFonts w:eastAsia="Arial Unicode MS"/>
          <w:b/>
          <w:color w:val="FF0000"/>
          <w:lang w:val="ro-RO"/>
        </w:rPr>
        <w:t>CUPRINS</w:t>
      </w:r>
    </w:p>
    <w:p w:rsidR="00D75BAD" w:rsidRPr="000F4674" w:rsidRDefault="00D75BAD" w:rsidP="004A1514">
      <w:pPr>
        <w:jc w:val="center"/>
        <w:rPr>
          <w:rFonts w:eastAsia="Arial Unicode MS"/>
          <w:b/>
          <w:color w:val="FF0000"/>
          <w:lang w:val="ro-RO"/>
        </w:rPr>
      </w:pPr>
    </w:p>
    <w:p w:rsidR="00D75BAD" w:rsidRPr="000F4674" w:rsidRDefault="00D75BAD" w:rsidP="004A1514">
      <w:pPr>
        <w:jc w:val="center"/>
        <w:rPr>
          <w:rFonts w:eastAsia="Arial Unicode MS"/>
          <w:b/>
          <w:color w:val="FF0000"/>
          <w:lang w:val="ro-RO"/>
        </w:rPr>
      </w:pPr>
    </w:p>
    <w:p w:rsidR="00D75BAD" w:rsidRPr="000F4674" w:rsidRDefault="00D75BAD" w:rsidP="004A1514">
      <w:pPr>
        <w:jc w:val="center"/>
        <w:rPr>
          <w:rFonts w:eastAsia="Arial Unicode MS"/>
          <w:b/>
          <w:color w:val="FF0000"/>
          <w:lang w:val="ro-RO"/>
        </w:rPr>
      </w:pPr>
    </w:p>
    <w:p w:rsidR="00D75BAD" w:rsidRPr="000F4674" w:rsidRDefault="00D75BAD" w:rsidP="004A1514">
      <w:pPr>
        <w:shd w:val="clear" w:color="auto" w:fill="FFFFFF"/>
        <w:rPr>
          <w:rFonts w:eastAsia="Arial Unicode MS"/>
          <w:color w:val="FF0000"/>
          <w:lang w:val="ro-RO"/>
        </w:rPr>
      </w:pPr>
    </w:p>
    <w:p w:rsidR="00D75BAD" w:rsidRPr="000F4674" w:rsidRDefault="00D75BAD" w:rsidP="00B1534D">
      <w:pPr>
        <w:numPr>
          <w:ilvl w:val="0"/>
          <w:numId w:val="19"/>
        </w:numPr>
        <w:shd w:val="clear" w:color="auto" w:fill="FFFFFF"/>
        <w:rPr>
          <w:rFonts w:eastAsia="Arial Unicode MS"/>
          <w:b/>
          <w:color w:val="FF0000"/>
          <w:lang w:val="ro-RO"/>
        </w:rPr>
      </w:pPr>
      <w:r w:rsidRPr="000F4674">
        <w:rPr>
          <w:rFonts w:eastAsia="Arial Unicode MS"/>
          <w:b/>
          <w:color w:val="FF0000"/>
          <w:lang w:val="ro-RO"/>
        </w:rPr>
        <w:t>ANALIZA STARII DE SANATATE A POPULATIEI JUDETULUI ARGES ............pag.</w:t>
      </w:r>
      <w:r w:rsidR="00FF216E">
        <w:rPr>
          <w:rFonts w:eastAsia="Arial Unicode MS"/>
          <w:b/>
          <w:color w:val="FF0000"/>
          <w:lang w:val="ro-RO"/>
        </w:rPr>
        <w:t>2</w:t>
      </w:r>
    </w:p>
    <w:p w:rsidR="00D75BAD" w:rsidRPr="000F4674" w:rsidRDefault="00D75BAD" w:rsidP="004A1514">
      <w:pPr>
        <w:shd w:val="clear" w:color="auto" w:fill="FFFFFF"/>
        <w:rPr>
          <w:rFonts w:eastAsia="Arial Unicode MS"/>
          <w:color w:val="FF0000"/>
          <w:lang w:val="ro-RO"/>
        </w:rPr>
      </w:pPr>
    </w:p>
    <w:p w:rsidR="00D75BAD" w:rsidRPr="000F4674" w:rsidRDefault="00D75BAD" w:rsidP="00B1534D">
      <w:pPr>
        <w:numPr>
          <w:ilvl w:val="0"/>
          <w:numId w:val="19"/>
        </w:numPr>
        <w:shd w:val="clear" w:color="auto" w:fill="FFFFFF"/>
        <w:rPr>
          <w:b/>
          <w:color w:val="FF0000"/>
          <w:lang w:val="it-IT"/>
        </w:rPr>
      </w:pPr>
      <w:r w:rsidRPr="000F4674">
        <w:rPr>
          <w:b/>
          <w:color w:val="FF0000"/>
          <w:lang w:val="it-IT"/>
        </w:rPr>
        <w:t>SERVICII MEDICALE .....................................................................................................pag.</w:t>
      </w:r>
      <w:r w:rsidR="00FF216E">
        <w:rPr>
          <w:b/>
          <w:color w:val="FF0000"/>
          <w:lang w:val="it-IT"/>
        </w:rPr>
        <w:t>9</w:t>
      </w:r>
    </w:p>
    <w:p w:rsidR="00D75BAD" w:rsidRPr="000F4674" w:rsidRDefault="00D75BAD" w:rsidP="004A1514">
      <w:pPr>
        <w:shd w:val="clear" w:color="auto" w:fill="FFFFFF"/>
        <w:rPr>
          <w:color w:val="FF0000"/>
          <w:lang w:val="ro-RO"/>
        </w:rPr>
      </w:pPr>
    </w:p>
    <w:p w:rsidR="00D75BAD" w:rsidRPr="000F4674" w:rsidRDefault="00D75BAD" w:rsidP="00B1534D">
      <w:pPr>
        <w:pStyle w:val="Heading1"/>
        <w:numPr>
          <w:ilvl w:val="0"/>
          <w:numId w:val="19"/>
        </w:numPr>
        <w:shd w:val="clear" w:color="auto" w:fill="FFFFFF"/>
        <w:jc w:val="left"/>
        <w:rPr>
          <w:rFonts w:ascii="Times New Roman" w:hAnsi="Times New Roman"/>
          <w:b/>
          <w:bCs/>
          <w:color w:val="FF0000"/>
          <w:sz w:val="24"/>
          <w:szCs w:val="24"/>
        </w:rPr>
      </w:pPr>
      <w:r w:rsidRPr="000F4674">
        <w:rPr>
          <w:rFonts w:ascii="Times New Roman" w:hAnsi="Times New Roman"/>
          <w:b/>
          <w:bCs/>
          <w:color w:val="FF0000"/>
          <w:sz w:val="24"/>
          <w:szCs w:val="24"/>
        </w:rPr>
        <w:t>RELATII CU PUBLICUL</w:t>
      </w:r>
      <w:r w:rsidRPr="000F4674">
        <w:rPr>
          <w:rFonts w:ascii="Times New Roman" w:hAnsi="Times New Roman"/>
          <w:b/>
          <w:bCs/>
          <w:color w:val="FF0000"/>
          <w:sz w:val="24"/>
          <w:szCs w:val="24"/>
          <w:lang w:val="it-IT"/>
        </w:rPr>
        <w:t xml:space="preserve"> – COMUNICARE..................................................................pag.1</w:t>
      </w:r>
      <w:r w:rsidR="00FF216E">
        <w:rPr>
          <w:rFonts w:ascii="Times New Roman" w:hAnsi="Times New Roman"/>
          <w:b/>
          <w:bCs/>
          <w:color w:val="FF0000"/>
          <w:sz w:val="24"/>
          <w:szCs w:val="24"/>
          <w:lang w:val="it-IT"/>
        </w:rPr>
        <w:t>9</w:t>
      </w:r>
    </w:p>
    <w:p w:rsidR="00D75BAD" w:rsidRPr="00E41E13" w:rsidRDefault="00D75BAD" w:rsidP="004A1514">
      <w:pPr>
        <w:shd w:val="clear" w:color="auto" w:fill="FFFFFF"/>
        <w:rPr>
          <w:color w:val="FF0000"/>
          <w:lang w:val="fr-FR"/>
        </w:rPr>
      </w:pPr>
      <w:r w:rsidRPr="000F4674">
        <w:rPr>
          <w:color w:val="FF0000"/>
          <w:lang w:val="ro-RO"/>
        </w:rPr>
        <w:t xml:space="preserve">               </w:t>
      </w:r>
    </w:p>
    <w:p w:rsidR="00D75BAD" w:rsidRPr="000F4674" w:rsidRDefault="00D75BAD" w:rsidP="00B1534D">
      <w:pPr>
        <w:pStyle w:val="Heading2"/>
        <w:numPr>
          <w:ilvl w:val="0"/>
          <w:numId w:val="19"/>
        </w:numPr>
        <w:shd w:val="clear" w:color="auto" w:fill="FFFFFF"/>
        <w:rPr>
          <w:rFonts w:ascii="Times New Roman" w:eastAsia="Arial Unicode MS" w:hAnsi="Times New Roman"/>
          <w:b/>
          <w:bCs/>
          <w:color w:val="FF0000"/>
          <w:sz w:val="24"/>
          <w:szCs w:val="24"/>
        </w:rPr>
      </w:pPr>
      <w:r w:rsidRPr="000F4674">
        <w:rPr>
          <w:rFonts w:ascii="Times New Roman" w:eastAsia="Arial Unicode MS" w:hAnsi="Times New Roman"/>
          <w:b/>
          <w:bCs/>
          <w:color w:val="FF0000"/>
          <w:sz w:val="24"/>
          <w:szCs w:val="24"/>
        </w:rPr>
        <w:t>BIROUL R.U.N.O.S............................................................................................................pag.</w:t>
      </w:r>
      <w:r w:rsidR="00FF216E">
        <w:rPr>
          <w:rFonts w:ascii="Times New Roman" w:eastAsia="Arial Unicode MS" w:hAnsi="Times New Roman"/>
          <w:b/>
          <w:bCs/>
          <w:color w:val="FF0000"/>
          <w:sz w:val="24"/>
          <w:szCs w:val="24"/>
        </w:rPr>
        <w:t>20</w:t>
      </w:r>
    </w:p>
    <w:p w:rsidR="00D75BAD" w:rsidRPr="000F4674" w:rsidRDefault="00D75BAD" w:rsidP="004A1514">
      <w:pPr>
        <w:shd w:val="clear" w:color="auto" w:fill="FFFFFF"/>
        <w:rPr>
          <w:rFonts w:eastAsia="Arial Unicode MS"/>
          <w:color w:val="FF0000"/>
          <w:lang w:val="ro-RO"/>
        </w:rPr>
      </w:pPr>
    </w:p>
    <w:p w:rsidR="00D75BAD" w:rsidRPr="000F4674" w:rsidRDefault="00D75BAD" w:rsidP="00B1534D">
      <w:pPr>
        <w:pStyle w:val="Heading2"/>
        <w:numPr>
          <w:ilvl w:val="0"/>
          <w:numId w:val="19"/>
        </w:numPr>
        <w:shd w:val="clear" w:color="auto" w:fill="FFFFFF"/>
        <w:rPr>
          <w:rFonts w:ascii="Times New Roman" w:eastAsia="Arial Unicode MS" w:hAnsi="Times New Roman"/>
          <w:b/>
          <w:bCs/>
          <w:color w:val="FF0000"/>
          <w:sz w:val="24"/>
          <w:szCs w:val="24"/>
        </w:rPr>
      </w:pPr>
      <w:r w:rsidRPr="000F4674">
        <w:rPr>
          <w:rFonts w:ascii="Times New Roman" w:eastAsia="Arial Unicode MS" w:hAnsi="Times New Roman"/>
          <w:b/>
          <w:bCs/>
          <w:color w:val="FF0000"/>
          <w:sz w:val="24"/>
          <w:szCs w:val="24"/>
        </w:rPr>
        <w:t>COMPARTIMENTUL DE AUDIT...................................................................................pag.2</w:t>
      </w:r>
      <w:r w:rsidR="00FF216E">
        <w:rPr>
          <w:rFonts w:ascii="Times New Roman" w:eastAsia="Arial Unicode MS" w:hAnsi="Times New Roman"/>
          <w:b/>
          <w:bCs/>
          <w:color w:val="FF0000"/>
          <w:sz w:val="24"/>
          <w:szCs w:val="24"/>
        </w:rPr>
        <w:t>9</w:t>
      </w:r>
    </w:p>
    <w:p w:rsidR="00D75BAD" w:rsidRPr="000F4674" w:rsidRDefault="00D75BAD" w:rsidP="004A1514">
      <w:pPr>
        <w:shd w:val="clear" w:color="auto" w:fill="FFFFFF"/>
        <w:tabs>
          <w:tab w:val="left" w:pos="1500"/>
        </w:tabs>
        <w:rPr>
          <w:b/>
          <w:color w:val="FF0000"/>
          <w:lang w:val="es-ES"/>
        </w:rPr>
      </w:pPr>
    </w:p>
    <w:p w:rsidR="00D75BAD" w:rsidRPr="000F4674" w:rsidRDefault="00D75BAD" w:rsidP="00B1534D">
      <w:pPr>
        <w:numPr>
          <w:ilvl w:val="0"/>
          <w:numId w:val="19"/>
        </w:numPr>
        <w:shd w:val="clear" w:color="auto" w:fill="FFFFFF"/>
        <w:rPr>
          <w:b/>
          <w:color w:val="FF0000"/>
        </w:rPr>
      </w:pPr>
      <w:r w:rsidRPr="000F4674">
        <w:rPr>
          <w:b/>
          <w:color w:val="FF0000"/>
        </w:rPr>
        <w:t>JURIDIC…………………</w:t>
      </w:r>
      <w:r w:rsidR="00FF216E">
        <w:rPr>
          <w:b/>
          <w:color w:val="FF0000"/>
        </w:rPr>
        <w:t>………………………………………………………….…….pag.66</w:t>
      </w:r>
    </w:p>
    <w:p w:rsidR="00D75BAD" w:rsidRPr="000F4674" w:rsidRDefault="00D75BAD" w:rsidP="004A1514">
      <w:pPr>
        <w:shd w:val="clear" w:color="auto" w:fill="FFFFFF"/>
        <w:rPr>
          <w:b/>
          <w:color w:val="FF0000"/>
        </w:rPr>
      </w:pPr>
    </w:p>
    <w:p w:rsidR="00D75BAD" w:rsidRPr="000F4674" w:rsidRDefault="00D75BAD" w:rsidP="00B1534D">
      <w:pPr>
        <w:numPr>
          <w:ilvl w:val="0"/>
          <w:numId w:val="19"/>
        </w:numPr>
        <w:shd w:val="clear" w:color="auto" w:fill="FFFFFF"/>
        <w:rPr>
          <w:b/>
          <w:color w:val="FF0000"/>
          <w:lang w:val="ro-RO"/>
        </w:rPr>
      </w:pPr>
      <w:r w:rsidRPr="000F4674">
        <w:rPr>
          <w:b/>
          <w:color w:val="FF0000"/>
          <w:lang w:val="ro-RO"/>
        </w:rPr>
        <w:t>COMPARTIMENTUL DE PROMOVARE A SANATATII................</w:t>
      </w:r>
      <w:r w:rsidR="00FF216E">
        <w:rPr>
          <w:b/>
          <w:color w:val="FF0000"/>
          <w:lang w:val="ro-RO"/>
        </w:rPr>
        <w:t>..........................pag.68</w:t>
      </w:r>
    </w:p>
    <w:p w:rsidR="00D75BAD" w:rsidRPr="000F4674" w:rsidRDefault="00D75BAD" w:rsidP="004A1514">
      <w:pPr>
        <w:pStyle w:val="ListParagraph"/>
        <w:rPr>
          <w:color w:val="FF0000"/>
          <w:lang w:val="it-IT"/>
        </w:rPr>
      </w:pPr>
    </w:p>
    <w:p w:rsidR="00D75BAD" w:rsidRPr="000F4674" w:rsidRDefault="00D75BAD" w:rsidP="00B1534D">
      <w:pPr>
        <w:numPr>
          <w:ilvl w:val="0"/>
          <w:numId w:val="19"/>
        </w:numPr>
        <w:shd w:val="clear" w:color="auto" w:fill="FFFFFF"/>
        <w:rPr>
          <w:b/>
          <w:color w:val="FF0000"/>
          <w:lang w:val="ro-RO"/>
        </w:rPr>
      </w:pPr>
      <w:r w:rsidRPr="000F4674">
        <w:rPr>
          <w:b/>
          <w:color w:val="FF0000"/>
          <w:lang w:val="it-IT"/>
        </w:rPr>
        <w:t>COMPARTIMENTUL SUPRAVEGHERE EPIDEMIOLOGICA SI CONTROL BOLI TRANSMISIBILE....................................................................................</w:t>
      </w:r>
      <w:r w:rsidR="00FF216E">
        <w:rPr>
          <w:b/>
          <w:color w:val="FF0000"/>
          <w:lang w:val="it-IT"/>
        </w:rPr>
        <w:t>..........................pag.76</w:t>
      </w:r>
    </w:p>
    <w:p w:rsidR="00D75BAD" w:rsidRPr="000F4674" w:rsidRDefault="00D75BAD" w:rsidP="004A1514">
      <w:pPr>
        <w:shd w:val="clear" w:color="auto" w:fill="FFFFFF"/>
        <w:autoSpaceDE w:val="0"/>
        <w:autoSpaceDN w:val="0"/>
        <w:adjustRightInd w:val="0"/>
        <w:rPr>
          <w:color w:val="FF0000"/>
          <w:lang w:val="es-ES"/>
        </w:rPr>
      </w:pPr>
    </w:p>
    <w:p w:rsidR="00D75BAD" w:rsidRPr="000F4674" w:rsidRDefault="00D75BAD" w:rsidP="00B1534D">
      <w:pPr>
        <w:numPr>
          <w:ilvl w:val="0"/>
          <w:numId w:val="19"/>
        </w:numPr>
        <w:shd w:val="clear" w:color="auto" w:fill="FFFFFF"/>
        <w:rPr>
          <w:color w:val="FF0000"/>
          <w:lang w:val="pt-BR"/>
        </w:rPr>
      </w:pPr>
      <w:r w:rsidRPr="000F4674">
        <w:rPr>
          <w:b/>
          <w:color w:val="FF0000"/>
          <w:lang w:val="pt-BR"/>
        </w:rPr>
        <w:t>INSPECTIA SI CONTROLUL FACTORILOR DE RISC DIN MEDIUL</w:t>
      </w:r>
      <w:r w:rsidRPr="000F4674">
        <w:rPr>
          <w:color w:val="FF0000"/>
          <w:lang w:val="pt-BR"/>
        </w:rPr>
        <w:t xml:space="preserve"> </w:t>
      </w:r>
      <w:r w:rsidRPr="000F4674">
        <w:rPr>
          <w:b/>
          <w:color w:val="FF0000"/>
          <w:lang w:val="pt-BR"/>
        </w:rPr>
        <w:t>DE VIATA SI MUNCA</w:t>
      </w:r>
      <w:r w:rsidRPr="000F4674">
        <w:rPr>
          <w:color w:val="FF0000"/>
          <w:lang w:val="pt-BR"/>
        </w:rPr>
        <w:t xml:space="preserve"> ..............................................................................................................................</w:t>
      </w:r>
      <w:r w:rsidR="00FF216E">
        <w:rPr>
          <w:b/>
          <w:color w:val="FF0000"/>
          <w:lang w:val="pt-BR"/>
        </w:rPr>
        <w:t>pag.90</w:t>
      </w:r>
    </w:p>
    <w:p w:rsidR="00D75BAD" w:rsidRPr="00E41E13" w:rsidRDefault="00D75BAD" w:rsidP="004A1514">
      <w:pPr>
        <w:shd w:val="clear" w:color="auto" w:fill="FFFFFF"/>
        <w:rPr>
          <w:b/>
          <w:color w:val="FF0000"/>
          <w:lang w:val="fr-FR"/>
        </w:rPr>
      </w:pPr>
    </w:p>
    <w:p w:rsidR="00D75BAD" w:rsidRPr="000F4674" w:rsidRDefault="00D75BAD" w:rsidP="00B1534D">
      <w:pPr>
        <w:numPr>
          <w:ilvl w:val="0"/>
          <w:numId w:val="19"/>
        </w:numPr>
        <w:shd w:val="clear" w:color="auto" w:fill="FFFFFF"/>
        <w:rPr>
          <w:b/>
          <w:color w:val="FF0000"/>
          <w:lang w:val="ro-RO"/>
        </w:rPr>
      </w:pPr>
      <w:r w:rsidRPr="000F4674">
        <w:rPr>
          <w:b/>
          <w:color w:val="FF0000"/>
          <w:lang w:val="ro-RO"/>
        </w:rPr>
        <w:t>COMPARTIMENTUL DE EVALUARE A FACTORILOR DE RISC DIN MEDIUL DE VIATA SI MUNCA............................................................................................................pag.</w:t>
      </w:r>
      <w:r w:rsidR="00FF216E">
        <w:rPr>
          <w:b/>
          <w:color w:val="FF0000"/>
          <w:lang w:val="ro-RO"/>
        </w:rPr>
        <w:t>106</w:t>
      </w:r>
    </w:p>
    <w:p w:rsidR="00D75BAD" w:rsidRPr="000F4674" w:rsidRDefault="00D75BAD" w:rsidP="004A1514">
      <w:pPr>
        <w:shd w:val="clear" w:color="auto" w:fill="FFFFFF"/>
        <w:ind w:left="720"/>
        <w:rPr>
          <w:b/>
          <w:color w:val="FF0000"/>
          <w:lang w:val="ro-RO"/>
        </w:rPr>
      </w:pPr>
    </w:p>
    <w:p w:rsidR="00D75BAD" w:rsidRPr="000F4674" w:rsidRDefault="00D75BAD" w:rsidP="004A1514">
      <w:pPr>
        <w:shd w:val="clear" w:color="auto" w:fill="FFFFFF"/>
        <w:rPr>
          <w:b/>
          <w:color w:val="FF0000"/>
          <w:lang w:val="ro-RO"/>
        </w:rPr>
      </w:pPr>
    </w:p>
    <w:p w:rsidR="00D75BAD" w:rsidRPr="000F4674" w:rsidRDefault="00D75BAD" w:rsidP="00B1534D">
      <w:pPr>
        <w:numPr>
          <w:ilvl w:val="0"/>
          <w:numId w:val="19"/>
        </w:numPr>
        <w:shd w:val="clear" w:color="auto" w:fill="FFFFFF"/>
        <w:rPr>
          <w:b/>
          <w:color w:val="FF0000"/>
        </w:rPr>
      </w:pPr>
      <w:smartTag w:uri="urn:schemas-microsoft-com:office:smarttags" w:element="place">
        <w:smartTag w:uri="urn:schemas-microsoft-com:office:smarttags" w:element="City">
          <w:r w:rsidRPr="000F4674">
            <w:rPr>
              <w:b/>
              <w:color w:val="FF0000"/>
            </w:rPr>
            <w:t>LABORATORUL</w:t>
          </w:r>
        </w:smartTag>
        <w:r w:rsidRPr="000F4674">
          <w:rPr>
            <w:b/>
            <w:color w:val="FF0000"/>
          </w:rPr>
          <w:t xml:space="preserve">  </w:t>
        </w:r>
        <w:smartTag w:uri="urn:schemas-microsoft-com:office:smarttags" w:element="State">
          <w:r w:rsidRPr="000F4674">
            <w:rPr>
              <w:b/>
              <w:color w:val="FF0000"/>
            </w:rPr>
            <w:t>DE</w:t>
          </w:r>
        </w:smartTag>
      </w:smartTag>
      <w:r w:rsidRPr="000F4674">
        <w:rPr>
          <w:b/>
          <w:color w:val="FF0000"/>
        </w:rPr>
        <w:t xml:space="preserve"> RADIATII………………………................................................pag.</w:t>
      </w:r>
      <w:r w:rsidR="00FF216E">
        <w:rPr>
          <w:b/>
          <w:color w:val="FF0000"/>
        </w:rPr>
        <w:t>127</w:t>
      </w:r>
      <w:r w:rsidRPr="000F4674">
        <w:rPr>
          <w:b/>
          <w:color w:val="FF0000"/>
        </w:rPr>
        <w:t xml:space="preserve"> </w:t>
      </w:r>
    </w:p>
    <w:p w:rsidR="00D75BAD" w:rsidRPr="000F4674" w:rsidRDefault="00D75BAD" w:rsidP="004A1514">
      <w:pPr>
        <w:shd w:val="clear" w:color="auto" w:fill="FFFFFF"/>
        <w:tabs>
          <w:tab w:val="num" w:pos="960"/>
        </w:tabs>
        <w:rPr>
          <w:b/>
          <w:bCs/>
          <w:color w:val="FF0000"/>
          <w:lang w:val="it-IT"/>
        </w:rPr>
      </w:pPr>
    </w:p>
    <w:p w:rsidR="00D75BAD" w:rsidRPr="000F4674" w:rsidRDefault="00D75BAD" w:rsidP="00B1534D">
      <w:pPr>
        <w:numPr>
          <w:ilvl w:val="0"/>
          <w:numId w:val="19"/>
        </w:numPr>
        <w:shd w:val="clear" w:color="auto" w:fill="FFFFFF"/>
        <w:rPr>
          <w:b/>
          <w:bCs/>
          <w:iCs/>
          <w:color w:val="FF0000"/>
          <w:lang w:val="it-IT"/>
        </w:rPr>
      </w:pPr>
      <w:r w:rsidRPr="000F4674">
        <w:rPr>
          <w:b/>
          <w:bCs/>
          <w:iCs/>
          <w:color w:val="FF0000"/>
          <w:lang w:val="it-IT"/>
        </w:rPr>
        <w:t>LABORATORUL DE DIAGNOSTIC SI INVESTIGARE IN SANATATE PUBLICA............................................................................................................................pag.</w:t>
      </w:r>
      <w:r w:rsidR="00FF216E">
        <w:rPr>
          <w:b/>
          <w:bCs/>
          <w:iCs/>
          <w:color w:val="FF0000"/>
          <w:lang w:val="it-IT"/>
        </w:rPr>
        <w:t>131</w:t>
      </w:r>
    </w:p>
    <w:p w:rsidR="00D75BAD" w:rsidRPr="000F4674" w:rsidRDefault="00D75BAD" w:rsidP="004A1514">
      <w:pPr>
        <w:pStyle w:val="ListParagraph"/>
        <w:rPr>
          <w:b/>
          <w:bCs/>
          <w:iCs/>
          <w:color w:val="FF0000"/>
          <w:lang w:val="it-IT"/>
        </w:rPr>
      </w:pPr>
    </w:p>
    <w:p w:rsidR="00D75BAD" w:rsidRPr="000F4674" w:rsidRDefault="00D75BAD" w:rsidP="00B1534D">
      <w:pPr>
        <w:numPr>
          <w:ilvl w:val="0"/>
          <w:numId w:val="19"/>
        </w:numPr>
        <w:shd w:val="clear" w:color="auto" w:fill="FFFFFF"/>
        <w:rPr>
          <w:b/>
          <w:bCs/>
          <w:iCs/>
          <w:color w:val="FF0000"/>
          <w:lang w:val="it-IT"/>
        </w:rPr>
      </w:pPr>
      <w:r w:rsidRPr="000F4674">
        <w:rPr>
          <w:b/>
          <w:bCs/>
          <w:iCs/>
          <w:color w:val="FF0000"/>
          <w:lang w:val="it-IT"/>
        </w:rPr>
        <w:t>ALTE PROGRAME (TRATAMENT IN STRAINATATE, ATI, PROGRAMUL NATIONAL DE SANATATE AL FEMEII SI COPILULUI,PROGRAMUL NATIONAL DE DEPISTARE PRECOCE ACTIVA A CANCERULUI DE COL UTERIN)..............................................................................................................................pag.</w:t>
      </w:r>
      <w:r w:rsidR="00FF216E">
        <w:rPr>
          <w:b/>
          <w:bCs/>
          <w:iCs/>
          <w:color w:val="FF0000"/>
          <w:lang w:val="it-IT"/>
        </w:rPr>
        <w:t>133</w:t>
      </w:r>
    </w:p>
    <w:p w:rsidR="00D75BAD" w:rsidRPr="00E41E13" w:rsidRDefault="00D75BAD" w:rsidP="004A1514">
      <w:pPr>
        <w:shd w:val="clear" w:color="auto" w:fill="FFFFFF"/>
        <w:rPr>
          <w:color w:val="FF0000"/>
          <w:lang w:val="fr-FR"/>
        </w:rPr>
      </w:pPr>
      <w:r w:rsidRPr="000F4674">
        <w:rPr>
          <w:color w:val="FF0000"/>
          <w:lang w:val="it-IT"/>
        </w:rPr>
        <w:t xml:space="preserve"> </w:t>
      </w:r>
      <w:r w:rsidRPr="00E41E13">
        <w:rPr>
          <w:color w:val="FF0000"/>
          <w:lang w:val="fr-FR"/>
        </w:rPr>
        <w:t xml:space="preserve">                                                       </w:t>
      </w:r>
    </w:p>
    <w:p w:rsidR="00D75BAD" w:rsidRPr="000F4674" w:rsidRDefault="00D75BAD" w:rsidP="00B1534D">
      <w:pPr>
        <w:numPr>
          <w:ilvl w:val="0"/>
          <w:numId w:val="19"/>
        </w:numPr>
        <w:shd w:val="clear" w:color="auto" w:fill="FFFFFF"/>
        <w:rPr>
          <w:rFonts w:eastAsia="Arial Unicode MS"/>
          <w:b/>
          <w:bCs/>
          <w:color w:val="FF0000"/>
          <w:lang w:val="it-IT"/>
        </w:rPr>
      </w:pPr>
      <w:r w:rsidRPr="000F4674">
        <w:rPr>
          <w:rFonts w:eastAsia="Arial Unicode MS"/>
          <w:b/>
          <w:bCs/>
          <w:color w:val="FF0000"/>
          <w:lang w:val="it-IT"/>
        </w:rPr>
        <w:t>DIRECTIA FINANCIAR CONTABILA...........................................................................pag.</w:t>
      </w:r>
      <w:r w:rsidR="00FF216E">
        <w:rPr>
          <w:rFonts w:eastAsia="Arial Unicode MS"/>
          <w:b/>
          <w:bCs/>
          <w:color w:val="FF0000"/>
          <w:lang w:val="it-IT"/>
        </w:rPr>
        <w:t>137</w:t>
      </w:r>
    </w:p>
    <w:p w:rsidR="00D75BAD" w:rsidRPr="000F4674" w:rsidRDefault="00D75BAD" w:rsidP="004A1514">
      <w:pPr>
        <w:shd w:val="clear" w:color="auto" w:fill="FFFFFF"/>
        <w:rPr>
          <w:rFonts w:eastAsia="Arial Unicode MS"/>
          <w:b/>
          <w:bCs/>
          <w:color w:val="FF0000"/>
          <w:lang w:val="it-IT"/>
        </w:rPr>
      </w:pPr>
    </w:p>
    <w:p w:rsidR="00D75BAD" w:rsidRPr="000F4674" w:rsidRDefault="00D75BAD" w:rsidP="00B1534D">
      <w:pPr>
        <w:numPr>
          <w:ilvl w:val="0"/>
          <w:numId w:val="19"/>
        </w:numPr>
        <w:shd w:val="clear" w:color="auto" w:fill="FFFFFF"/>
        <w:rPr>
          <w:rFonts w:eastAsia="Arial Unicode MS"/>
          <w:b/>
          <w:bCs/>
          <w:color w:val="FF0000"/>
          <w:lang w:val="it-IT"/>
        </w:rPr>
      </w:pPr>
      <w:r w:rsidRPr="000F4674">
        <w:rPr>
          <w:rFonts w:eastAsia="Arial Unicode MS"/>
          <w:b/>
          <w:bCs/>
          <w:color w:val="FF0000"/>
          <w:lang w:val="it-IT"/>
        </w:rPr>
        <w:t>ANEXE ................................................................................................................................pag.1</w:t>
      </w:r>
      <w:r w:rsidR="00FF216E">
        <w:rPr>
          <w:rFonts w:eastAsia="Arial Unicode MS"/>
          <w:b/>
          <w:bCs/>
          <w:color w:val="FF0000"/>
          <w:lang w:val="it-IT"/>
        </w:rPr>
        <w:t>58</w:t>
      </w:r>
    </w:p>
    <w:p w:rsidR="00D75BAD" w:rsidRPr="000F4674" w:rsidRDefault="00D75BAD" w:rsidP="004A1514">
      <w:pPr>
        <w:shd w:val="clear" w:color="auto" w:fill="FFFFFF"/>
        <w:rPr>
          <w:b/>
          <w:color w:val="FF0000"/>
        </w:rPr>
      </w:pPr>
    </w:p>
    <w:p w:rsidR="00D75BAD" w:rsidRPr="000F4674" w:rsidRDefault="00D75BAD" w:rsidP="00FE694F">
      <w:pPr>
        <w:jc w:val="center"/>
        <w:rPr>
          <w:color w:val="FF0000"/>
          <w:sz w:val="28"/>
          <w:szCs w:val="28"/>
        </w:rPr>
      </w:pPr>
    </w:p>
    <w:sectPr w:rsidR="00D75BAD" w:rsidRPr="000F4674" w:rsidSect="00BC52CC">
      <w:pgSz w:w="12240" w:h="15840" w:code="1"/>
      <w:pgMar w:top="680" w:right="720" w:bottom="72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2C0F" w:rsidRDefault="00DA2C0F" w:rsidP="00C4645E">
      <w:r>
        <w:separator/>
      </w:r>
    </w:p>
  </w:endnote>
  <w:endnote w:type="continuationSeparator" w:id="0">
    <w:p w:rsidR="00DA2C0F" w:rsidRDefault="00DA2C0F" w:rsidP="00C464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OpenSymbol">
    <w:charset w:val="02"/>
    <w:family w:val="auto"/>
    <w:pitch w:val="default"/>
  </w:font>
  <w:font w:name="RoBookman">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Liberation Sans">
    <w:altName w:val="Arial"/>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4188890"/>
      <w:docPartObj>
        <w:docPartGallery w:val="Page Numbers (Bottom of Page)"/>
        <w:docPartUnique/>
      </w:docPartObj>
    </w:sdtPr>
    <w:sdtEndPr>
      <w:rPr>
        <w:noProof/>
      </w:rPr>
    </w:sdtEndPr>
    <w:sdtContent>
      <w:p w:rsidR="00DA2C0F" w:rsidRDefault="00DA2C0F">
        <w:pPr>
          <w:pStyle w:val="Footer"/>
          <w:jc w:val="right"/>
        </w:pPr>
        <w:r>
          <w:fldChar w:fldCharType="begin"/>
        </w:r>
        <w:r>
          <w:instrText xml:space="preserve"> PAGE   \* MERGEFORMAT </w:instrText>
        </w:r>
        <w:r>
          <w:fldChar w:fldCharType="separate"/>
        </w:r>
        <w:r w:rsidR="002D06B7">
          <w:rPr>
            <w:noProof/>
          </w:rPr>
          <w:t>165</w:t>
        </w:r>
        <w:r>
          <w:rPr>
            <w:noProof/>
          </w:rPr>
          <w:fldChar w:fldCharType="end"/>
        </w:r>
      </w:p>
    </w:sdtContent>
  </w:sdt>
  <w:p w:rsidR="00DA2C0F" w:rsidRDefault="00DA2C0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2C0F" w:rsidRDefault="00DA2C0F" w:rsidP="00C4645E">
      <w:r>
        <w:separator/>
      </w:r>
    </w:p>
  </w:footnote>
  <w:footnote w:type="continuationSeparator" w:id="0">
    <w:p w:rsidR="00DA2C0F" w:rsidRDefault="00DA2C0F" w:rsidP="00C4645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lvl w:ilvl="0">
      <w:start w:val="1"/>
      <w:numFmt w:val="bullet"/>
      <w:lvlText w:val=""/>
      <w:lvlJc w:val="left"/>
      <w:pPr>
        <w:tabs>
          <w:tab w:val="num" w:pos="720"/>
        </w:tabs>
        <w:ind w:left="720" w:hanging="360"/>
      </w:pPr>
      <w:rPr>
        <w:rFonts w:ascii="Symbol" w:hAnsi="Symbol"/>
        <w:sz w:val="28"/>
      </w:rPr>
    </w:lvl>
  </w:abstractNum>
  <w:abstractNum w:abstractNumId="1">
    <w:nsid w:val="00000002"/>
    <w:multiLevelType w:val="singleLevel"/>
    <w:tmpl w:val="00000002"/>
    <w:lvl w:ilvl="0">
      <w:start w:val="1"/>
      <w:numFmt w:val="bullet"/>
      <w:lvlText w:val=""/>
      <w:lvlJc w:val="left"/>
      <w:pPr>
        <w:tabs>
          <w:tab w:val="num" w:pos="720"/>
        </w:tabs>
        <w:ind w:left="720" w:hanging="360"/>
      </w:pPr>
      <w:rPr>
        <w:rFonts w:ascii="Symbol" w:hAnsi="Symbol"/>
        <w:sz w:val="28"/>
      </w:rPr>
    </w:lvl>
  </w:abstractNum>
  <w:abstractNum w:abstractNumId="2">
    <w:nsid w:val="00000003"/>
    <w:multiLevelType w:val="multilevel"/>
    <w:tmpl w:val="00000003"/>
    <w:name w:val="WW8Num2"/>
    <w:lvl w:ilvl="0">
      <w:start w:val="1"/>
      <w:numFmt w:val="bullet"/>
      <w:lvlText w:val="-"/>
      <w:lvlJc w:val="left"/>
      <w:pPr>
        <w:tabs>
          <w:tab w:val="num" w:pos="720"/>
        </w:tabs>
        <w:ind w:left="720" w:hanging="360"/>
      </w:pPr>
      <w:rPr>
        <w:rFonts w:ascii="Times New Roman" w:hAnsi="Times New Roman"/>
        <w:sz w:val="28"/>
      </w:rPr>
    </w:lvl>
    <w:lvl w:ilvl="1">
      <w:start w:val="1"/>
      <w:numFmt w:val="bullet"/>
      <w:lvlText w:val=""/>
      <w:lvlJc w:val="left"/>
      <w:pPr>
        <w:tabs>
          <w:tab w:val="num" w:pos="1440"/>
        </w:tabs>
        <w:ind w:left="1440" w:hanging="360"/>
      </w:pPr>
      <w:rPr>
        <w:rFonts w:ascii="Symbol" w:hAnsi="Symbol"/>
        <w:sz w:val="28"/>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3">
    <w:nsid w:val="00000004"/>
    <w:multiLevelType w:val="multilevel"/>
    <w:tmpl w:val="00000004"/>
    <w:name w:val="WW8Num3"/>
    <w:lvl w:ilvl="0">
      <w:start w:val="1"/>
      <w:numFmt w:val="bullet"/>
      <w:lvlText w:val=""/>
      <w:lvlJc w:val="left"/>
      <w:pPr>
        <w:tabs>
          <w:tab w:val="num" w:pos="1155"/>
        </w:tabs>
        <w:ind w:left="1155" w:hanging="360"/>
      </w:pPr>
      <w:rPr>
        <w:rFonts w:ascii="Symbol" w:hAnsi="Symbol"/>
      </w:rPr>
    </w:lvl>
    <w:lvl w:ilvl="1">
      <w:start w:val="1"/>
      <w:numFmt w:val="bullet"/>
      <w:lvlText w:val="◦"/>
      <w:lvlJc w:val="left"/>
      <w:pPr>
        <w:tabs>
          <w:tab w:val="num" w:pos="1515"/>
        </w:tabs>
        <w:ind w:left="1515" w:hanging="360"/>
      </w:pPr>
      <w:rPr>
        <w:rFonts w:ascii="OpenSymbol" w:hAnsi="OpenSymbol"/>
      </w:rPr>
    </w:lvl>
    <w:lvl w:ilvl="2">
      <w:start w:val="1"/>
      <w:numFmt w:val="bullet"/>
      <w:lvlText w:val="▪"/>
      <w:lvlJc w:val="left"/>
      <w:pPr>
        <w:tabs>
          <w:tab w:val="num" w:pos="1875"/>
        </w:tabs>
        <w:ind w:left="1875" w:hanging="360"/>
      </w:pPr>
      <w:rPr>
        <w:rFonts w:ascii="OpenSymbol" w:hAnsi="OpenSymbol"/>
      </w:rPr>
    </w:lvl>
    <w:lvl w:ilvl="3">
      <w:start w:val="1"/>
      <w:numFmt w:val="bullet"/>
      <w:lvlText w:val=""/>
      <w:lvlJc w:val="left"/>
      <w:pPr>
        <w:tabs>
          <w:tab w:val="num" w:pos="2235"/>
        </w:tabs>
        <w:ind w:left="2235" w:hanging="360"/>
      </w:pPr>
      <w:rPr>
        <w:rFonts w:ascii="Symbol" w:hAnsi="Symbol"/>
      </w:rPr>
    </w:lvl>
    <w:lvl w:ilvl="4">
      <w:start w:val="1"/>
      <w:numFmt w:val="bullet"/>
      <w:lvlText w:val="◦"/>
      <w:lvlJc w:val="left"/>
      <w:pPr>
        <w:tabs>
          <w:tab w:val="num" w:pos="2595"/>
        </w:tabs>
        <w:ind w:left="2595" w:hanging="360"/>
      </w:pPr>
      <w:rPr>
        <w:rFonts w:ascii="OpenSymbol" w:hAnsi="OpenSymbol"/>
      </w:rPr>
    </w:lvl>
    <w:lvl w:ilvl="5">
      <w:start w:val="1"/>
      <w:numFmt w:val="bullet"/>
      <w:lvlText w:val="▪"/>
      <w:lvlJc w:val="left"/>
      <w:pPr>
        <w:tabs>
          <w:tab w:val="num" w:pos="2955"/>
        </w:tabs>
        <w:ind w:left="2955" w:hanging="360"/>
      </w:pPr>
      <w:rPr>
        <w:rFonts w:ascii="OpenSymbol" w:hAnsi="OpenSymbol"/>
      </w:rPr>
    </w:lvl>
    <w:lvl w:ilvl="6">
      <w:start w:val="1"/>
      <w:numFmt w:val="bullet"/>
      <w:lvlText w:val=""/>
      <w:lvlJc w:val="left"/>
      <w:pPr>
        <w:tabs>
          <w:tab w:val="num" w:pos="3315"/>
        </w:tabs>
        <w:ind w:left="3315" w:hanging="360"/>
      </w:pPr>
      <w:rPr>
        <w:rFonts w:ascii="Symbol" w:hAnsi="Symbol"/>
      </w:rPr>
    </w:lvl>
    <w:lvl w:ilvl="7">
      <w:start w:val="1"/>
      <w:numFmt w:val="bullet"/>
      <w:lvlText w:val="◦"/>
      <w:lvlJc w:val="left"/>
      <w:pPr>
        <w:tabs>
          <w:tab w:val="num" w:pos="3675"/>
        </w:tabs>
        <w:ind w:left="3675" w:hanging="360"/>
      </w:pPr>
      <w:rPr>
        <w:rFonts w:ascii="OpenSymbol" w:hAnsi="OpenSymbol"/>
      </w:rPr>
    </w:lvl>
    <w:lvl w:ilvl="8">
      <w:start w:val="1"/>
      <w:numFmt w:val="bullet"/>
      <w:lvlText w:val="▪"/>
      <w:lvlJc w:val="left"/>
      <w:pPr>
        <w:tabs>
          <w:tab w:val="num" w:pos="4035"/>
        </w:tabs>
        <w:ind w:left="4035" w:hanging="360"/>
      </w:pPr>
      <w:rPr>
        <w:rFonts w:ascii="OpenSymbol" w:hAnsi="OpenSymbol"/>
      </w:rPr>
    </w:lvl>
  </w:abstractNum>
  <w:abstractNum w:abstractNumId="4">
    <w:nsid w:val="00000005"/>
    <w:multiLevelType w:val="multilevel"/>
    <w:tmpl w:val="00000005"/>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5">
    <w:nsid w:val="00000006"/>
    <w:multiLevelType w:val="multilevel"/>
    <w:tmpl w:val="0000000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6">
    <w:nsid w:val="00000007"/>
    <w:multiLevelType w:val="multilevel"/>
    <w:tmpl w:val="00000007"/>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7">
    <w:nsid w:val="00000008"/>
    <w:multiLevelType w:val="multilevel"/>
    <w:tmpl w:val="00000008"/>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nsid w:val="000854A3"/>
    <w:multiLevelType w:val="hybridMultilevel"/>
    <w:tmpl w:val="B4140286"/>
    <w:lvl w:ilvl="0" w:tplc="6C8E2510">
      <w:start w:val="2"/>
      <w:numFmt w:val="bullet"/>
      <w:lvlText w:val="-"/>
      <w:lvlJc w:val="left"/>
      <w:pPr>
        <w:tabs>
          <w:tab w:val="num" w:pos="720"/>
        </w:tabs>
        <w:ind w:left="720" w:hanging="360"/>
      </w:pPr>
      <w:rPr>
        <w:rFonts w:ascii="Times New Roman" w:eastAsia="Times New Roman" w:hAnsi="Times New Roman" w:hint="default"/>
      </w:rPr>
    </w:lvl>
    <w:lvl w:ilvl="1" w:tplc="23889D18">
      <w:start w:val="1"/>
      <w:numFmt w:val="bullet"/>
      <w:lvlText w:val="o"/>
      <w:lvlJc w:val="left"/>
      <w:pPr>
        <w:tabs>
          <w:tab w:val="num" w:pos="1440"/>
        </w:tabs>
        <w:ind w:left="1440" w:hanging="360"/>
      </w:pPr>
      <w:rPr>
        <w:rFonts w:ascii="Courier New" w:hAnsi="Courier New" w:hint="default"/>
      </w:rPr>
    </w:lvl>
    <w:lvl w:ilvl="2" w:tplc="0E90FAD6">
      <w:start w:val="1"/>
      <w:numFmt w:val="bullet"/>
      <w:lvlText w:val=""/>
      <w:lvlJc w:val="left"/>
      <w:pPr>
        <w:tabs>
          <w:tab w:val="num" w:pos="2160"/>
        </w:tabs>
        <w:ind w:left="2160" w:hanging="360"/>
      </w:pPr>
      <w:rPr>
        <w:rFonts w:ascii="Wingdings" w:hAnsi="Wingdings" w:hint="default"/>
      </w:rPr>
    </w:lvl>
    <w:lvl w:ilvl="3" w:tplc="80F604C6">
      <w:start w:val="1"/>
      <w:numFmt w:val="bullet"/>
      <w:lvlText w:val=""/>
      <w:lvlJc w:val="left"/>
      <w:pPr>
        <w:tabs>
          <w:tab w:val="num" w:pos="2880"/>
        </w:tabs>
        <w:ind w:left="2880" w:hanging="360"/>
      </w:pPr>
      <w:rPr>
        <w:rFonts w:ascii="Symbol" w:hAnsi="Symbol" w:hint="default"/>
      </w:rPr>
    </w:lvl>
    <w:lvl w:ilvl="4" w:tplc="91AAB5F2">
      <w:start w:val="1"/>
      <w:numFmt w:val="bullet"/>
      <w:lvlText w:val="o"/>
      <w:lvlJc w:val="left"/>
      <w:pPr>
        <w:tabs>
          <w:tab w:val="num" w:pos="3600"/>
        </w:tabs>
        <w:ind w:left="3600" w:hanging="360"/>
      </w:pPr>
      <w:rPr>
        <w:rFonts w:ascii="Courier New" w:hAnsi="Courier New" w:hint="default"/>
      </w:rPr>
    </w:lvl>
    <w:lvl w:ilvl="5" w:tplc="719A8CC2">
      <w:start w:val="1"/>
      <w:numFmt w:val="bullet"/>
      <w:lvlText w:val=""/>
      <w:lvlJc w:val="left"/>
      <w:pPr>
        <w:tabs>
          <w:tab w:val="num" w:pos="4320"/>
        </w:tabs>
        <w:ind w:left="4320" w:hanging="360"/>
      </w:pPr>
      <w:rPr>
        <w:rFonts w:ascii="Wingdings" w:hAnsi="Wingdings" w:hint="default"/>
      </w:rPr>
    </w:lvl>
    <w:lvl w:ilvl="6" w:tplc="67BAA7C0">
      <w:start w:val="1"/>
      <w:numFmt w:val="bullet"/>
      <w:lvlText w:val=""/>
      <w:lvlJc w:val="left"/>
      <w:pPr>
        <w:tabs>
          <w:tab w:val="num" w:pos="5040"/>
        </w:tabs>
        <w:ind w:left="5040" w:hanging="360"/>
      </w:pPr>
      <w:rPr>
        <w:rFonts w:ascii="Symbol" w:hAnsi="Symbol" w:hint="default"/>
      </w:rPr>
    </w:lvl>
    <w:lvl w:ilvl="7" w:tplc="1E10C53A">
      <w:start w:val="1"/>
      <w:numFmt w:val="bullet"/>
      <w:lvlText w:val="o"/>
      <w:lvlJc w:val="left"/>
      <w:pPr>
        <w:tabs>
          <w:tab w:val="num" w:pos="5760"/>
        </w:tabs>
        <w:ind w:left="5760" w:hanging="360"/>
      </w:pPr>
      <w:rPr>
        <w:rFonts w:ascii="Courier New" w:hAnsi="Courier New" w:hint="default"/>
      </w:rPr>
    </w:lvl>
    <w:lvl w:ilvl="8" w:tplc="F5AC82FC">
      <w:start w:val="1"/>
      <w:numFmt w:val="bullet"/>
      <w:lvlText w:val=""/>
      <w:lvlJc w:val="left"/>
      <w:pPr>
        <w:tabs>
          <w:tab w:val="num" w:pos="6480"/>
        </w:tabs>
        <w:ind w:left="6480" w:hanging="360"/>
      </w:pPr>
      <w:rPr>
        <w:rFonts w:ascii="Wingdings" w:hAnsi="Wingdings" w:hint="default"/>
      </w:rPr>
    </w:lvl>
  </w:abstractNum>
  <w:abstractNum w:abstractNumId="9">
    <w:nsid w:val="021D3BB9"/>
    <w:multiLevelType w:val="hybridMultilevel"/>
    <w:tmpl w:val="9510F6E0"/>
    <w:lvl w:ilvl="0" w:tplc="5A0865B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36C75F0"/>
    <w:multiLevelType w:val="hybridMultilevel"/>
    <w:tmpl w:val="7C50932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53869F1"/>
    <w:multiLevelType w:val="hybridMultilevel"/>
    <w:tmpl w:val="8A3A5794"/>
    <w:lvl w:ilvl="0" w:tplc="7A42A976">
      <w:start w:val="1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9F05B57"/>
    <w:multiLevelType w:val="hybridMultilevel"/>
    <w:tmpl w:val="AB10198A"/>
    <w:lvl w:ilvl="0" w:tplc="04090001">
      <w:start w:val="1"/>
      <w:numFmt w:val="bullet"/>
      <w:lvlText w:val=""/>
      <w:lvlJc w:val="left"/>
      <w:pPr>
        <w:tabs>
          <w:tab w:val="num" w:pos="1440"/>
        </w:tabs>
        <w:ind w:left="1440" w:hanging="360"/>
      </w:pPr>
      <w:rPr>
        <w:rFonts w:ascii="Wingdings" w:hAnsi="Wingdings" w:hint="default"/>
      </w:rPr>
    </w:lvl>
    <w:lvl w:ilvl="1" w:tplc="04090003">
      <w:start w:val="1"/>
      <w:numFmt w:val="bullet"/>
      <w:lvlText w:val=""/>
      <w:lvlJc w:val="left"/>
      <w:pPr>
        <w:tabs>
          <w:tab w:val="num" w:pos="2160"/>
        </w:tabs>
        <w:ind w:left="2160" w:hanging="360"/>
      </w:pPr>
      <w:rPr>
        <w:rFonts w:ascii="Wingdings" w:hAnsi="Wingdings"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3">
    <w:nsid w:val="0A2B48CD"/>
    <w:multiLevelType w:val="singleLevel"/>
    <w:tmpl w:val="6D4C7760"/>
    <w:lvl w:ilvl="0">
      <w:numFmt w:val="bullet"/>
      <w:lvlText w:val="-"/>
      <w:lvlJc w:val="left"/>
      <w:pPr>
        <w:tabs>
          <w:tab w:val="num" w:pos="2515"/>
        </w:tabs>
        <w:ind w:left="2515" w:hanging="360"/>
      </w:pPr>
      <w:rPr>
        <w:rFonts w:hint="default"/>
      </w:rPr>
    </w:lvl>
  </w:abstractNum>
  <w:abstractNum w:abstractNumId="14">
    <w:nsid w:val="0ED8372B"/>
    <w:multiLevelType w:val="hybridMultilevel"/>
    <w:tmpl w:val="5A306C22"/>
    <w:lvl w:ilvl="0" w:tplc="C59A500A">
      <w:start w:val="1"/>
      <w:numFmt w:val="bullet"/>
      <w:lvlText w:val=""/>
      <w:lvlJc w:val="left"/>
      <w:pPr>
        <w:tabs>
          <w:tab w:val="num" w:pos="1440"/>
        </w:tabs>
        <w:ind w:left="1440" w:hanging="360"/>
      </w:pPr>
      <w:rPr>
        <w:rFonts w:ascii="Wingdings" w:hAnsi="Wingdings" w:hint="default"/>
      </w:rPr>
    </w:lvl>
    <w:lvl w:ilvl="1" w:tplc="0E982234" w:tentative="1">
      <w:start w:val="1"/>
      <w:numFmt w:val="bullet"/>
      <w:lvlText w:val="o"/>
      <w:lvlJc w:val="left"/>
      <w:pPr>
        <w:tabs>
          <w:tab w:val="num" w:pos="2160"/>
        </w:tabs>
        <w:ind w:left="2160" w:hanging="360"/>
      </w:pPr>
      <w:rPr>
        <w:rFonts w:ascii="Courier New" w:hAnsi="Courier New" w:hint="default"/>
      </w:rPr>
    </w:lvl>
    <w:lvl w:ilvl="2" w:tplc="6FC2DEAA" w:tentative="1">
      <w:start w:val="1"/>
      <w:numFmt w:val="bullet"/>
      <w:lvlText w:val=""/>
      <w:lvlJc w:val="left"/>
      <w:pPr>
        <w:tabs>
          <w:tab w:val="num" w:pos="2880"/>
        </w:tabs>
        <w:ind w:left="2880" w:hanging="360"/>
      </w:pPr>
      <w:rPr>
        <w:rFonts w:ascii="Wingdings" w:hAnsi="Wingdings" w:hint="default"/>
      </w:rPr>
    </w:lvl>
    <w:lvl w:ilvl="3" w:tplc="DEA60284" w:tentative="1">
      <w:start w:val="1"/>
      <w:numFmt w:val="bullet"/>
      <w:lvlText w:val=""/>
      <w:lvlJc w:val="left"/>
      <w:pPr>
        <w:tabs>
          <w:tab w:val="num" w:pos="3600"/>
        </w:tabs>
        <w:ind w:left="3600" w:hanging="360"/>
      </w:pPr>
      <w:rPr>
        <w:rFonts w:ascii="Symbol" w:hAnsi="Symbol" w:hint="default"/>
      </w:rPr>
    </w:lvl>
    <w:lvl w:ilvl="4" w:tplc="EE76BF40" w:tentative="1">
      <w:start w:val="1"/>
      <w:numFmt w:val="bullet"/>
      <w:lvlText w:val="o"/>
      <w:lvlJc w:val="left"/>
      <w:pPr>
        <w:tabs>
          <w:tab w:val="num" w:pos="4320"/>
        </w:tabs>
        <w:ind w:left="4320" w:hanging="360"/>
      </w:pPr>
      <w:rPr>
        <w:rFonts w:ascii="Courier New" w:hAnsi="Courier New" w:hint="default"/>
      </w:rPr>
    </w:lvl>
    <w:lvl w:ilvl="5" w:tplc="7F069686" w:tentative="1">
      <w:start w:val="1"/>
      <w:numFmt w:val="bullet"/>
      <w:lvlText w:val=""/>
      <w:lvlJc w:val="left"/>
      <w:pPr>
        <w:tabs>
          <w:tab w:val="num" w:pos="5040"/>
        </w:tabs>
        <w:ind w:left="5040" w:hanging="360"/>
      </w:pPr>
      <w:rPr>
        <w:rFonts w:ascii="Wingdings" w:hAnsi="Wingdings" w:hint="default"/>
      </w:rPr>
    </w:lvl>
    <w:lvl w:ilvl="6" w:tplc="0C1853C6" w:tentative="1">
      <w:start w:val="1"/>
      <w:numFmt w:val="bullet"/>
      <w:lvlText w:val=""/>
      <w:lvlJc w:val="left"/>
      <w:pPr>
        <w:tabs>
          <w:tab w:val="num" w:pos="5760"/>
        </w:tabs>
        <w:ind w:left="5760" w:hanging="360"/>
      </w:pPr>
      <w:rPr>
        <w:rFonts w:ascii="Symbol" w:hAnsi="Symbol" w:hint="default"/>
      </w:rPr>
    </w:lvl>
    <w:lvl w:ilvl="7" w:tplc="6A247450" w:tentative="1">
      <w:start w:val="1"/>
      <w:numFmt w:val="bullet"/>
      <w:lvlText w:val="o"/>
      <w:lvlJc w:val="left"/>
      <w:pPr>
        <w:tabs>
          <w:tab w:val="num" w:pos="6480"/>
        </w:tabs>
        <w:ind w:left="6480" w:hanging="360"/>
      </w:pPr>
      <w:rPr>
        <w:rFonts w:ascii="Courier New" w:hAnsi="Courier New" w:hint="default"/>
      </w:rPr>
    </w:lvl>
    <w:lvl w:ilvl="8" w:tplc="A64062EC" w:tentative="1">
      <w:start w:val="1"/>
      <w:numFmt w:val="bullet"/>
      <w:lvlText w:val=""/>
      <w:lvlJc w:val="left"/>
      <w:pPr>
        <w:tabs>
          <w:tab w:val="num" w:pos="7200"/>
        </w:tabs>
        <w:ind w:left="7200" w:hanging="360"/>
      </w:pPr>
      <w:rPr>
        <w:rFonts w:ascii="Wingdings" w:hAnsi="Wingdings" w:hint="default"/>
      </w:rPr>
    </w:lvl>
  </w:abstractNum>
  <w:abstractNum w:abstractNumId="15">
    <w:nsid w:val="11163A6A"/>
    <w:multiLevelType w:val="hybridMultilevel"/>
    <w:tmpl w:val="7452F9BE"/>
    <w:lvl w:ilvl="0" w:tplc="0409000B">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1448BA"/>
    <w:multiLevelType w:val="hybridMultilevel"/>
    <w:tmpl w:val="E5661398"/>
    <w:lvl w:ilvl="0" w:tplc="04090001">
      <w:start w:val="1"/>
      <w:numFmt w:val="decimal"/>
      <w:lvlText w:val="%1."/>
      <w:lvlJc w:val="left"/>
      <w:pPr>
        <w:tabs>
          <w:tab w:val="num" w:pos="1440"/>
        </w:tabs>
        <w:ind w:left="1440" w:hanging="360"/>
      </w:pPr>
      <w:rPr>
        <w:rFonts w:cs="Times New Roman" w:hint="default"/>
      </w:rPr>
    </w:lvl>
    <w:lvl w:ilvl="1" w:tplc="04090003">
      <w:start w:val="1"/>
      <w:numFmt w:val="lowerLetter"/>
      <w:lvlText w:val="%2."/>
      <w:lvlJc w:val="left"/>
      <w:pPr>
        <w:tabs>
          <w:tab w:val="num" w:pos="2160"/>
        </w:tabs>
        <w:ind w:left="2160" w:hanging="360"/>
      </w:pPr>
      <w:rPr>
        <w:rFonts w:cs="Times New Roman" w:hint="default"/>
      </w:rPr>
    </w:lvl>
    <w:lvl w:ilvl="2" w:tplc="04090005" w:tentative="1">
      <w:start w:val="1"/>
      <w:numFmt w:val="lowerRoman"/>
      <w:lvlText w:val="%3."/>
      <w:lvlJc w:val="right"/>
      <w:pPr>
        <w:tabs>
          <w:tab w:val="num" w:pos="2880"/>
        </w:tabs>
        <w:ind w:left="2880" w:hanging="180"/>
      </w:pPr>
      <w:rPr>
        <w:rFonts w:cs="Times New Roman"/>
      </w:rPr>
    </w:lvl>
    <w:lvl w:ilvl="3" w:tplc="04090001" w:tentative="1">
      <w:start w:val="1"/>
      <w:numFmt w:val="decimal"/>
      <w:lvlText w:val="%4."/>
      <w:lvlJc w:val="left"/>
      <w:pPr>
        <w:tabs>
          <w:tab w:val="num" w:pos="3600"/>
        </w:tabs>
        <w:ind w:left="3600" w:hanging="360"/>
      </w:pPr>
      <w:rPr>
        <w:rFonts w:cs="Times New Roman"/>
      </w:rPr>
    </w:lvl>
    <w:lvl w:ilvl="4" w:tplc="04090003" w:tentative="1">
      <w:start w:val="1"/>
      <w:numFmt w:val="lowerLetter"/>
      <w:lvlText w:val="%5."/>
      <w:lvlJc w:val="left"/>
      <w:pPr>
        <w:tabs>
          <w:tab w:val="num" w:pos="4320"/>
        </w:tabs>
        <w:ind w:left="4320" w:hanging="360"/>
      </w:pPr>
      <w:rPr>
        <w:rFonts w:cs="Times New Roman"/>
      </w:rPr>
    </w:lvl>
    <w:lvl w:ilvl="5" w:tplc="04090005" w:tentative="1">
      <w:start w:val="1"/>
      <w:numFmt w:val="lowerRoman"/>
      <w:lvlText w:val="%6."/>
      <w:lvlJc w:val="right"/>
      <w:pPr>
        <w:tabs>
          <w:tab w:val="num" w:pos="5040"/>
        </w:tabs>
        <w:ind w:left="5040" w:hanging="180"/>
      </w:pPr>
      <w:rPr>
        <w:rFonts w:cs="Times New Roman"/>
      </w:rPr>
    </w:lvl>
    <w:lvl w:ilvl="6" w:tplc="04090001" w:tentative="1">
      <w:start w:val="1"/>
      <w:numFmt w:val="decimal"/>
      <w:lvlText w:val="%7."/>
      <w:lvlJc w:val="left"/>
      <w:pPr>
        <w:tabs>
          <w:tab w:val="num" w:pos="5760"/>
        </w:tabs>
        <w:ind w:left="5760" w:hanging="360"/>
      </w:pPr>
      <w:rPr>
        <w:rFonts w:cs="Times New Roman"/>
      </w:rPr>
    </w:lvl>
    <w:lvl w:ilvl="7" w:tplc="04090003" w:tentative="1">
      <w:start w:val="1"/>
      <w:numFmt w:val="lowerLetter"/>
      <w:lvlText w:val="%8."/>
      <w:lvlJc w:val="left"/>
      <w:pPr>
        <w:tabs>
          <w:tab w:val="num" w:pos="6480"/>
        </w:tabs>
        <w:ind w:left="6480" w:hanging="360"/>
      </w:pPr>
      <w:rPr>
        <w:rFonts w:cs="Times New Roman"/>
      </w:rPr>
    </w:lvl>
    <w:lvl w:ilvl="8" w:tplc="04090005" w:tentative="1">
      <w:start w:val="1"/>
      <w:numFmt w:val="lowerRoman"/>
      <w:lvlText w:val="%9."/>
      <w:lvlJc w:val="right"/>
      <w:pPr>
        <w:tabs>
          <w:tab w:val="num" w:pos="7200"/>
        </w:tabs>
        <w:ind w:left="7200" w:hanging="180"/>
      </w:pPr>
      <w:rPr>
        <w:rFonts w:cs="Times New Roman"/>
      </w:rPr>
    </w:lvl>
  </w:abstractNum>
  <w:abstractNum w:abstractNumId="17">
    <w:nsid w:val="15FF00FA"/>
    <w:multiLevelType w:val="hybridMultilevel"/>
    <w:tmpl w:val="6C7C602E"/>
    <w:lvl w:ilvl="0" w:tplc="B2D64AC2">
      <w:start w:val="1"/>
      <w:numFmt w:val="bullet"/>
      <w:lvlText w:val=""/>
      <w:lvlJc w:val="left"/>
      <w:pPr>
        <w:tabs>
          <w:tab w:val="num" w:pos="1440"/>
        </w:tabs>
        <w:ind w:left="1440" w:hanging="360"/>
      </w:pPr>
      <w:rPr>
        <w:rFonts w:ascii="Wingdings" w:hAnsi="Wingdings" w:hint="default"/>
      </w:rPr>
    </w:lvl>
    <w:lvl w:ilvl="1" w:tplc="217AA33C" w:tentative="1">
      <w:start w:val="1"/>
      <w:numFmt w:val="bullet"/>
      <w:lvlText w:val="o"/>
      <w:lvlJc w:val="left"/>
      <w:pPr>
        <w:tabs>
          <w:tab w:val="num" w:pos="2160"/>
        </w:tabs>
        <w:ind w:left="2160" w:hanging="360"/>
      </w:pPr>
      <w:rPr>
        <w:rFonts w:ascii="Courier New" w:hAnsi="Courier New" w:hint="default"/>
      </w:rPr>
    </w:lvl>
    <w:lvl w:ilvl="2" w:tplc="0809001B" w:tentative="1">
      <w:start w:val="1"/>
      <w:numFmt w:val="bullet"/>
      <w:lvlText w:val=""/>
      <w:lvlJc w:val="left"/>
      <w:pPr>
        <w:tabs>
          <w:tab w:val="num" w:pos="2880"/>
        </w:tabs>
        <w:ind w:left="2880" w:hanging="360"/>
      </w:pPr>
      <w:rPr>
        <w:rFonts w:ascii="Wingdings" w:hAnsi="Wingdings" w:hint="default"/>
      </w:rPr>
    </w:lvl>
    <w:lvl w:ilvl="3" w:tplc="0809000F" w:tentative="1">
      <w:start w:val="1"/>
      <w:numFmt w:val="bullet"/>
      <w:lvlText w:val=""/>
      <w:lvlJc w:val="left"/>
      <w:pPr>
        <w:tabs>
          <w:tab w:val="num" w:pos="3600"/>
        </w:tabs>
        <w:ind w:left="3600" w:hanging="360"/>
      </w:pPr>
      <w:rPr>
        <w:rFonts w:ascii="Symbol" w:hAnsi="Symbol" w:hint="default"/>
      </w:rPr>
    </w:lvl>
    <w:lvl w:ilvl="4" w:tplc="08090019" w:tentative="1">
      <w:start w:val="1"/>
      <w:numFmt w:val="bullet"/>
      <w:lvlText w:val="o"/>
      <w:lvlJc w:val="left"/>
      <w:pPr>
        <w:tabs>
          <w:tab w:val="num" w:pos="4320"/>
        </w:tabs>
        <w:ind w:left="4320" w:hanging="360"/>
      </w:pPr>
      <w:rPr>
        <w:rFonts w:ascii="Courier New" w:hAnsi="Courier New" w:hint="default"/>
      </w:rPr>
    </w:lvl>
    <w:lvl w:ilvl="5" w:tplc="0809001B" w:tentative="1">
      <w:start w:val="1"/>
      <w:numFmt w:val="bullet"/>
      <w:lvlText w:val=""/>
      <w:lvlJc w:val="left"/>
      <w:pPr>
        <w:tabs>
          <w:tab w:val="num" w:pos="5040"/>
        </w:tabs>
        <w:ind w:left="5040" w:hanging="360"/>
      </w:pPr>
      <w:rPr>
        <w:rFonts w:ascii="Wingdings" w:hAnsi="Wingdings" w:hint="default"/>
      </w:rPr>
    </w:lvl>
    <w:lvl w:ilvl="6" w:tplc="0809000F" w:tentative="1">
      <w:start w:val="1"/>
      <w:numFmt w:val="bullet"/>
      <w:lvlText w:val=""/>
      <w:lvlJc w:val="left"/>
      <w:pPr>
        <w:tabs>
          <w:tab w:val="num" w:pos="5760"/>
        </w:tabs>
        <w:ind w:left="5760" w:hanging="360"/>
      </w:pPr>
      <w:rPr>
        <w:rFonts w:ascii="Symbol" w:hAnsi="Symbol" w:hint="default"/>
      </w:rPr>
    </w:lvl>
    <w:lvl w:ilvl="7" w:tplc="08090019" w:tentative="1">
      <w:start w:val="1"/>
      <w:numFmt w:val="bullet"/>
      <w:lvlText w:val="o"/>
      <w:lvlJc w:val="left"/>
      <w:pPr>
        <w:tabs>
          <w:tab w:val="num" w:pos="6480"/>
        </w:tabs>
        <w:ind w:left="6480" w:hanging="360"/>
      </w:pPr>
      <w:rPr>
        <w:rFonts w:ascii="Courier New" w:hAnsi="Courier New" w:hint="default"/>
      </w:rPr>
    </w:lvl>
    <w:lvl w:ilvl="8" w:tplc="0809001B" w:tentative="1">
      <w:start w:val="1"/>
      <w:numFmt w:val="bullet"/>
      <w:lvlText w:val=""/>
      <w:lvlJc w:val="left"/>
      <w:pPr>
        <w:tabs>
          <w:tab w:val="num" w:pos="7200"/>
        </w:tabs>
        <w:ind w:left="7200" w:hanging="360"/>
      </w:pPr>
      <w:rPr>
        <w:rFonts w:ascii="Wingdings" w:hAnsi="Wingdings" w:hint="default"/>
      </w:rPr>
    </w:lvl>
  </w:abstractNum>
  <w:abstractNum w:abstractNumId="18">
    <w:nsid w:val="17A70B11"/>
    <w:multiLevelType w:val="hybridMultilevel"/>
    <w:tmpl w:val="857A1C14"/>
    <w:lvl w:ilvl="0" w:tplc="0409000B">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17AC6146"/>
    <w:multiLevelType w:val="hybridMultilevel"/>
    <w:tmpl w:val="ACCA3364"/>
    <w:lvl w:ilvl="0" w:tplc="04090001">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20">
    <w:nsid w:val="18E6658F"/>
    <w:multiLevelType w:val="hybridMultilevel"/>
    <w:tmpl w:val="E0FA8CEE"/>
    <w:lvl w:ilvl="0" w:tplc="141E39A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1D1E3D81"/>
    <w:multiLevelType w:val="hybridMultilevel"/>
    <w:tmpl w:val="9C6C70A8"/>
    <w:lvl w:ilvl="0" w:tplc="04090001">
      <w:start w:val="20"/>
      <w:numFmt w:val="bullet"/>
      <w:lvlText w:val="-"/>
      <w:lvlJc w:val="left"/>
      <w:pPr>
        <w:tabs>
          <w:tab w:val="num" w:pos="735"/>
        </w:tabs>
        <w:ind w:left="735" w:hanging="360"/>
      </w:pPr>
      <w:rPr>
        <w:rFonts w:ascii="RoBookman" w:eastAsia="Times New Roman" w:hAnsi="RoBook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2">
    <w:nsid w:val="1EB06E21"/>
    <w:multiLevelType w:val="hybridMultilevel"/>
    <w:tmpl w:val="5F90A1EA"/>
    <w:lvl w:ilvl="0" w:tplc="DAEC2682">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3">
    <w:nsid w:val="1F577627"/>
    <w:multiLevelType w:val="singleLevel"/>
    <w:tmpl w:val="110E8262"/>
    <w:lvl w:ilvl="0">
      <w:start w:val="2"/>
      <w:numFmt w:val="bullet"/>
      <w:lvlText w:val="-"/>
      <w:lvlJc w:val="left"/>
      <w:pPr>
        <w:tabs>
          <w:tab w:val="num" w:pos="360"/>
        </w:tabs>
        <w:ind w:left="360" w:hanging="360"/>
      </w:pPr>
      <w:rPr>
        <w:rFonts w:ascii="Times New Roman" w:hAnsi="Times New Roman" w:hint="default"/>
      </w:rPr>
    </w:lvl>
  </w:abstractNum>
  <w:abstractNum w:abstractNumId="24">
    <w:nsid w:val="20DE1EA4"/>
    <w:multiLevelType w:val="hybridMultilevel"/>
    <w:tmpl w:val="525022AA"/>
    <w:lvl w:ilvl="0" w:tplc="DE76043C">
      <w:start w:val="1"/>
      <w:numFmt w:val="bullet"/>
      <w:lvlText w:val=""/>
      <w:lvlJc w:val="left"/>
      <w:pPr>
        <w:ind w:left="540" w:hanging="360"/>
      </w:pPr>
      <w:rPr>
        <w:rFonts w:ascii="Symbol" w:hAnsi="Symbol" w:hint="default"/>
      </w:rPr>
    </w:lvl>
    <w:lvl w:ilvl="1" w:tplc="CF822372">
      <w:start w:val="1"/>
      <w:numFmt w:val="bullet"/>
      <w:lvlText w:val="o"/>
      <w:lvlJc w:val="left"/>
      <w:pPr>
        <w:ind w:left="1440" w:hanging="360"/>
      </w:pPr>
      <w:rPr>
        <w:rFonts w:ascii="Courier New" w:hAnsi="Courier New" w:hint="default"/>
      </w:rPr>
    </w:lvl>
    <w:lvl w:ilvl="2" w:tplc="474EFB64">
      <w:start w:val="1"/>
      <w:numFmt w:val="bullet"/>
      <w:lvlText w:val=""/>
      <w:lvlJc w:val="left"/>
      <w:pPr>
        <w:ind w:left="2160" w:hanging="360"/>
      </w:pPr>
      <w:rPr>
        <w:rFonts w:ascii="Wingdings" w:hAnsi="Wingdings" w:hint="default"/>
      </w:rPr>
    </w:lvl>
    <w:lvl w:ilvl="3" w:tplc="CF8CA63E">
      <w:start w:val="1"/>
      <w:numFmt w:val="bullet"/>
      <w:lvlText w:val=""/>
      <w:lvlJc w:val="left"/>
      <w:pPr>
        <w:ind w:left="2880" w:hanging="360"/>
      </w:pPr>
      <w:rPr>
        <w:rFonts w:ascii="Symbol" w:hAnsi="Symbol" w:hint="default"/>
      </w:rPr>
    </w:lvl>
    <w:lvl w:ilvl="4" w:tplc="0F5457A2">
      <w:start w:val="1"/>
      <w:numFmt w:val="bullet"/>
      <w:lvlText w:val="o"/>
      <w:lvlJc w:val="left"/>
      <w:pPr>
        <w:ind w:left="3600" w:hanging="360"/>
      </w:pPr>
      <w:rPr>
        <w:rFonts w:ascii="Courier New" w:hAnsi="Courier New" w:hint="default"/>
      </w:rPr>
    </w:lvl>
    <w:lvl w:ilvl="5" w:tplc="3EA6B218">
      <w:start w:val="1"/>
      <w:numFmt w:val="bullet"/>
      <w:lvlText w:val=""/>
      <w:lvlJc w:val="left"/>
      <w:pPr>
        <w:ind w:left="4320" w:hanging="360"/>
      </w:pPr>
      <w:rPr>
        <w:rFonts w:ascii="Wingdings" w:hAnsi="Wingdings" w:hint="default"/>
      </w:rPr>
    </w:lvl>
    <w:lvl w:ilvl="6" w:tplc="D0AAA192">
      <w:start w:val="1"/>
      <w:numFmt w:val="bullet"/>
      <w:lvlText w:val=""/>
      <w:lvlJc w:val="left"/>
      <w:pPr>
        <w:ind w:left="5040" w:hanging="360"/>
      </w:pPr>
      <w:rPr>
        <w:rFonts w:ascii="Symbol" w:hAnsi="Symbol" w:hint="default"/>
      </w:rPr>
    </w:lvl>
    <w:lvl w:ilvl="7" w:tplc="DCE4CF8E">
      <w:start w:val="1"/>
      <w:numFmt w:val="bullet"/>
      <w:lvlText w:val="o"/>
      <w:lvlJc w:val="left"/>
      <w:pPr>
        <w:ind w:left="5760" w:hanging="360"/>
      </w:pPr>
      <w:rPr>
        <w:rFonts w:ascii="Courier New" w:hAnsi="Courier New" w:hint="default"/>
      </w:rPr>
    </w:lvl>
    <w:lvl w:ilvl="8" w:tplc="29F87E34">
      <w:start w:val="1"/>
      <w:numFmt w:val="bullet"/>
      <w:lvlText w:val=""/>
      <w:lvlJc w:val="left"/>
      <w:pPr>
        <w:ind w:left="6480" w:hanging="360"/>
      </w:pPr>
      <w:rPr>
        <w:rFonts w:ascii="Wingdings" w:hAnsi="Wingdings" w:hint="default"/>
      </w:rPr>
    </w:lvl>
  </w:abstractNum>
  <w:abstractNum w:abstractNumId="25">
    <w:nsid w:val="23A06DC8"/>
    <w:multiLevelType w:val="hybridMultilevel"/>
    <w:tmpl w:val="B444024C"/>
    <w:lvl w:ilvl="0" w:tplc="04090001">
      <w:start w:val="1"/>
      <w:numFmt w:val="lowerLetter"/>
      <w:lvlText w:val="%1)"/>
      <w:lvlJc w:val="left"/>
      <w:pPr>
        <w:ind w:left="644" w:hanging="360"/>
      </w:pPr>
      <w:rPr>
        <w:rFonts w:hint="default"/>
        <w:b/>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6">
    <w:nsid w:val="24701065"/>
    <w:multiLevelType w:val="hybridMultilevel"/>
    <w:tmpl w:val="B6C8C6F2"/>
    <w:lvl w:ilvl="0" w:tplc="7FFEB24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526615F"/>
    <w:multiLevelType w:val="hybridMultilevel"/>
    <w:tmpl w:val="8E2E0472"/>
    <w:lvl w:ilvl="0" w:tplc="D4B495C6">
      <w:start w:val="1"/>
      <w:numFmt w:val="bullet"/>
      <w:lvlText w:val=""/>
      <w:lvlJc w:val="left"/>
      <w:pPr>
        <w:ind w:left="1440" w:hanging="360"/>
      </w:pPr>
      <w:rPr>
        <w:rFonts w:ascii="Symbol" w:hAnsi="Symbol" w:hint="default"/>
      </w:rPr>
    </w:lvl>
    <w:lvl w:ilvl="1" w:tplc="08090019" w:tentative="1">
      <w:start w:val="1"/>
      <w:numFmt w:val="bullet"/>
      <w:lvlText w:val="o"/>
      <w:lvlJc w:val="left"/>
      <w:pPr>
        <w:ind w:left="2160" w:hanging="360"/>
      </w:pPr>
      <w:rPr>
        <w:rFonts w:ascii="Courier New" w:hAnsi="Courier New" w:hint="default"/>
      </w:rPr>
    </w:lvl>
    <w:lvl w:ilvl="2" w:tplc="0809001B" w:tentative="1">
      <w:start w:val="1"/>
      <w:numFmt w:val="bullet"/>
      <w:lvlText w:val=""/>
      <w:lvlJc w:val="left"/>
      <w:pPr>
        <w:ind w:left="2880" w:hanging="360"/>
      </w:pPr>
      <w:rPr>
        <w:rFonts w:ascii="Wingdings" w:hAnsi="Wingdings" w:hint="default"/>
      </w:rPr>
    </w:lvl>
    <w:lvl w:ilvl="3" w:tplc="0809000F" w:tentative="1">
      <w:start w:val="1"/>
      <w:numFmt w:val="bullet"/>
      <w:lvlText w:val=""/>
      <w:lvlJc w:val="left"/>
      <w:pPr>
        <w:ind w:left="3600" w:hanging="360"/>
      </w:pPr>
      <w:rPr>
        <w:rFonts w:ascii="Symbol" w:hAnsi="Symbol" w:hint="default"/>
      </w:rPr>
    </w:lvl>
    <w:lvl w:ilvl="4" w:tplc="08090019" w:tentative="1">
      <w:start w:val="1"/>
      <w:numFmt w:val="bullet"/>
      <w:lvlText w:val="o"/>
      <w:lvlJc w:val="left"/>
      <w:pPr>
        <w:ind w:left="4320" w:hanging="360"/>
      </w:pPr>
      <w:rPr>
        <w:rFonts w:ascii="Courier New" w:hAnsi="Courier New" w:hint="default"/>
      </w:rPr>
    </w:lvl>
    <w:lvl w:ilvl="5" w:tplc="0809001B" w:tentative="1">
      <w:start w:val="1"/>
      <w:numFmt w:val="bullet"/>
      <w:lvlText w:val=""/>
      <w:lvlJc w:val="left"/>
      <w:pPr>
        <w:ind w:left="5040" w:hanging="360"/>
      </w:pPr>
      <w:rPr>
        <w:rFonts w:ascii="Wingdings" w:hAnsi="Wingdings" w:hint="default"/>
      </w:rPr>
    </w:lvl>
    <w:lvl w:ilvl="6" w:tplc="0809000F" w:tentative="1">
      <w:start w:val="1"/>
      <w:numFmt w:val="bullet"/>
      <w:lvlText w:val=""/>
      <w:lvlJc w:val="left"/>
      <w:pPr>
        <w:ind w:left="5760" w:hanging="360"/>
      </w:pPr>
      <w:rPr>
        <w:rFonts w:ascii="Symbol" w:hAnsi="Symbol" w:hint="default"/>
      </w:rPr>
    </w:lvl>
    <w:lvl w:ilvl="7" w:tplc="08090019" w:tentative="1">
      <w:start w:val="1"/>
      <w:numFmt w:val="bullet"/>
      <w:lvlText w:val="o"/>
      <w:lvlJc w:val="left"/>
      <w:pPr>
        <w:ind w:left="6480" w:hanging="360"/>
      </w:pPr>
      <w:rPr>
        <w:rFonts w:ascii="Courier New" w:hAnsi="Courier New" w:hint="default"/>
      </w:rPr>
    </w:lvl>
    <w:lvl w:ilvl="8" w:tplc="0809001B" w:tentative="1">
      <w:start w:val="1"/>
      <w:numFmt w:val="bullet"/>
      <w:lvlText w:val=""/>
      <w:lvlJc w:val="left"/>
      <w:pPr>
        <w:ind w:left="7200" w:hanging="360"/>
      </w:pPr>
      <w:rPr>
        <w:rFonts w:ascii="Wingdings" w:hAnsi="Wingdings" w:hint="default"/>
      </w:rPr>
    </w:lvl>
  </w:abstractNum>
  <w:abstractNum w:abstractNumId="28">
    <w:nsid w:val="285A3493"/>
    <w:multiLevelType w:val="hybridMultilevel"/>
    <w:tmpl w:val="356E0B8E"/>
    <w:lvl w:ilvl="0" w:tplc="D86076D4">
      <w:start w:val="1"/>
      <w:numFmt w:val="bullet"/>
      <w:lvlText w:val=""/>
      <w:lvlJc w:val="left"/>
      <w:pPr>
        <w:ind w:left="1335" w:hanging="360"/>
      </w:pPr>
      <w:rPr>
        <w:rFonts w:ascii="Symbol" w:hAnsi="Symbol" w:hint="default"/>
      </w:rPr>
    </w:lvl>
    <w:lvl w:ilvl="1" w:tplc="43EAE3E4" w:tentative="1">
      <w:start w:val="1"/>
      <w:numFmt w:val="bullet"/>
      <w:lvlText w:val="o"/>
      <w:lvlJc w:val="left"/>
      <w:pPr>
        <w:ind w:left="2055" w:hanging="360"/>
      </w:pPr>
      <w:rPr>
        <w:rFonts w:ascii="Courier New" w:hAnsi="Courier New" w:cs="Courier New" w:hint="default"/>
      </w:rPr>
    </w:lvl>
    <w:lvl w:ilvl="2" w:tplc="595A4048" w:tentative="1">
      <w:start w:val="1"/>
      <w:numFmt w:val="bullet"/>
      <w:lvlText w:val=""/>
      <w:lvlJc w:val="left"/>
      <w:pPr>
        <w:ind w:left="2775" w:hanging="360"/>
      </w:pPr>
      <w:rPr>
        <w:rFonts w:ascii="Wingdings" w:hAnsi="Wingdings" w:hint="default"/>
      </w:rPr>
    </w:lvl>
    <w:lvl w:ilvl="3" w:tplc="53C0478A" w:tentative="1">
      <w:start w:val="1"/>
      <w:numFmt w:val="bullet"/>
      <w:lvlText w:val=""/>
      <w:lvlJc w:val="left"/>
      <w:pPr>
        <w:ind w:left="3495" w:hanging="360"/>
      </w:pPr>
      <w:rPr>
        <w:rFonts w:ascii="Symbol" w:hAnsi="Symbol" w:hint="default"/>
      </w:rPr>
    </w:lvl>
    <w:lvl w:ilvl="4" w:tplc="C6924394" w:tentative="1">
      <w:start w:val="1"/>
      <w:numFmt w:val="bullet"/>
      <w:lvlText w:val="o"/>
      <w:lvlJc w:val="left"/>
      <w:pPr>
        <w:ind w:left="4215" w:hanging="360"/>
      </w:pPr>
      <w:rPr>
        <w:rFonts w:ascii="Courier New" w:hAnsi="Courier New" w:cs="Courier New" w:hint="default"/>
      </w:rPr>
    </w:lvl>
    <w:lvl w:ilvl="5" w:tplc="D0BEC2C6" w:tentative="1">
      <w:start w:val="1"/>
      <w:numFmt w:val="bullet"/>
      <w:lvlText w:val=""/>
      <w:lvlJc w:val="left"/>
      <w:pPr>
        <w:ind w:left="4935" w:hanging="360"/>
      </w:pPr>
      <w:rPr>
        <w:rFonts w:ascii="Wingdings" w:hAnsi="Wingdings" w:hint="default"/>
      </w:rPr>
    </w:lvl>
    <w:lvl w:ilvl="6" w:tplc="BB1CB564" w:tentative="1">
      <w:start w:val="1"/>
      <w:numFmt w:val="bullet"/>
      <w:lvlText w:val=""/>
      <w:lvlJc w:val="left"/>
      <w:pPr>
        <w:ind w:left="5655" w:hanging="360"/>
      </w:pPr>
      <w:rPr>
        <w:rFonts w:ascii="Symbol" w:hAnsi="Symbol" w:hint="default"/>
      </w:rPr>
    </w:lvl>
    <w:lvl w:ilvl="7" w:tplc="53E8517A" w:tentative="1">
      <w:start w:val="1"/>
      <w:numFmt w:val="bullet"/>
      <w:lvlText w:val="o"/>
      <w:lvlJc w:val="left"/>
      <w:pPr>
        <w:ind w:left="6375" w:hanging="360"/>
      </w:pPr>
      <w:rPr>
        <w:rFonts w:ascii="Courier New" w:hAnsi="Courier New" w:cs="Courier New" w:hint="default"/>
      </w:rPr>
    </w:lvl>
    <w:lvl w:ilvl="8" w:tplc="3F062606" w:tentative="1">
      <w:start w:val="1"/>
      <w:numFmt w:val="bullet"/>
      <w:lvlText w:val=""/>
      <w:lvlJc w:val="left"/>
      <w:pPr>
        <w:ind w:left="7095" w:hanging="360"/>
      </w:pPr>
      <w:rPr>
        <w:rFonts w:ascii="Wingdings" w:hAnsi="Wingdings" w:hint="default"/>
      </w:rPr>
    </w:lvl>
  </w:abstractNum>
  <w:abstractNum w:abstractNumId="29">
    <w:nsid w:val="29F60D86"/>
    <w:multiLevelType w:val="hybridMultilevel"/>
    <w:tmpl w:val="871CCC0C"/>
    <w:lvl w:ilvl="0" w:tplc="04180001">
      <w:start w:val="1"/>
      <w:numFmt w:val="bullet"/>
      <w:lvlText w:val=""/>
      <w:lvlJc w:val="left"/>
      <w:pPr>
        <w:tabs>
          <w:tab w:val="num" w:pos="540"/>
        </w:tabs>
        <w:ind w:left="540" w:hanging="360"/>
      </w:pPr>
      <w:rPr>
        <w:rFonts w:ascii="Wingdings" w:hAnsi="Wingdings" w:hint="default"/>
      </w:rPr>
    </w:lvl>
    <w:lvl w:ilvl="1" w:tplc="04180003">
      <w:start w:val="1"/>
      <w:numFmt w:val="bullet"/>
      <w:lvlText w:val="o"/>
      <w:lvlJc w:val="left"/>
      <w:pPr>
        <w:tabs>
          <w:tab w:val="num" w:pos="1520"/>
        </w:tabs>
        <w:ind w:left="1520" w:hanging="360"/>
      </w:pPr>
      <w:rPr>
        <w:rFonts w:ascii="Courier New" w:hAnsi="Courier New" w:hint="default"/>
      </w:rPr>
    </w:lvl>
    <w:lvl w:ilvl="2" w:tplc="04180005">
      <w:start w:val="1"/>
      <w:numFmt w:val="bullet"/>
      <w:lvlText w:val=""/>
      <w:lvlJc w:val="left"/>
      <w:pPr>
        <w:tabs>
          <w:tab w:val="num" w:pos="2240"/>
        </w:tabs>
        <w:ind w:left="2240" w:hanging="360"/>
      </w:pPr>
      <w:rPr>
        <w:rFonts w:ascii="Wingdings" w:hAnsi="Wingdings" w:hint="default"/>
      </w:rPr>
    </w:lvl>
    <w:lvl w:ilvl="3" w:tplc="04180001">
      <w:start w:val="1"/>
      <w:numFmt w:val="bullet"/>
      <w:lvlText w:val=""/>
      <w:lvlJc w:val="left"/>
      <w:pPr>
        <w:tabs>
          <w:tab w:val="num" w:pos="2960"/>
        </w:tabs>
        <w:ind w:left="2960" w:hanging="360"/>
      </w:pPr>
      <w:rPr>
        <w:rFonts w:ascii="Symbol" w:hAnsi="Symbol" w:hint="default"/>
      </w:rPr>
    </w:lvl>
    <w:lvl w:ilvl="4" w:tplc="04180003">
      <w:start w:val="1"/>
      <w:numFmt w:val="bullet"/>
      <w:lvlText w:val="o"/>
      <w:lvlJc w:val="left"/>
      <w:pPr>
        <w:tabs>
          <w:tab w:val="num" w:pos="3680"/>
        </w:tabs>
        <w:ind w:left="3680" w:hanging="360"/>
      </w:pPr>
      <w:rPr>
        <w:rFonts w:ascii="Courier New" w:hAnsi="Courier New" w:hint="default"/>
      </w:rPr>
    </w:lvl>
    <w:lvl w:ilvl="5" w:tplc="04180005">
      <w:start w:val="1"/>
      <w:numFmt w:val="bullet"/>
      <w:lvlText w:val=""/>
      <w:lvlJc w:val="left"/>
      <w:pPr>
        <w:tabs>
          <w:tab w:val="num" w:pos="4400"/>
        </w:tabs>
        <w:ind w:left="4400" w:hanging="360"/>
      </w:pPr>
      <w:rPr>
        <w:rFonts w:ascii="Wingdings" w:hAnsi="Wingdings" w:hint="default"/>
      </w:rPr>
    </w:lvl>
    <w:lvl w:ilvl="6" w:tplc="04180001">
      <w:start w:val="1"/>
      <w:numFmt w:val="bullet"/>
      <w:lvlText w:val=""/>
      <w:lvlJc w:val="left"/>
      <w:pPr>
        <w:tabs>
          <w:tab w:val="num" w:pos="5120"/>
        </w:tabs>
        <w:ind w:left="5120" w:hanging="360"/>
      </w:pPr>
      <w:rPr>
        <w:rFonts w:ascii="Symbol" w:hAnsi="Symbol" w:hint="default"/>
      </w:rPr>
    </w:lvl>
    <w:lvl w:ilvl="7" w:tplc="04180003">
      <w:start w:val="1"/>
      <w:numFmt w:val="bullet"/>
      <w:lvlText w:val="o"/>
      <w:lvlJc w:val="left"/>
      <w:pPr>
        <w:tabs>
          <w:tab w:val="num" w:pos="5840"/>
        </w:tabs>
        <w:ind w:left="5840" w:hanging="360"/>
      </w:pPr>
      <w:rPr>
        <w:rFonts w:ascii="Courier New" w:hAnsi="Courier New" w:hint="default"/>
      </w:rPr>
    </w:lvl>
    <w:lvl w:ilvl="8" w:tplc="04180005">
      <w:start w:val="1"/>
      <w:numFmt w:val="bullet"/>
      <w:lvlText w:val=""/>
      <w:lvlJc w:val="left"/>
      <w:pPr>
        <w:tabs>
          <w:tab w:val="num" w:pos="6560"/>
        </w:tabs>
        <w:ind w:left="6560" w:hanging="360"/>
      </w:pPr>
      <w:rPr>
        <w:rFonts w:ascii="Wingdings" w:hAnsi="Wingdings" w:hint="default"/>
      </w:rPr>
    </w:lvl>
  </w:abstractNum>
  <w:abstractNum w:abstractNumId="30">
    <w:nsid w:val="2BDD7787"/>
    <w:multiLevelType w:val="hybridMultilevel"/>
    <w:tmpl w:val="2B864312"/>
    <w:lvl w:ilvl="0" w:tplc="0409000B">
      <w:start w:val="5"/>
      <w:numFmt w:val="bullet"/>
      <w:lvlText w:val="-"/>
      <w:lvlJc w:val="left"/>
      <w:pPr>
        <w:ind w:left="720" w:hanging="360"/>
      </w:pPr>
      <w:rPr>
        <w:rFonts w:ascii="Arial" w:eastAsia="Times New Roman"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2E9C54C6"/>
    <w:multiLevelType w:val="multilevel"/>
    <w:tmpl w:val="F63E3250"/>
    <w:styleLink w:val="WW8Num34"/>
    <w:lvl w:ilvl="0">
      <w:numFmt w:val="bullet"/>
      <w:lvlText w:val=""/>
      <w:lvlJc w:val="left"/>
      <w:rPr>
        <w:rFonts w:ascii="Symbol" w:hAnsi="Symbol"/>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32">
    <w:nsid w:val="2F505F5B"/>
    <w:multiLevelType w:val="hybridMultilevel"/>
    <w:tmpl w:val="0026ED2A"/>
    <w:lvl w:ilvl="0" w:tplc="743EE424">
      <w:start w:val="1"/>
      <w:numFmt w:val="bullet"/>
      <w:lvlText w:val=""/>
      <w:lvlJc w:val="left"/>
      <w:pPr>
        <w:tabs>
          <w:tab w:val="num" w:pos="1440"/>
        </w:tabs>
        <w:ind w:left="1440" w:hanging="360"/>
      </w:pPr>
      <w:rPr>
        <w:rFonts w:ascii="Wingdings" w:hAnsi="Wingdings" w:hint="default"/>
      </w:rPr>
    </w:lvl>
    <w:lvl w:ilvl="1" w:tplc="CAA82232" w:tentative="1">
      <w:start w:val="1"/>
      <w:numFmt w:val="bullet"/>
      <w:lvlText w:val="o"/>
      <w:lvlJc w:val="left"/>
      <w:pPr>
        <w:tabs>
          <w:tab w:val="num" w:pos="2160"/>
        </w:tabs>
        <w:ind w:left="2160" w:hanging="360"/>
      </w:pPr>
      <w:rPr>
        <w:rFonts w:ascii="Courier New" w:hAnsi="Courier New" w:hint="default"/>
      </w:rPr>
    </w:lvl>
    <w:lvl w:ilvl="2" w:tplc="3200737E" w:tentative="1">
      <w:start w:val="1"/>
      <w:numFmt w:val="bullet"/>
      <w:lvlText w:val=""/>
      <w:lvlJc w:val="left"/>
      <w:pPr>
        <w:tabs>
          <w:tab w:val="num" w:pos="2880"/>
        </w:tabs>
        <w:ind w:left="2880" w:hanging="360"/>
      </w:pPr>
      <w:rPr>
        <w:rFonts w:ascii="Wingdings" w:hAnsi="Wingdings" w:hint="default"/>
      </w:rPr>
    </w:lvl>
    <w:lvl w:ilvl="3" w:tplc="0CD49CD4" w:tentative="1">
      <w:start w:val="1"/>
      <w:numFmt w:val="bullet"/>
      <w:lvlText w:val=""/>
      <w:lvlJc w:val="left"/>
      <w:pPr>
        <w:tabs>
          <w:tab w:val="num" w:pos="3600"/>
        </w:tabs>
        <w:ind w:left="3600" w:hanging="360"/>
      </w:pPr>
      <w:rPr>
        <w:rFonts w:ascii="Symbol" w:hAnsi="Symbol" w:hint="default"/>
      </w:rPr>
    </w:lvl>
    <w:lvl w:ilvl="4" w:tplc="D64E1722" w:tentative="1">
      <w:start w:val="1"/>
      <w:numFmt w:val="bullet"/>
      <w:lvlText w:val="o"/>
      <w:lvlJc w:val="left"/>
      <w:pPr>
        <w:tabs>
          <w:tab w:val="num" w:pos="4320"/>
        </w:tabs>
        <w:ind w:left="4320" w:hanging="360"/>
      </w:pPr>
      <w:rPr>
        <w:rFonts w:ascii="Courier New" w:hAnsi="Courier New" w:hint="default"/>
      </w:rPr>
    </w:lvl>
    <w:lvl w:ilvl="5" w:tplc="DB0257B8" w:tentative="1">
      <w:start w:val="1"/>
      <w:numFmt w:val="bullet"/>
      <w:lvlText w:val=""/>
      <w:lvlJc w:val="left"/>
      <w:pPr>
        <w:tabs>
          <w:tab w:val="num" w:pos="5040"/>
        </w:tabs>
        <w:ind w:left="5040" w:hanging="360"/>
      </w:pPr>
      <w:rPr>
        <w:rFonts w:ascii="Wingdings" w:hAnsi="Wingdings" w:hint="default"/>
      </w:rPr>
    </w:lvl>
    <w:lvl w:ilvl="6" w:tplc="C7D8519A" w:tentative="1">
      <w:start w:val="1"/>
      <w:numFmt w:val="bullet"/>
      <w:lvlText w:val=""/>
      <w:lvlJc w:val="left"/>
      <w:pPr>
        <w:tabs>
          <w:tab w:val="num" w:pos="5760"/>
        </w:tabs>
        <w:ind w:left="5760" w:hanging="360"/>
      </w:pPr>
      <w:rPr>
        <w:rFonts w:ascii="Symbol" w:hAnsi="Symbol" w:hint="default"/>
      </w:rPr>
    </w:lvl>
    <w:lvl w:ilvl="7" w:tplc="F03CC972" w:tentative="1">
      <w:start w:val="1"/>
      <w:numFmt w:val="bullet"/>
      <w:lvlText w:val="o"/>
      <w:lvlJc w:val="left"/>
      <w:pPr>
        <w:tabs>
          <w:tab w:val="num" w:pos="6480"/>
        </w:tabs>
        <w:ind w:left="6480" w:hanging="360"/>
      </w:pPr>
      <w:rPr>
        <w:rFonts w:ascii="Courier New" w:hAnsi="Courier New" w:hint="default"/>
      </w:rPr>
    </w:lvl>
    <w:lvl w:ilvl="8" w:tplc="8D545C82" w:tentative="1">
      <w:start w:val="1"/>
      <w:numFmt w:val="bullet"/>
      <w:lvlText w:val=""/>
      <w:lvlJc w:val="left"/>
      <w:pPr>
        <w:tabs>
          <w:tab w:val="num" w:pos="7200"/>
        </w:tabs>
        <w:ind w:left="7200" w:hanging="360"/>
      </w:pPr>
      <w:rPr>
        <w:rFonts w:ascii="Wingdings" w:hAnsi="Wingdings" w:hint="default"/>
      </w:rPr>
    </w:lvl>
  </w:abstractNum>
  <w:abstractNum w:abstractNumId="33">
    <w:nsid w:val="2F620AF7"/>
    <w:multiLevelType w:val="hybridMultilevel"/>
    <w:tmpl w:val="1A3AA840"/>
    <w:lvl w:ilvl="0" w:tplc="0409000B">
      <w:start w:val="1"/>
      <w:numFmt w:val="lowerLetter"/>
      <w:lvlText w:val="%1)"/>
      <w:lvlJc w:val="left"/>
      <w:pPr>
        <w:ind w:left="1079" w:hanging="360"/>
      </w:pPr>
      <w:rPr>
        <w:rFonts w:hint="default"/>
        <w:b/>
      </w:rPr>
    </w:lvl>
    <w:lvl w:ilvl="1" w:tplc="04090003" w:tentative="1">
      <w:start w:val="1"/>
      <w:numFmt w:val="lowerLetter"/>
      <w:lvlText w:val="%2."/>
      <w:lvlJc w:val="left"/>
      <w:pPr>
        <w:ind w:left="1799" w:hanging="360"/>
      </w:pPr>
    </w:lvl>
    <w:lvl w:ilvl="2" w:tplc="04090005" w:tentative="1">
      <w:start w:val="1"/>
      <w:numFmt w:val="lowerRoman"/>
      <w:lvlText w:val="%3."/>
      <w:lvlJc w:val="right"/>
      <w:pPr>
        <w:ind w:left="2519" w:hanging="180"/>
      </w:pPr>
    </w:lvl>
    <w:lvl w:ilvl="3" w:tplc="04090001" w:tentative="1">
      <w:start w:val="1"/>
      <w:numFmt w:val="decimal"/>
      <w:lvlText w:val="%4."/>
      <w:lvlJc w:val="left"/>
      <w:pPr>
        <w:ind w:left="3239" w:hanging="360"/>
      </w:pPr>
    </w:lvl>
    <w:lvl w:ilvl="4" w:tplc="04090003" w:tentative="1">
      <w:start w:val="1"/>
      <w:numFmt w:val="lowerLetter"/>
      <w:lvlText w:val="%5."/>
      <w:lvlJc w:val="left"/>
      <w:pPr>
        <w:ind w:left="3959" w:hanging="360"/>
      </w:pPr>
    </w:lvl>
    <w:lvl w:ilvl="5" w:tplc="04090005" w:tentative="1">
      <w:start w:val="1"/>
      <w:numFmt w:val="lowerRoman"/>
      <w:lvlText w:val="%6."/>
      <w:lvlJc w:val="right"/>
      <w:pPr>
        <w:ind w:left="4679" w:hanging="180"/>
      </w:pPr>
    </w:lvl>
    <w:lvl w:ilvl="6" w:tplc="04090001" w:tentative="1">
      <w:start w:val="1"/>
      <w:numFmt w:val="decimal"/>
      <w:lvlText w:val="%7."/>
      <w:lvlJc w:val="left"/>
      <w:pPr>
        <w:ind w:left="5399" w:hanging="360"/>
      </w:pPr>
    </w:lvl>
    <w:lvl w:ilvl="7" w:tplc="04090003" w:tentative="1">
      <w:start w:val="1"/>
      <w:numFmt w:val="lowerLetter"/>
      <w:lvlText w:val="%8."/>
      <w:lvlJc w:val="left"/>
      <w:pPr>
        <w:ind w:left="6119" w:hanging="360"/>
      </w:pPr>
    </w:lvl>
    <w:lvl w:ilvl="8" w:tplc="04090005" w:tentative="1">
      <w:start w:val="1"/>
      <w:numFmt w:val="lowerRoman"/>
      <w:lvlText w:val="%9."/>
      <w:lvlJc w:val="right"/>
      <w:pPr>
        <w:ind w:left="6839" w:hanging="180"/>
      </w:pPr>
    </w:lvl>
  </w:abstractNum>
  <w:abstractNum w:abstractNumId="34">
    <w:nsid w:val="311232F4"/>
    <w:multiLevelType w:val="hybridMultilevel"/>
    <w:tmpl w:val="F5E4CDA0"/>
    <w:lvl w:ilvl="0" w:tplc="03309718">
      <w:start w:val="1"/>
      <w:numFmt w:val="bullet"/>
      <w:lvlText w:val=""/>
      <w:lvlJc w:val="left"/>
      <w:pPr>
        <w:tabs>
          <w:tab w:val="num" w:pos="720"/>
        </w:tabs>
        <w:ind w:left="720" w:hanging="360"/>
      </w:pPr>
      <w:rPr>
        <w:rFonts w:ascii="Symbol" w:hAnsi="Symbol" w:hint="default"/>
      </w:rPr>
    </w:lvl>
    <w:lvl w:ilvl="1" w:tplc="08090019" w:tentative="1">
      <w:start w:val="1"/>
      <w:numFmt w:val="bullet"/>
      <w:lvlText w:val="o"/>
      <w:lvlJc w:val="left"/>
      <w:pPr>
        <w:tabs>
          <w:tab w:val="num" w:pos="1440"/>
        </w:tabs>
        <w:ind w:left="1440" w:hanging="360"/>
      </w:pPr>
      <w:rPr>
        <w:rFonts w:ascii="Courier New" w:hAnsi="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abstractNum w:abstractNumId="35">
    <w:nsid w:val="32604D7C"/>
    <w:multiLevelType w:val="hybridMultilevel"/>
    <w:tmpl w:val="F028F680"/>
    <w:lvl w:ilvl="0" w:tplc="04090001">
      <w:start w:val="1"/>
      <w:numFmt w:val="lowerLetter"/>
      <w:lvlText w:val="%1)"/>
      <w:lvlJc w:val="left"/>
      <w:pPr>
        <w:tabs>
          <w:tab w:val="num" w:pos="1080"/>
        </w:tabs>
        <w:ind w:left="1080" w:hanging="360"/>
      </w:pPr>
      <w:rPr>
        <w:rFonts w:cs="Times New Roman"/>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36">
    <w:nsid w:val="326620CC"/>
    <w:multiLevelType w:val="hybridMultilevel"/>
    <w:tmpl w:val="AF362050"/>
    <w:lvl w:ilvl="0" w:tplc="833C3852">
      <w:start w:val="1"/>
      <w:numFmt w:val="upperRoman"/>
      <w:lvlText w:val="%1."/>
      <w:lvlJc w:val="left"/>
      <w:pPr>
        <w:tabs>
          <w:tab w:val="num" w:pos="1080"/>
        </w:tabs>
        <w:ind w:left="108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7">
    <w:nsid w:val="335C7F39"/>
    <w:multiLevelType w:val="hybridMultilevel"/>
    <w:tmpl w:val="2DE88246"/>
    <w:lvl w:ilvl="0" w:tplc="60D2B672">
      <w:start w:val="1"/>
      <w:numFmt w:val="bullet"/>
      <w:lvlText w:val=""/>
      <w:lvlJc w:val="left"/>
      <w:pPr>
        <w:tabs>
          <w:tab w:val="num" w:pos="630"/>
        </w:tabs>
        <w:ind w:left="630" w:hanging="360"/>
      </w:pPr>
      <w:rPr>
        <w:rFonts w:ascii="Wingdings" w:hAnsi="Wingdings" w:hint="default"/>
      </w:rPr>
    </w:lvl>
    <w:lvl w:ilvl="1" w:tplc="BA304F76">
      <w:start w:val="1"/>
      <w:numFmt w:val="decimal"/>
      <w:lvlText w:val="%2."/>
      <w:lvlJc w:val="left"/>
      <w:pPr>
        <w:tabs>
          <w:tab w:val="num" w:pos="1440"/>
        </w:tabs>
        <w:ind w:left="1440" w:hanging="360"/>
      </w:pPr>
      <w:rPr>
        <w:rFonts w:cs="Times New Roman"/>
      </w:rPr>
    </w:lvl>
    <w:lvl w:ilvl="2" w:tplc="F24850A6">
      <w:start w:val="1"/>
      <w:numFmt w:val="decimal"/>
      <w:lvlText w:val="%3."/>
      <w:lvlJc w:val="left"/>
      <w:pPr>
        <w:tabs>
          <w:tab w:val="num" w:pos="2160"/>
        </w:tabs>
        <w:ind w:left="2160" w:hanging="360"/>
      </w:pPr>
      <w:rPr>
        <w:rFonts w:cs="Times New Roman"/>
      </w:rPr>
    </w:lvl>
    <w:lvl w:ilvl="3" w:tplc="5A780DB0">
      <w:start w:val="1"/>
      <w:numFmt w:val="decimal"/>
      <w:lvlText w:val="%4."/>
      <w:lvlJc w:val="left"/>
      <w:pPr>
        <w:tabs>
          <w:tab w:val="num" w:pos="2880"/>
        </w:tabs>
        <w:ind w:left="2880" w:hanging="360"/>
      </w:pPr>
      <w:rPr>
        <w:rFonts w:cs="Times New Roman"/>
      </w:rPr>
    </w:lvl>
    <w:lvl w:ilvl="4" w:tplc="596C1C7C">
      <w:start w:val="1"/>
      <w:numFmt w:val="decimal"/>
      <w:lvlText w:val="%5."/>
      <w:lvlJc w:val="left"/>
      <w:pPr>
        <w:tabs>
          <w:tab w:val="num" w:pos="3600"/>
        </w:tabs>
        <w:ind w:left="3600" w:hanging="360"/>
      </w:pPr>
      <w:rPr>
        <w:rFonts w:cs="Times New Roman"/>
      </w:rPr>
    </w:lvl>
    <w:lvl w:ilvl="5" w:tplc="35124988">
      <w:start w:val="1"/>
      <w:numFmt w:val="decimal"/>
      <w:lvlText w:val="%6."/>
      <w:lvlJc w:val="left"/>
      <w:pPr>
        <w:tabs>
          <w:tab w:val="num" w:pos="4320"/>
        </w:tabs>
        <w:ind w:left="4320" w:hanging="360"/>
      </w:pPr>
      <w:rPr>
        <w:rFonts w:cs="Times New Roman"/>
      </w:rPr>
    </w:lvl>
    <w:lvl w:ilvl="6" w:tplc="4EE04AE2">
      <w:start w:val="1"/>
      <w:numFmt w:val="decimal"/>
      <w:lvlText w:val="%7."/>
      <w:lvlJc w:val="left"/>
      <w:pPr>
        <w:tabs>
          <w:tab w:val="num" w:pos="5040"/>
        </w:tabs>
        <w:ind w:left="5040" w:hanging="360"/>
      </w:pPr>
      <w:rPr>
        <w:rFonts w:cs="Times New Roman"/>
      </w:rPr>
    </w:lvl>
    <w:lvl w:ilvl="7" w:tplc="3760E386">
      <w:start w:val="1"/>
      <w:numFmt w:val="decimal"/>
      <w:lvlText w:val="%8."/>
      <w:lvlJc w:val="left"/>
      <w:pPr>
        <w:tabs>
          <w:tab w:val="num" w:pos="5760"/>
        </w:tabs>
        <w:ind w:left="5760" w:hanging="360"/>
      </w:pPr>
      <w:rPr>
        <w:rFonts w:cs="Times New Roman"/>
      </w:rPr>
    </w:lvl>
    <w:lvl w:ilvl="8" w:tplc="13E6D280">
      <w:start w:val="1"/>
      <w:numFmt w:val="decimal"/>
      <w:lvlText w:val="%9."/>
      <w:lvlJc w:val="left"/>
      <w:pPr>
        <w:tabs>
          <w:tab w:val="num" w:pos="6480"/>
        </w:tabs>
        <w:ind w:left="6480" w:hanging="360"/>
      </w:pPr>
      <w:rPr>
        <w:rFonts w:cs="Times New Roman"/>
      </w:rPr>
    </w:lvl>
  </w:abstractNum>
  <w:abstractNum w:abstractNumId="38">
    <w:nsid w:val="3375560F"/>
    <w:multiLevelType w:val="hybridMultilevel"/>
    <w:tmpl w:val="0C2EBFE6"/>
    <w:lvl w:ilvl="0" w:tplc="0409000B">
      <w:start w:val="1"/>
      <w:numFmt w:val="upperRoman"/>
      <w:lvlText w:val="%1."/>
      <w:lvlJc w:val="left"/>
      <w:pPr>
        <w:ind w:left="1080" w:hanging="720"/>
      </w:pPr>
      <w:rPr>
        <w:rFonts w:cs="Times New Roman" w:hint="default"/>
      </w:rPr>
    </w:lvl>
    <w:lvl w:ilvl="1" w:tplc="04090003">
      <w:start w:val="1"/>
      <w:numFmt w:val="lowerLetter"/>
      <w:lvlText w:val="%2."/>
      <w:lvlJc w:val="left"/>
      <w:pPr>
        <w:ind w:left="1440" w:hanging="360"/>
      </w:pPr>
      <w:rPr>
        <w:rFonts w:cs="Times New Roman"/>
      </w:rPr>
    </w:lvl>
    <w:lvl w:ilvl="2" w:tplc="04090005" w:tentative="1">
      <w:start w:val="1"/>
      <w:numFmt w:val="lowerRoman"/>
      <w:lvlText w:val="%3."/>
      <w:lvlJc w:val="right"/>
      <w:pPr>
        <w:ind w:left="2160" w:hanging="180"/>
      </w:pPr>
      <w:rPr>
        <w:rFonts w:cs="Times New Roman"/>
      </w:rPr>
    </w:lvl>
    <w:lvl w:ilvl="3" w:tplc="04090001" w:tentative="1">
      <w:start w:val="1"/>
      <w:numFmt w:val="decimal"/>
      <w:lvlText w:val="%4."/>
      <w:lvlJc w:val="left"/>
      <w:pPr>
        <w:ind w:left="2880" w:hanging="360"/>
      </w:pPr>
      <w:rPr>
        <w:rFonts w:cs="Times New Roman"/>
      </w:rPr>
    </w:lvl>
    <w:lvl w:ilvl="4" w:tplc="04090003" w:tentative="1">
      <w:start w:val="1"/>
      <w:numFmt w:val="lowerLetter"/>
      <w:lvlText w:val="%5."/>
      <w:lvlJc w:val="left"/>
      <w:pPr>
        <w:ind w:left="3600" w:hanging="360"/>
      </w:pPr>
      <w:rPr>
        <w:rFonts w:cs="Times New Roman"/>
      </w:rPr>
    </w:lvl>
    <w:lvl w:ilvl="5" w:tplc="04090005" w:tentative="1">
      <w:start w:val="1"/>
      <w:numFmt w:val="lowerRoman"/>
      <w:lvlText w:val="%6."/>
      <w:lvlJc w:val="right"/>
      <w:pPr>
        <w:ind w:left="4320" w:hanging="180"/>
      </w:pPr>
      <w:rPr>
        <w:rFonts w:cs="Times New Roman"/>
      </w:rPr>
    </w:lvl>
    <w:lvl w:ilvl="6" w:tplc="04090001" w:tentative="1">
      <w:start w:val="1"/>
      <w:numFmt w:val="decimal"/>
      <w:lvlText w:val="%7."/>
      <w:lvlJc w:val="left"/>
      <w:pPr>
        <w:ind w:left="5040" w:hanging="360"/>
      </w:pPr>
      <w:rPr>
        <w:rFonts w:cs="Times New Roman"/>
      </w:rPr>
    </w:lvl>
    <w:lvl w:ilvl="7" w:tplc="04090003" w:tentative="1">
      <w:start w:val="1"/>
      <w:numFmt w:val="lowerLetter"/>
      <w:lvlText w:val="%8."/>
      <w:lvlJc w:val="left"/>
      <w:pPr>
        <w:ind w:left="5760" w:hanging="360"/>
      </w:pPr>
      <w:rPr>
        <w:rFonts w:cs="Times New Roman"/>
      </w:rPr>
    </w:lvl>
    <w:lvl w:ilvl="8" w:tplc="04090005" w:tentative="1">
      <w:start w:val="1"/>
      <w:numFmt w:val="lowerRoman"/>
      <w:lvlText w:val="%9."/>
      <w:lvlJc w:val="right"/>
      <w:pPr>
        <w:ind w:left="6480" w:hanging="180"/>
      </w:pPr>
      <w:rPr>
        <w:rFonts w:cs="Times New Roman"/>
      </w:rPr>
    </w:lvl>
  </w:abstractNum>
  <w:abstractNum w:abstractNumId="39">
    <w:nsid w:val="3515173C"/>
    <w:multiLevelType w:val="hybridMultilevel"/>
    <w:tmpl w:val="6764CA8E"/>
    <w:lvl w:ilvl="0" w:tplc="86282B14">
      <w:start w:val="1"/>
      <w:numFmt w:val="bullet"/>
      <w:lvlText w:val="-"/>
      <w:lvlJc w:val="left"/>
      <w:pPr>
        <w:tabs>
          <w:tab w:val="num" w:pos="720"/>
        </w:tabs>
        <w:ind w:left="720" w:hanging="360"/>
      </w:pPr>
      <w:rPr>
        <w:rFonts w:ascii="Times New Roman" w:eastAsia="Times New Roman" w:hAnsi="Times New Roman" w:hint="default"/>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40">
    <w:nsid w:val="35D13ED6"/>
    <w:multiLevelType w:val="hybridMultilevel"/>
    <w:tmpl w:val="CE70502C"/>
    <w:lvl w:ilvl="0" w:tplc="955085DA">
      <w:start w:val="1"/>
      <w:numFmt w:val="bullet"/>
      <w:lvlText w:val=""/>
      <w:lvlJc w:val="left"/>
      <w:pPr>
        <w:tabs>
          <w:tab w:val="num" w:pos="1440"/>
        </w:tabs>
        <w:ind w:left="1440" w:hanging="360"/>
      </w:pPr>
      <w:rPr>
        <w:rFonts w:ascii="Wingdings" w:hAnsi="Wingdings"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41">
    <w:nsid w:val="362D2AE9"/>
    <w:multiLevelType w:val="hybridMultilevel"/>
    <w:tmpl w:val="B98EFCA4"/>
    <w:lvl w:ilvl="0" w:tplc="0409000B">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2">
    <w:nsid w:val="364F2F3D"/>
    <w:multiLevelType w:val="hybridMultilevel"/>
    <w:tmpl w:val="BA247648"/>
    <w:lvl w:ilvl="0" w:tplc="0409000B">
      <w:start w:val="1"/>
      <w:numFmt w:val="lowerLetter"/>
      <w:lvlText w:val="%1)"/>
      <w:lvlJc w:val="left"/>
      <w:pPr>
        <w:ind w:left="1080" w:hanging="360"/>
      </w:pPr>
      <w:rPr>
        <w:rFonts w:hint="default"/>
        <w:b/>
      </w:rPr>
    </w:lvl>
    <w:lvl w:ilvl="1" w:tplc="04090003" w:tentative="1">
      <w:start w:val="1"/>
      <w:numFmt w:val="lowerLetter"/>
      <w:lvlText w:val="%2."/>
      <w:lvlJc w:val="left"/>
      <w:pPr>
        <w:ind w:left="1800" w:hanging="360"/>
      </w:pPr>
    </w:lvl>
    <w:lvl w:ilvl="2" w:tplc="04090005" w:tentative="1">
      <w:start w:val="1"/>
      <w:numFmt w:val="lowerRoman"/>
      <w:lvlText w:val="%3."/>
      <w:lvlJc w:val="right"/>
      <w:pPr>
        <w:ind w:left="2520" w:hanging="180"/>
      </w:pPr>
    </w:lvl>
    <w:lvl w:ilvl="3" w:tplc="04090001" w:tentative="1">
      <w:start w:val="1"/>
      <w:numFmt w:val="decimal"/>
      <w:lvlText w:val="%4."/>
      <w:lvlJc w:val="left"/>
      <w:pPr>
        <w:ind w:left="3240" w:hanging="360"/>
      </w:pPr>
    </w:lvl>
    <w:lvl w:ilvl="4" w:tplc="04090003" w:tentative="1">
      <w:start w:val="1"/>
      <w:numFmt w:val="lowerLetter"/>
      <w:lvlText w:val="%5."/>
      <w:lvlJc w:val="left"/>
      <w:pPr>
        <w:ind w:left="3960" w:hanging="360"/>
      </w:pPr>
    </w:lvl>
    <w:lvl w:ilvl="5" w:tplc="04090005" w:tentative="1">
      <w:start w:val="1"/>
      <w:numFmt w:val="lowerRoman"/>
      <w:lvlText w:val="%6."/>
      <w:lvlJc w:val="right"/>
      <w:pPr>
        <w:ind w:left="4680" w:hanging="180"/>
      </w:pPr>
    </w:lvl>
    <w:lvl w:ilvl="6" w:tplc="04090001" w:tentative="1">
      <w:start w:val="1"/>
      <w:numFmt w:val="decimal"/>
      <w:lvlText w:val="%7."/>
      <w:lvlJc w:val="left"/>
      <w:pPr>
        <w:ind w:left="5400" w:hanging="360"/>
      </w:pPr>
    </w:lvl>
    <w:lvl w:ilvl="7" w:tplc="04090003" w:tentative="1">
      <w:start w:val="1"/>
      <w:numFmt w:val="lowerLetter"/>
      <w:lvlText w:val="%8."/>
      <w:lvlJc w:val="left"/>
      <w:pPr>
        <w:ind w:left="6120" w:hanging="360"/>
      </w:pPr>
    </w:lvl>
    <w:lvl w:ilvl="8" w:tplc="04090005" w:tentative="1">
      <w:start w:val="1"/>
      <w:numFmt w:val="lowerRoman"/>
      <w:lvlText w:val="%9."/>
      <w:lvlJc w:val="right"/>
      <w:pPr>
        <w:ind w:left="6840" w:hanging="180"/>
      </w:pPr>
    </w:lvl>
  </w:abstractNum>
  <w:abstractNum w:abstractNumId="43">
    <w:nsid w:val="38B12CAF"/>
    <w:multiLevelType w:val="multilevel"/>
    <w:tmpl w:val="FFE22E76"/>
    <w:styleLink w:val="WW8Num2"/>
    <w:lvl w:ilvl="0">
      <w:numFmt w:val="bullet"/>
      <w:lvlText w:val=""/>
      <w:lvlJc w:val="left"/>
      <w:rPr>
        <w:rFonts w:ascii="Symbol" w:hAnsi="Symbol"/>
        <w:sz w:val="28"/>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44">
    <w:nsid w:val="391E66D4"/>
    <w:multiLevelType w:val="hybridMultilevel"/>
    <w:tmpl w:val="D2EA0790"/>
    <w:lvl w:ilvl="0" w:tplc="AC1EA3D6">
      <w:start w:val="1"/>
      <w:numFmt w:val="bullet"/>
      <w:lvlText w:val=""/>
      <w:lvlJc w:val="left"/>
      <w:pPr>
        <w:tabs>
          <w:tab w:val="num" w:pos="1440"/>
        </w:tabs>
        <w:ind w:left="1440" w:hanging="360"/>
      </w:pPr>
      <w:rPr>
        <w:rFonts w:ascii="Symbol" w:hAnsi="Symbol" w:hint="default"/>
        <w:color w:val="auto"/>
      </w:rPr>
    </w:lvl>
    <w:lvl w:ilvl="1" w:tplc="E9B09F16" w:tentative="1">
      <w:start w:val="1"/>
      <w:numFmt w:val="bullet"/>
      <w:lvlText w:val="o"/>
      <w:lvlJc w:val="left"/>
      <w:pPr>
        <w:tabs>
          <w:tab w:val="num" w:pos="2160"/>
        </w:tabs>
        <w:ind w:left="2160" w:hanging="360"/>
      </w:pPr>
      <w:rPr>
        <w:rFonts w:ascii="Courier New" w:hAnsi="Courier New" w:hint="default"/>
      </w:rPr>
    </w:lvl>
    <w:lvl w:ilvl="2" w:tplc="8090B80E" w:tentative="1">
      <w:start w:val="1"/>
      <w:numFmt w:val="bullet"/>
      <w:lvlText w:val=""/>
      <w:lvlJc w:val="left"/>
      <w:pPr>
        <w:tabs>
          <w:tab w:val="num" w:pos="2880"/>
        </w:tabs>
        <w:ind w:left="2880" w:hanging="360"/>
      </w:pPr>
      <w:rPr>
        <w:rFonts w:ascii="Wingdings" w:hAnsi="Wingdings" w:hint="default"/>
      </w:rPr>
    </w:lvl>
    <w:lvl w:ilvl="3" w:tplc="A37694B6" w:tentative="1">
      <w:start w:val="1"/>
      <w:numFmt w:val="bullet"/>
      <w:lvlText w:val=""/>
      <w:lvlJc w:val="left"/>
      <w:pPr>
        <w:tabs>
          <w:tab w:val="num" w:pos="3600"/>
        </w:tabs>
        <w:ind w:left="3600" w:hanging="360"/>
      </w:pPr>
      <w:rPr>
        <w:rFonts w:ascii="Symbol" w:hAnsi="Symbol" w:hint="default"/>
      </w:rPr>
    </w:lvl>
    <w:lvl w:ilvl="4" w:tplc="8C1A32DC" w:tentative="1">
      <w:start w:val="1"/>
      <w:numFmt w:val="bullet"/>
      <w:lvlText w:val="o"/>
      <w:lvlJc w:val="left"/>
      <w:pPr>
        <w:tabs>
          <w:tab w:val="num" w:pos="4320"/>
        </w:tabs>
        <w:ind w:left="4320" w:hanging="360"/>
      </w:pPr>
      <w:rPr>
        <w:rFonts w:ascii="Courier New" w:hAnsi="Courier New" w:hint="default"/>
      </w:rPr>
    </w:lvl>
    <w:lvl w:ilvl="5" w:tplc="9FD413BC" w:tentative="1">
      <w:start w:val="1"/>
      <w:numFmt w:val="bullet"/>
      <w:lvlText w:val=""/>
      <w:lvlJc w:val="left"/>
      <w:pPr>
        <w:tabs>
          <w:tab w:val="num" w:pos="5040"/>
        </w:tabs>
        <w:ind w:left="5040" w:hanging="360"/>
      </w:pPr>
      <w:rPr>
        <w:rFonts w:ascii="Wingdings" w:hAnsi="Wingdings" w:hint="default"/>
      </w:rPr>
    </w:lvl>
    <w:lvl w:ilvl="6" w:tplc="9B022F5E" w:tentative="1">
      <w:start w:val="1"/>
      <w:numFmt w:val="bullet"/>
      <w:lvlText w:val=""/>
      <w:lvlJc w:val="left"/>
      <w:pPr>
        <w:tabs>
          <w:tab w:val="num" w:pos="5760"/>
        </w:tabs>
        <w:ind w:left="5760" w:hanging="360"/>
      </w:pPr>
      <w:rPr>
        <w:rFonts w:ascii="Symbol" w:hAnsi="Symbol" w:hint="default"/>
      </w:rPr>
    </w:lvl>
    <w:lvl w:ilvl="7" w:tplc="867E006C" w:tentative="1">
      <w:start w:val="1"/>
      <w:numFmt w:val="bullet"/>
      <w:lvlText w:val="o"/>
      <w:lvlJc w:val="left"/>
      <w:pPr>
        <w:tabs>
          <w:tab w:val="num" w:pos="6480"/>
        </w:tabs>
        <w:ind w:left="6480" w:hanging="360"/>
      </w:pPr>
      <w:rPr>
        <w:rFonts w:ascii="Courier New" w:hAnsi="Courier New" w:hint="default"/>
      </w:rPr>
    </w:lvl>
    <w:lvl w:ilvl="8" w:tplc="6EA4063A" w:tentative="1">
      <w:start w:val="1"/>
      <w:numFmt w:val="bullet"/>
      <w:lvlText w:val=""/>
      <w:lvlJc w:val="left"/>
      <w:pPr>
        <w:tabs>
          <w:tab w:val="num" w:pos="7200"/>
        </w:tabs>
        <w:ind w:left="7200" w:hanging="360"/>
      </w:pPr>
      <w:rPr>
        <w:rFonts w:ascii="Wingdings" w:hAnsi="Wingdings" w:hint="default"/>
      </w:rPr>
    </w:lvl>
  </w:abstractNum>
  <w:abstractNum w:abstractNumId="45">
    <w:nsid w:val="394B3126"/>
    <w:multiLevelType w:val="hybridMultilevel"/>
    <w:tmpl w:val="5158F0B2"/>
    <w:lvl w:ilvl="0" w:tplc="65168458">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6">
    <w:nsid w:val="3ADE254E"/>
    <w:multiLevelType w:val="multilevel"/>
    <w:tmpl w:val="22F8FA42"/>
    <w:lvl w:ilvl="0">
      <w:start w:val="1"/>
      <w:numFmt w:val="decimal"/>
      <w:lvlText w:val="%1."/>
      <w:lvlJc w:val="left"/>
      <w:pPr>
        <w:ind w:left="720" w:hanging="360"/>
      </w:pPr>
      <w:rPr>
        <w:rFonts w:cs="Times New Roman" w:hint="default"/>
      </w:rPr>
    </w:lvl>
    <w:lvl w:ilvl="1">
      <w:start w:val="5"/>
      <w:numFmt w:val="decimal"/>
      <w:isLgl/>
      <w:lvlText w:val="%1.%2."/>
      <w:lvlJc w:val="left"/>
      <w:pPr>
        <w:ind w:left="1080" w:hanging="720"/>
      </w:pPr>
      <w:rPr>
        <w:rFonts w:cs="Times New Roman" w:hint="default"/>
        <w:b/>
      </w:rPr>
    </w:lvl>
    <w:lvl w:ilvl="2">
      <w:start w:val="1"/>
      <w:numFmt w:val="decimal"/>
      <w:isLgl/>
      <w:lvlText w:val="%1.%2.%3."/>
      <w:lvlJc w:val="left"/>
      <w:pPr>
        <w:ind w:left="1080" w:hanging="720"/>
      </w:pPr>
      <w:rPr>
        <w:rFonts w:cs="Times New Roman" w:hint="default"/>
        <w:b/>
      </w:rPr>
    </w:lvl>
    <w:lvl w:ilvl="3">
      <w:start w:val="1"/>
      <w:numFmt w:val="decimal"/>
      <w:isLgl/>
      <w:lvlText w:val="%1.%2.%3.%4."/>
      <w:lvlJc w:val="left"/>
      <w:pPr>
        <w:ind w:left="1440" w:hanging="1080"/>
      </w:pPr>
      <w:rPr>
        <w:rFonts w:cs="Times New Roman" w:hint="default"/>
        <w:b/>
      </w:rPr>
    </w:lvl>
    <w:lvl w:ilvl="4">
      <w:start w:val="1"/>
      <w:numFmt w:val="decimal"/>
      <w:isLgl/>
      <w:lvlText w:val="%1.%2.%3.%4.%5."/>
      <w:lvlJc w:val="left"/>
      <w:pPr>
        <w:ind w:left="1440" w:hanging="1080"/>
      </w:pPr>
      <w:rPr>
        <w:rFonts w:cs="Times New Roman" w:hint="default"/>
        <w:b/>
      </w:rPr>
    </w:lvl>
    <w:lvl w:ilvl="5">
      <w:start w:val="1"/>
      <w:numFmt w:val="decimal"/>
      <w:isLgl/>
      <w:lvlText w:val="%1.%2.%3.%4.%5.%6."/>
      <w:lvlJc w:val="left"/>
      <w:pPr>
        <w:ind w:left="1800" w:hanging="1440"/>
      </w:pPr>
      <w:rPr>
        <w:rFonts w:cs="Times New Roman" w:hint="default"/>
        <w:b/>
      </w:rPr>
    </w:lvl>
    <w:lvl w:ilvl="6">
      <w:start w:val="1"/>
      <w:numFmt w:val="decimal"/>
      <w:isLgl/>
      <w:lvlText w:val="%1.%2.%3.%4.%5.%6.%7."/>
      <w:lvlJc w:val="left"/>
      <w:pPr>
        <w:ind w:left="1800" w:hanging="1440"/>
      </w:pPr>
      <w:rPr>
        <w:rFonts w:cs="Times New Roman" w:hint="default"/>
        <w:b/>
      </w:rPr>
    </w:lvl>
    <w:lvl w:ilvl="7">
      <w:start w:val="1"/>
      <w:numFmt w:val="decimal"/>
      <w:isLgl/>
      <w:lvlText w:val="%1.%2.%3.%4.%5.%6.%7.%8."/>
      <w:lvlJc w:val="left"/>
      <w:pPr>
        <w:ind w:left="2160" w:hanging="1800"/>
      </w:pPr>
      <w:rPr>
        <w:rFonts w:cs="Times New Roman" w:hint="default"/>
        <w:b/>
      </w:rPr>
    </w:lvl>
    <w:lvl w:ilvl="8">
      <w:start w:val="1"/>
      <w:numFmt w:val="decimal"/>
      <w:isLgl/>
      <w:lvlText w:val="%1.%2.%3.%4.%5.%6.%7.%8.%9."/>
      <w:lvlJc w:val="left"/>
      <w:pPr>
        <w:ind w:left="2520" w:hanging="2160"/>
      </w:pPr>
      <w:rPr>
        <w:rFonts w:cs="Times New Roman" w:hint="default"/>
        <w:b/>
      </w:rPr>
    </w:lvl>
  </w:abstractNum>
  <w:abstractNum w:abstractNumId="47">
    <w:nsid w:val="3BCA6AB2"/>
    <w:multiLevelType w:val="hybridMultilevel"/>
    <w:tmpl w:val="20745B46"/>
    <w:lvl w:ilvl="0" w:tplc="8C6EEB06">
      <w:numFmt w:val="bullet"/>
      <w:lvlText w:val="-"/>
      <w:lvlJc w:val="left"/>
      <w:pPr>
        <w:ind w:left="5235" w:hanging="360"/>
      </w:pPr>
      <w:rPr>
        <w:rFonts w:ascii="Times New Roman" w:eastAsia="Times New Roman" w:hAnsi="Times New Roman" w:hint="default"/>
      </w:rPr>
    </w:lvl>
    <w:lvl w:ilvl="1" w:tplc="E550E934" w:tentative="1">
      <w:start w:val="1"/>
      <w:numFmt w:val="bullet"/>
      <w:lvlText w:val="o"/>
      <w:lvlJc w:val="left"/>
      <w:pPr>
        <w:ind w:left="5955" w:hanging="360"/>
      </w:pPr>
      <w:rPr>
        <w:rFonts w:ascii="Courier New" w:hAnsi="Courier New" w:hint="default"/>
      </w:rPr>
    </w:lvl>
    <w:lvl w:ilvl="2" w:tplc="257C641C" w:tentative="1">
      <w:start w:val="1"/>
      <w:numFmt w:val="bullet"/>
      <w:lvlText w:val=""/>
      <w:lvlJc w:val="left"/>
      <w:pPr>
        <w:ind w:left="6675" w:hanging="360"/>
      </w:pPr>
      <w:rPr>
        <w:rFonts w:ascii="Wingdings" w:hAnsi="Wingdings" w:hint="default"/>
      </w:rPr>
    </w:lvl>
    <w:lvl w:ilvl="3" w:tplc="DE8893E4" w:tentative="1">
      <w:start w:val="1"/>
      <w:numFmt w:val="bullet"/>
      <w:lvlText w:val=""/>
      <w:lvlJc w:val="left"/>
      <w:pPr>
        <w:ind w:left="7395" w:hanging="360"/>
      </w:pPr>
      <w:rPr>
        <w:rFonts w:ascii="Symbol" w:hAnsi="Symbol" w:hint="default"/>
      </w:rPr>
    </w:lvl>
    <w:lvl w:ilvl="4" w:tplc="3F3A1E80" w:tentative="1">
      <w:start w:val="1"/>
      <w:numFmt w:val="bullet"/>
      <w:lvlText w:val="o"/>
      <w:lvlJc w:val="left"/>
      <w:pPr>
        <w:ind w:left="8115" w:hanging="360"/>
      </w:pPr>
      <w:rPr>
        <w:rFonts w:ascii="Courier New" w:hAnsi="Courier New" w:hint="default"/>
      </w:rPr>
    </w:lvl>
    <w:lvl w:ilvl="5" w:tplc="8576AA98" w:tentative="1">
      <w:start w:val="1"/>
      <w:numFmt w:val="bullet"/>
      <w:lvlText w:val=""/>
      <w:lvlJc w:val="left"/>
      <w:pPr>
        <w:ind w:left="8835" w:hanging="360"/>
      </w:pPr>
      <w:rPr>
        <w:rFonts w:ascii="Wingdings" w:hAnsi="Wingdings" w:hint="default"/>
      </w:rPr>
    </w:lvl>
    <w:lvl w:ilvl="6" w:tplc="12FCA5FE" w:tentative="1">
      <w:start w:val="1"/>
      <w:numFmt w:val="bullet"/>
      <w:lvlText w:val=""/>
      <w:lvlJc w:val="left"/>
      <w:pPr>
        <w:ind w:left="9555" w:hanging="360"/>
      </w:pPr>
      <w:rPr>
        <w:rFonts w:ascii="Symbol" w:hAnsi="Symbol" w:hint="default"/>
      </w:rPr>
    </w:lvl>
    <w:lvl w:ilvl="7" w:tplc="69BA9156" w:tentative="1">
      <w:start w:val="1"/>
      <w:numFmt w:val="bullet"/>
      <w:lvlText w:val="o"/>
      <w:lvlJc w:val="left"/>
      <w:pPr>
        <w:ind w:left="10275" w:hanging="360"/>
      </w:pPr>
      <w:rPr>
        <w:rFonts w:ascii="Courier New" w:hAnsi="Courier New" w:hint="default"/>
      </w:rPr>
    </w:lvl>
    <w:lvl w:ilvl="8" w:tplc="095A1F42" w:tentative="1">
      <w:start w:val="1"/>
      <w:numFmt w:val="bullet"/>
      <w:lvlText w:val=""/>
      <w:lvlJc w:val="left"/>
      <w:pPr>
        <w:ind w:left="10995" w:hanging="360"/>
      </w:pPr>
      <w:rPr>
        <w:rFonts w:ascii="Wingdings" w:hAnsi="Wingdings" w:hint="default"/>
      </w:rPr>
    </w:lvl>
  </w:abstractNum>
  <w:abstractNum w:abstractNumId="48">
    <w:nsid w:val="3D687EE6"/>
    <w:multiLevelType w:val="hybridMultilevel"/>
    <w:tmpl w:val="C9AE986E"/>
    <w:lvl w:ilvl="0" w:tplc="FDAC625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E9A4B3A"/>
    <w:multiLevelType w:val="hybridMultilevel"/>
    <w:tmpl w:val="C0DEB3B6"/>
    <w:lvl w:ilvl="0" w:tplc="8F7AA46E">
      <w:start w:val="10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nsid w:val="3F2C4484"/>
    <w:multiLevelType w:val="hybridMultilevel"/>
    <w:tmpl w:val="AA4A8C9A"/>
    <w:lvl w:ilvl="0" w:tplc="04090001">
      <w:numFmt w:val="bullet"/>
      <w:lvlText w:val="-"/>
      <w:lvlJc w:val="left"/>
      <w:pPr>
        <w:tabs>
          <w:tab w:val="num" w:pos="720"/>
        </w:tabs>
        <w:ind w:left="720" w:hanging="360"/>
      </w:pPr>
      <w:rPr>
        <w:rFonts w:ascii="Times New Roman" w:eastAsia="Times New Roma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51">
    <w:nsid w:val="412F6C99"/>
    <w:multiLevelType w:val="multilevel"/>
    <w:tmpl w:val="DE9CA08E"/>
    <w:lvl w:ilvl="0">
      <w:start w:val="1"/>
      <w:numFmt w:val="decimal"/>
      <w:lvlText w:val="%1"/>
      <w:lvlJc w:val="left"/>
      <w:pPr>
        <w:ind w:left="600" w:hanging="600"/>
      </w:pPr>
      <w:rPr>
        <w:rFonts w:hint="default"/>
      </w:rPr>
    </w:lvl>
    <w:lvl w:ilvl="1">
      <w:start w:val="2"/>
      <w:numFmt w:val="decimal"/>
      <w:lvlText w:val="%1.%2"/>
      <w:lvlJc w:val="left"/>
      <w:pPr>
        <w:ind w:left="1320" w:hanging="600"/>
      </w:pPr>
      <w:rPr>
        <w:rFonts w:hint="default"/>
      </w:rPr>
    </w:lvl>
    <w:lvl w:ilvl="2">
      <w:start w:val="1"/>
      <w:numFmt w:val="decimal"/>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Roman"/>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2">
    <w:nsid w:val="41AC27D6"/>
    <w:multiLevelType w:val="multilevel"/>
    <w:tmpl w:val="E2845C9C"/>
    <w:lvl w:ilvl="0">
      <w:numFmt w:val="bullet"/>
      <w:lvlText w:val="●"/>
      <w:lvlJc w:val="left"/>
      <w:rPr>
        <w:rFonts w:ascii="OpenSymbol" w:eastAsia="Times New Roman" w:hAnsi="OpenSymbol"/>
      </w:rPr>
    </w:lvl>
    <w:lvl w:ilvl="1">
      <w:numFmt w:val="bullet"/>
      <w:lvlText w:val="●"/>
      <w:lvlJc w:val="left"/>
      <w:rPr>
        <w:rFonts w:ascii="OpenSymbol" w:eastAsia="Times New Roman" w:hAnsi="OpenSymbol"/>
      </w:rPr>
    </w:lvl>
    <w:lvl w:ilvl="2">
      <w:numFmt w:val="bullet"/>
      <w:lvlText w:val="●"/>
      <w:lvlJc w:val="left"/>
      <w:rPr>
        <w:rFonts w:ascii="OpenSymbol" w:eastAsia="Times New Roman" w:hAnsi="OpenSymbol"/>
      </w:rPr>
    </w:lvl>
    <w:lvl w:ilvl="3">
      <w:numFmt w:val="bullet"/>
      <w:lvlText w:val="●"/>
      <w:lvlJc w:val="left"/>
      <w:rPr>
        <w:rFonts w:ascii="OpenSymbol" w:eastAsia="Times New Roman" w:hAnsi="OpenSymbol"/>
      </w:rPr>
    </w:lvl>
    <w:lvl w:ilvl="4">
      <w:numFmt w:val="bullet"/>
      <w:lvlText w:val="●"/>
      <w:lvlJc w:val="left"/>
      <w:rPr>
        <w:rFonts w:ascii="OpenSymbol" w:eastAsia="Times New Roman" w:hAnsi="OpenSymbol"/>
      </w:rPr>
    </w:lvl>
    <w:lvl w:ilvl="5">
      <w:numFmt w:val="bullet"/>
      <w:lvlText w:val="●"/>
      <w:lvlJc w:val="left"/>
      <w:rPr>
        <w:rFonts w:ascii="OpenSymbol" w:eastAsia="Times New Roman" w:hAnsi="OpenSymbol"/>
      </w:rPr>
    </w:lvl>
    <w:lvl w:ilvl="6">
      <w:numFmt w:val="bullet"/>
      <w:lvlText w:val="●"/>
      <w:lvlJc w:val="left"/>
      <w:rPr>
        <w:rFonts w:ascii="OpenSymbol" w:eastAsia="Times New Roman" w:hAnsi="OpenSymbol"/>
      </w:rPr>
    </w:lvl>
    <w:lvl w:ilvl="7">
      <w:numFmt w:val="bullet"/>
      <w:lvlText w:val="●"/>
      <w:lvlJc w:val="left"/>
      <w:rPr>
        <w:rFonts w:ascii="OpenSymbol" w:eastAsia="Times New Roman" w:hAnsi="OpenSymbol"/>
      </w:rPr>
    </w:lvl>
    <w:lvl w:ilvl="8">
      <w:numFmt w:val="bullet"/>
      <w:lvlText w:val="●"/>
      <w:lvlJc w:val="left"/>
      <w:rPr>
        <w:rFonts w:ascii="OpenSymbol" w:eastAsia="Times New Roman" w:hAnsi="OpenSymbol"/>
      </w:rPr>
    </w:lvl>
  </w:abstractNum>
  <w:abstractNum w:abstractNumId="53">
    <w:nsid w:val="41F34B71"/>
    <w:multiLevelType w:val="hybridMultilevel"/>
    <w:tmpl w:val="633A0B40"/>
    <w:lvl w:ilvl="0" w:tplc="E3A27302">
      <w:start w:val="1"/>
      <w:numFmt w:val="decimal"/>
      <w:lvlText w:val="%1."/>
      <w:lvlJc w:val="left"/>
      <w:pPr>
        <w:tabs>
          <w:tab w:val="num" w:pos="720"/>
        </w:tabs>
        <w:ind w:left="720" w:hanging="360"/>
      </w:pPr>
      <w:rPr>
        <w:rFonts w:cs="Times New Roman"/>
      </w:rPr>
    </w:lvl>
    <w:lvl w:ilvl="1" w:tplc="7D0CD9D2">
      <w:start w:val="1"/>
      <w:numFmt w:val="lowerLetter"/>
      <w:lvlText w:val="%2."/>
      <w:lvlJc w:val="left"/>
      <w:pPr>
        <w:tabs>
          <w:tab w:val="num" w:pos="1440"/>
        </w:tabs>
        <w:ind w:left="1440" w:hanging="360"/>
      </w:pPr>
      <w:rPr>
        <w:rFonts w:cs="Times New Roman"/>
      </w:rPr>
    </w:lvl>
    <w:lvl w:ilvl="2" w:tplc="F6D60448">
      <w:start w:val="1"/>
      <w:numFmt w:val="lowerRoman"/>
      <w:lvlText w:val="%3."/>
      <w:lvlJc w:val="right"/>
      <w:pPr>
        <w:tabs>
          <w:tab w:val="num" w:pos="2160"/>
        </w:tabs>
        <w:ind w:left="2160" w:hanging="180"/>
      </w:pPr>
      <w:rPr>
        <w:rFonts w:cs="Times New Roman"/>
      </w:rPr>
    </w:lvl>
    <w:lvl w:ilvl="3" w:tplc="840E7712">
      <w:start w:val="1"/>
      <w:numFmt w:val="decimal"/>
      <w:lvlText w:val="%4."/>
      <w:lvlJc w:val="left"/>
      <w:pPr>
        <w:tabs>
          <w:tab w:val="num" w:pos="2880"/>
        </w:tabs>
        <w:ind w:left="2880" w:hanging="360"/>
      </w:pPr>
      <w:rPr>
        <w:rFonts w:cs="Times New Roman"/>
      </w:rPr>
    </w:lvl>
    <w:lvl w:ilvl="4" w:tplc="823EE9C6">
      <w:start w:val="1"/>
      <w:numFmt w:val="lowerLetter"/>
      <w:lvlText w:val="%5."/>
      <w:lvlJc w:val="left"/>
      <w:pPr>
        <w:tabs>
          <w:tab w:val="num" w:pos="3600"/>
        </w:tabs>
        <w:ind w:left="3600" w:hanging="360"/>
      </w:pPr>
      <w:rPr>
        <w:rFonts w:cs="Times New Roman"/>
      </w:rPr>
    </w:lvl>
    <w:lvl w:ilvl="5" w:tplc="01C4298C">
      <w:start w:val="1"/>
      <w:numFmt w:val="lowerRoman"/>
      <w:lvlText w:val="%6."/>
      <w:lvlJc w:val="right"/>
      <w:pPr>
        <w:tabs>
          <w:tab w:val="num" w:pos="4320"/>
        </w:tabs>
        <w:ind w:left="4320" w:hanging="180"/>
      </w:pPr>
      <w:rPr>
        <w:rFonts w:cs="Times New Roman"/>
      </w:rPr>
    </w:lvl>
    <w:lvl w:ilvl="6" w:tplc="57D61242">
      <w:start w:val="1"/>
      <w:numFmt w:val="decimal"/>
      <w:lvlText w:val="%7."/>
      <w:lvlJc w:val="left"/>
      <w:pPr>
        <w:tabs>
          <w:tab w:val="num" w:pos="5040"/>
        </w:tabs>
        <w:ind w:left="5040" w:hanging="360"/>
      </w:pPr>
      <w:rPr>
        <w:rFonts w:cs="Times New Roman"/>
      </w:rPr>
    </w:lvl>
    <w:lvl w:ilvl="7" w:tplc="D3EA63C2">
      <w:start w:val="1"/>
      <w:numFmt w:val="lowerLetter"/>
      <w:lvlText w:val="%8."/>
      <w:lvlJc w:val="left"/>
      <w:pPr>
        <w:tabs>
          <w:tab w:val="num" w:pos="5760"/>
        </w:tabs>
        <w:ind w:left="5760" w:hanging="360"/>
      </w:pPr>
      <w:rPr>
        <w:rFonts w:cs="Times New Roman"/>
      </w:rPr>
    </w:lvl>
    <w:lvl w:ilvl="8" w:tplc="969A2470">
      <w:start w:val="1"/>
      <w:numFmt w:val="lowerRoman"/>
      <w:lvlText w:val="%9."/>
      <w:lvlJc w:val="right"/>
      <w:pPr>
        <w:tabs>
          <w:tab w:val="num" w:pos="6480"/>
        </w:tabs>
        <w:ind w:left="6480" w:hanging="180"/>
      </w:pPr>
      <w:rPr>
        <w:rFonts w:cs="Times New Roman"/>
      </w:rPr>
    </w:lvl>
  </w:abstractNum>
  <w:abstractNum w:abstractNumId="54">
    <w:nsid w:val="421021E0"/>
    <w:multiLevelType w:val="hybridMultilevel"/>
    <w:tmpl w:val="D6AAE778"/>
    <w:lvl w:ilvl="0" w:tplc="0409000F">
      <w:start w:val="6"/>
      <w:numFmt w:val="bullet"/>
      <w:lvlText w:val="-"/>
      <w:lvlJc w:val="left"/>
      <w:pPr>
        <w:tabs>
          <w:tab w:val="num" w:pos="690"/>
        </w:tabs>
        <w:ind w:left="690" w:hanging="360"/>
      </w:pPr>
      <w:rPr>
        <w:rFonts w:ascii="Arial" w:eastAsia="Times New Roman" w:hAnsi="Arial" w:hint="default"/>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55">
    <w:nsid w:val="421557F2"/>
    <w:multiLevelType w:val="hybridMultilevel"/>
    <w:tmpl w:val="11369F2E"/>
    <w:lvl w:ilvl="0" w:tplc="2258DF0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42562967"/>
    <w:multiLevelType w:val="hybridMultilevel"/>
    <w:tmpl w:val="F042C9F8"/>
    <w:lvl w:ilvl="0" w:tplc="04090001">
      <w:start w:val="1"/>
      <w:numFmt w:val="lowerLetter"/>
      <w:lvlText w:val="%1."/>
      <w:lvlJc w:val="left"/>
      <w:pPr>
        <w:tabs>
          <w:tab w:val="num" w:pos="720"/>
        </w:tabs>
        <w:ind w:left="720" w:hanging="360"/>
      </w:pPr>
      <w:rPr>
        <w:rFonts w:cs="Times New Roman" w:hint="default"/>
      </w:rPr>
    </w:lvl>
    <w:lvl w:ilvl="1" w:tplc="04090003" w:tentative="1">
      <w:start w:val="1"/>
      <w:numFmt w:val="lowerLetter"/>
      <w:lvlText w:val="%2."/>
      <w:lvlJc w:val="left"/>
      <w:pPr>
        <w:tabs>
          <w:tab w:val="num" w:pos="1440"/>
        </w:tabs>
        <w:ind w:left="1440" w:hanging="360"/>
      </w:pPr>
      <w:rPr>
        <w:rFonts w:cs="Times New Roman"/>
      </w:rPr>
    </w:lvl>
    <w:lvl w:ilvl="2" w:tplc="04090005" w:tentative="1">
      <w:start w:val="1"/>
      <w:numFmt w:val="lowerRoman"/>
      <w:lvlText w:val="%3."/>
      <w:lvlJc w:val="right"/>
      <w:pPr>
        <w:tabs>
          <w:tab w:val="num" w:pos="2160"/>
        </w:tabs>
        <w:ind w:left="2160" w:hanging="180"/>
      </w:pPr>
      <w:rPr>
        <w:rFonts w:cs="Times New Roman"/>
      </w:rPr>
    </w:lvl>
    <w:lvl w:ilvl="3" w:tplc="04090001" w:tentative="1">
      <w:start w:val="1"/>
      <w:numFmt w:val="decimal"/>
      <w:lvlText w:val="%4."/>
      <w:lvlJc w:val="left"/>
      <w:pPr>
        <w:tabs>
          <w:tab w:val="num" w:pos="2880"/>
        </w:tabs>
        <w:ind w:left="2880" w:hanging="360"/>
      </w:pPr>
      <w:rPr>
        <w:rFonts w:cs="Times New Roman"/>
      </w:rPr>
    </w:lvl>
    <w:lvl w:ilvl="4" w:tplc="04090003" w:tentative="1">
      <w:start w:val="1"/>
      <w:numFmt w:val="lowerLetter"/>
      <w:lvlText w:val="%5."/>
      <w:lvlJc w:val="left"/>
      <w:pPr>
        <w:tabs>
          <w:tab w:val="num" w:pos="3600"/>
        </w:tabs>
        <w:ind w:left="3600" w:hanging="360"/>
      </w:pPr>
      <w:rPr>
        <w:rFonts w:cs="Times New Roman"/>
      </w:rPr>
    </w:lvl>
    <w:lvl w:ilvl="5" w:tplc="04090005" w:tentative="1">
      <w:start w:val="1"/>
      <w:numFmt w:val="lowerRoman"/>
      <w:lvlText w:val="%6."/>
      <w:lvlJc w:val="right"/>
      <w:pPr>
        <w:tabs>
          <w:tab w:val="num" w:pos="4320"/>
        </w:tabs>
        <w:ind w:left="4320" w:hanging="180"/>
      </w:pPr>
      <w:rPr>
        <w:rFonts w:cs="Times New Roman"/>
      </w:rPr>
    </w:lvl>
    <w:lvl w:ilvl="6" w:tplc="04090001" w:tentative="1">
      <w:start w:val="1"/>
      <w:numFmt w:val="decimal"/>
      <w:lvlText w:val="%7."/>
      <w:lvlJc w:val="left"/>
      <w:pPr>
        <w:tabs>
          <w:tab w:val="num" w:pos="5040"/>
        </w:tabs>
        <w:ind w:left="5040" w:hanging="360"/>
      </w:pPr>
      <w:rPr>
        <w:rFonts w:cs="Times New Roman"/>
      </w:rPr>
    </w:lvl>
    <w:lvl w:ilvl="7" w:tplc="04090003" w:tentative="1">
      <w:start w:val="1"/>
      <w:numFmt w:val="lowerLetter"/>
      <w:lvlText w:val="%8."/>
      <w:lvlJc w:val="left"/>
      <w:pPr>
        <w:tabs>
          <w:tab w:val="num" w:pos="5760"/>
        </w:tabs>
        <w:ind w:left="5760" w:hanging="360"/>
      </w:pPr>
      <w:rPr>
        <w:rFonts w:cs="Times New Roman"/>
      </w:rPr>
    </w:lvl>
    <w:lvl w:ilvl="8" w:tplc="04090005" w:tentative="1">
      <w:start w:val="1"/>
      <w:numFmt w:val="lowerRoman"/>
      <w:lvlText w:val="%9."/>
      <w:lvlJc w:val="right"/>
      <w:pPr>
        <w:tabs>
          <w:tab w:val="num" w:pos="6480"/>
        </w:tabs>
        <w:ind w:left="6480" w:hanging="180"/>
      </w:pPr>
      <w:rPr>
        <w:rFonts w:cs="Times New Roman"/>
      </w:rPr>
    </w:lvl>
  </w:abstractNum>
  <w:abstractNum w:abstractNumId="57">
    <w:nsid w:val="43972B9E"/>
    <w:multiLevelType w:val="multilevel"/>
    <w:tmpl w:val="FFFFFFFF"/>
    <w:lvl w:ilvl="0">
      <w:start w:val="1"/>
      <w:numFmt w:val="bullet"/>
      <w:lvlText w:val="•"/>
      <w:lvlJc w:val="left"/>
      <w:pPr>
        <w:ind w:left="720" w:hanging="360"/>
      </w:pPr>
      <w:rPr>
        <w:rFonts w:ascii="Arial" w:hAnsi="Arial" w:hint="default"/>
        <w:sz w:val="23"/>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8">
    <w:nsid w:val="443E3E67"/>
    <w:multiLevelType w:val="multilevel"/>
    <w:tmpl w:val="5774526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59">
    <w:nsid w:val="49B970E6"/>
    <w:multiLevelType w:val="hybridMultilevel"/>
    <w:tmpl w:val="07AA8416"/>
    <w:lvl w:ilvl="0" w:tplc="33F2145E">
      <w:start w:val="1"/>
      <w:numFmt w:val="bullet"/>
      <w:lvlText w:val=""/>
      <w:lvlJc w:val="left"/>
      <w:pPr>
        <w:tabs>
          <w:tab w:val="num" w:pos="1440"/>
        </w:tabs>
        <w:ind w:left="1440" w:hanging="360"/>
      </w:pPr>
      <w:rPr>
        <w:rFonts w:ascii="Wingdings" w:hAnsi="Wingdings" w:hint="default"/>
      </w:rPr>
    </w:lvl>
    <w:lvl w:ilvl="1" w:tplc="C29A28E8" w:tentative="1">
      <w:start w:val="1"/>
      <w:numFmt w:val="bullet"/>
      <w:lvlText w:val="o"/>
      <w:lvlJc w:val="left"/>
      <w:pPr>
        <w:tabs>
          <w:tab w:val="num" w:pos="2160"/>
        </w:tabs>
        <w:ind w:left="2160" w:hanging="360"/>
      </w:pPr>
      <w:rPr>
        <w:rFonts w:ascii="Courier New" w:hAnsi="Courier New" w:hint="default"/>
      </w:rPr>
    </w:lvl>
    <w:lvl w:ilvl="2" w:tplc="ACE4246E" w:tentative="1">
      <w:start w:val="1"/>
      <w:numFmt w:val="bullet"/>
      <w:lvlText w:val=""/>
      <w:lvlJc w:val="left"/>
      <w:pPr>
        <w:tabs>
          <w:tab w:val="num" w:pos="2880"/>
        </w:tabs>
        <w:ind w:left="2880" w:hanging="360"/>
      </w:pPr>
      <w:rPr>
        <w:rFonts w:ascii="Wingdings" w:hAnsi="Wingdings" w:hint="default"/>
      </w:rPr>
    </w:lvl>
    <w:lvl w:ilvl="3" w:tplc="085622EE" w:tentative="1">
      <w:start w:val="1"/>
      <w:numFmt w:val="bullet"/>
      <w:lvlText w:val=""/>
      <w:lvlJc w:val="left"/>
      <w:pPr>
        <w:tabs>
          <w:tab w:val="num" w:pos="3600"/>
        </w:tabs>
        <w:ind w:left="3600" w:hanging="360"/>
      </w:pPr>
      <w:rPr>
        <w:rFonts w:ascii="Symbol" w:hAnsi="Symbol" w:hint="default"/>
      </w:rPr>
    </w:lvl>
    <w:lvl w:ilvl="4" w:tplc="866EBE36" w:tentative="1">
      <w:start w:val="1"/>
      <w:numFmt w:val="bullet"/>
      <w:lvlText w:val="o"/>
      <w:lvlJc w:val="left"/>
      <w:pPr>
        <w:tabs>
          <w:tab w:val="num" w:pos="4320"/>
        </w:tabs>
        <w:ind w:left="4320" w:hanging="360"/>
      </w:pPr>
      <w:rPr>
        <w:rFonts w:ascii="Courier New" w:hAnsi="Courier New" w:hint="default"/>
      </w:rPr>
    </w:lvl>
    <w:lvl w:ilvl="5" w:tplc="95429E56" w:tentative="1">
      <w:start w:val="1"/>
      <w:numFmt w:val="bullet"/>
      <w:lvlText w:val=""/>
      <w:lvlJc w:val="left"/>
      <w:pPr>
        <w:tabs>
          <w:tab w:val="num" w:pos="5040"/>
        </w:tabs>
        <w:ind w:left="5040" w:hanging="360"/>
      </w:pPr>
      <w:rPr>
        <w:rFonts w:ascii="Wingdings" w:hAnsi="Wingdings" w:hint="default"/>
      </w:rPr>
    </w:lvl>
    <w:lvl w:ilvl="6" w:tplc="DFA2F6F4" w:tentative="1">
      <w:start w:val="1"/>
      <w:numFmt w:val="bullet"/>
      <w:lvlText w:val=""/>
      <w:lvlJc w:val="left"/>
      <w:pPr>
        <w:tabs>
          <w:tab w:val="num" w:pos="5760"/>
        </w:tabs>
        <w:ind w:left="5760" w:hanging="360"/>
      </w:pPr>
      <w:rPr>
        <w:rFonts w:ascii="Symbol" w:hAnsi="Symbol" w:hint="default"/>
      </w:rPr>
    </w:lvl>
    <w:lvl w:ilvl="7" w:tplc="74CC3ED2" w:tentative="1">
      <w:start w:val="1"/>
      <w:numFmt w:val="bullet"/>
      <w:lvlText w:val="o"/>
      <w:lvlJc w:val="left"/>
      <w:pPr>
        <w:tabs>
          <w:tab w:val="num" w:pos="6480"/>
        </w:tabs>
        <w:ind w:left="6480" w:hanging="360"/>
      </w:pPr>
      <w:rPr>
        <w:rFonts w:ascii="Courier New" w:hAnsi="Courier New" w:hint="default"/>
      </w:rPr>
    </w:lvl>
    <w:lvl w:ilvl="8" w:tplc="7FA0B2CE" w:tentative="1">
      <w:start w:val="1"/>
      <w:numFmt w:val="bullet"/>
      <w:lvlText w:val=""/>
      <w:lvlJc w:val="left"/>
      <w:pPr>
        <w:tabs>
          <w:tab w:val="num" w:pos="7200"/>
        </w:tabs>
        <w:ind w:left="7200" w:hanging="360"/>
      </w:pPr>
      <w:rPr>
        <w:rFonts w:ascii="Wingdings" w:hAnsi="Wingdings" w:hint="default"/>
      </w:rPr>
    </w:lvl>
  </w:abstractNum>
  <w:abstractNum w:abstractNumId="60">
    <w:nsid w:val="4B5E26D3"/>
    <w:multiLevelType w:val="hybridMultilevel"/>
    <w:tmpl w:val="0E762A92"/>
    <w:lvl w:ilvl="0" w:tplc="0409000B">
      <w:start w:val="2"/>
      <w:numFmt w:val="bullet"/>
      <w:lvlText w:val="-"/>
      <w:lvlJc w:val="left"/>
      <w:pPr>
        <w:ind w:left="1800" w:hanging="360"/>
      </w:pPr>
      <w:rPr>
        <w:rFonts w:ascii="Calibri" w:eastAsia="Calibri" w:hAnsi="Calibri" w:cs="Calibr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1">
    <w:nsid w:val="4BA77F17"/>
    <w:multiLevelType w:val="hybridMultilevel"/>
    <w:tmpl w:val="B89CC6EE"/>
    <w:lvl w:ilvl="0" w:tplc="59267154">
      <w:start w:val="1"/>
      <w:numFmt w:val="bullet"/>
      <w:lvlText w:val=""/>
      <w:lvlJc w:val="left"/>
      <w:pPr>
        <w:tabs>
          <w:tab w:val="num" w:pos="1440"/>
        </w:tabs>
        <w:ind w:left="1440" w:hanging="360"/>
      </w:pPr>
      <w:rPr>
        <w:rFonts w:ascii="Wingdings" w:hAnsi="Wingdings"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62">
    <w:nsid w:val="533D14E1"/>
    <w:multiLevelType w:val="hybridMultilevel"/>
    <w:tmpl w:val="7D36F856"/>
    <w:lvl w:ilvl="0" w:tplc="0409000B">
      <w:start w:val="1"/>
      <w:numFmt w:val="bullet"/>
      <w:lvlText w:val=""/>
      <w:lvlJc w:val="left"/>
      <w:pPr>
        <w:tabs>
          <w:tab w:val="num" w:pos="1350"/>
        </w:tabs>
        <w:ind w:left="135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3">
    <w:nsid w:val="53EE0E40"/>
    <w:multiLevelType w:val="hybridMultilevel"/>
    <w:tmpl w:val="5B96EBBE"/>
    <w:lvl w:ilvl="0" w:tplc="0409000B">
      <w:start w:val="1"/>
      <w:numFmt w:val="lowerLetter"/>
      <w:lvlText w:val="%1)"/>
      <w:lvlJc w:val="left"/>
      <w:pPr>
        <w:ind w:left="1440" w:hanging="360"/>
      </w:pPr>
      <w:rPr>
        <w:rFonts w:hint="default"/>
      </w:rPr>
    </w:lvl>
    <w:lvl w:ilvl="1" w:tplc="04090003" w:tentative="1">
      <w:start w:val="1"/>
      <w:numFmt w:val="lowerLetter"/>
      <w:lvlText w:val="%2."/>
      <w:lvlJc w:val="left"/>
      <w:pPr>
        <w:ind w:left="2160" w:hanging="360"/>
      </w:pPr>
    </w:lvl>
    <w:lvl w:ilvl="2" w:tplc="04090005" w:tentative="1">
      <w:start w:val="1"/>
      <w:numFmt w:val="lowerRoman"/>
      <w:lvlText w:val="%3."/>
      <w:lvlJc w:val="right"/>
      <w:pPr>
        <w:ind w:left="2880" w:hanging="180"/>
      </w:pPr>
    </w:lvl>
    <w:lvl w:ilvl="3" w:tplc="04090001" w:tentative="1">
      <w:start w:val="1"/>
      <w:numFmt w:val="decimal"/>
      <w:lvlText w:val="%4."/>
      <w:lvlJc w:val="left"/>
      <w:pPr>
        <w:ind w:left="3600" w:hanging="360"/>
      </w:pPr>
    </w:lvl>
    <w:lvl w:ilvl="4" w:tplc="04090003" w:tentative="1">
      <w:start w:val="1"/>
      <w:numFmt w:val="lowerLetter"/>
      <w:lvlText w:val="%5."/>
      <w:lvlJc w:val="left"/>
      <w:pPr>
        <w:ind w:left="4320" w:hanging="360"/>
      </w:pPr>
    </w:lvl>
    <w:lvl w:ilvl="5" w:tplc="04090005" w:tentative="1">
      <w:start w:val="1"/>
      <w:numFmt w:val="lowerRoman"/>
      <w:lvlText w:val="%6."/>
      <w:lvlJc w:val="right"/>
      <w:pPr>
        <w:ind w:left="5040" w:hanging="180"/>
      </w:pPr>
    </w:lvl>
    <w:lvl w:ilvl="6" w:tplc="04090001" w:tentative="1">
      <w:start w:val="1"/>
      <w:numFmt w:val="decimal"/>
      <w:lvlText w:val="%7."/>
      <w:lvlJc w:val="left"/>
      <w:pPr>
        <w:ind w:left="5760" w:hanging="360"/>
      </w:pPr>
    </w:lvl>
    <w:lvl w:ilvl="7" w:tplc="04090003" w:tentative="1">
      <w:start w:val="1"/>
      <w:numFmt w:val="lowerLetter"/>
      <w:lvlText w:val="%8."/>
      <w:lvlJc w:val="left"/>
      <w:pPr>
        <w:ind w:left="6480" w:hanging="360"/>
      </w:pPr>
    </w:lvl>
    <w:lvl w:ilvl="8" w:tplc="04090005" w:tentative="1">
      <w:start w:val="1"/>
      <w:numFmt w:val="lowerRoman"/>
      <w:lvlText w:val="%9."/>
      <w:lvlJc w:val="right"/>
      <w:pPr>
        <w:ind w:left="7200" w:hanging="180"/>
      </w:pPr>
    </w:lvl>
  </w:abstractNum>
  <w:abstractNum w:abstractNumId="64">
    <w:nsid w:val="571049CD"/>
    <w:multiLevelType w:val="hybridMultilevel"/>
    <w:tmpl w:val="13A0299A"/>
    <w:lvl w:ilvl="0" w:tplc="A12474C0">
      <w:start w:val="1"/>
      <w:numFmt w:val="bullet"/>
      <w:lvlText w:val=""/>
      <w:lvlJc w:val="left"/>
      <w:pPr>
        <w:tabs>
          <w:tab w:val="num" w:pos="720"/>
        </w:tabs>
        <w:ind w:left="720" w:hanging="360"/>
      </w:pPr>
      <w:rPr>
        <w:rFonts w:ascii="Symbol" w:hAnsi="Symbol" w:hint="default"/>
      </w:rPr>
    </w:lvl>
    <w:lvl w:ilvl="1" w:tplc="08090019">
      <w:start w:val="1"/>
      <w:numFmt w:val="bullet"/>
      <w:lvlText w:val=""/>
      <w:lvlJc w:val="left"/>
      <w:pPr>
        <w:tabs>
          <w:tab w:val="num" w:pos="1440"/>
        </w:tabs>
        <w:ind w:left="1440" w:hanging="360"/>
      </w:pPr>
      <w:rPr>
        <w:rFonts w:ascii="Symbol" w:hAnsi="Symbol"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abstractNum w:abstractNumId="65">
    <w:nsid w:val="57F3573C"/>
    <w:multiLevelType w:val="hybridMultilevel"/>
    <w:tmpl w:val="F384D38A"/>
    <w:lvl w:ilvl="0" w:tplc="04090001">
      <w:start w:val="2"/>
      <w:numFmt w:val="bullet"/>
      <w:lvlText w:val="-"/>
      <w:lvlJc w:val="left"/>
      <w:pPr>
        <w:ind w:left="720" w:hanging="360"/>
      </w:pPr>
      <w:rPr>
        <w:rFonts w:ascii="Times New Roman" w:eastAsia="Times New Roman" w:hAnsi="Times New Roman" w:hint="default"/>
      </w:rPr>
    </w:lvl>
    <w:lvl w:ilvl="1" w:tplc="04180001"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588E0F5D"/>
    <w:multiLevelType w:val="hybridMultilevel"/>
    <w:tmpl w:val="F93063F4"/>
    <w:lvl w:ilvl="0" w:tplc="EB5E3014">
      <w:start w:val="1"/>
      <w:numFmt w:val="lowerLetter"/>
      <w:lvlText w:val="%1)"/>
      <w:lvlJc w:val="left"/>
      <w:pPr>
        <w:ind w:left="1080" w:hanging="360"/>
      </w:pPr>
      <w:rPr>
        <w:rFonts w:hint="default"/>
        <w:b/>
      </w:rPr>
    </w:lvl>
    <w:lvl w:ilvl="1" w:tplc="04090003" w:tentative="1">
      <w:start w:val="1"/>
      <w:numFmt w:val="lowerLetter"/>
      <w:lvlText w:val="%2."/>
      <w:lvlJc w:val="left"/>
      <w:pPr>
        <w:ind w:left="1800" w:hanging="360"/>
      </w:pPr>
    </w:lvl>
    <w:lvl w:ilvl="2" w:tplc="04090005" w:tentative="1">
      <w:start w:val="1"/>
      <w:numFmt w:val="lowerRoman"/>
      <w:lvlText w:val="%3."/>
      <w:lvlJc w:val="right"/>
      <w:pPr>
        <w:ind w:left="2520" w:hanging="180"/>
      </w:pPr>
    </w:lvl>
    <w:lvl w:ilvl="3" w:tplc="04090001" w:tentative="1">
      <w:start w:val="1"/>
      <w:numFmt w:val="decimal"/>
      <w:lvlText w:val="%4."/>
      <w:lvlJc w:val="left"/>
      <w:pPr>
        <w:ind w:left="3240" w:hanging="360"/>
      </w:pPr>
    </w:lvl>
    <w:lvl w:ilvl="4" w:tplc="04090003" w:tentative="1">
      <w:start w:val="1"/>
      <w:numFmt w:val="lowerLetter"/>
      <w:lvlText w:val="%5."/>
      <w:lvlJc w:val="left"/>
      <w:pPr>
        <w:ind w:left="3960" w:hanging="360"/>
      </w:pPr>
    </w:lvl>
    <w:lvl w:ilvl="5" w:tplc="04090005" w:tentative="1">
      <w:start w:val="1"/>
      <w:numFmt w:val="lowerRoman"/>
      <w:lvlText w:val="%6."/>
      <w:lvlJc w:val="right"/>
      <w:pPr>
        <w:ind w:left="4680" w:hanging="180"/>
      </w:pPr>
    </w:lvl>
    <w:lvl w:ilvl="6" w:tplc="04090001" w:tentative="1">
      <w:start w:val="1"/>
      <w:numFmt w:val="decimal"/>
      <w:lvlText w:val="%7."/>
      <w:lvlJc w:val="left"/>
      <w:pPr>
        <w:ind w:left="5400" w:hanging="360"/>
      </w:pPr>
    </w:lvl>
    <w:lvl w:ilvl="7" w:tplc="04090003" w:tentative="1">
      <w:start w:val="1"/>
      <w:numFmt w:val="lowerLetter"/>
      <w:lvlText w:val="%8."/>
      <w:lvlJc w:val="left"/>
      <w:pPr>
        <w:ind w:left="6120" w:hanging="360"/>
      </w:pPr>
    </w:lvl>
    <w:lvl w:ilvl="8" w:tplc="04090005" w:tentative="1">
      <w:start w:val="1"/>
      <w:numFmt w:val="lowerRoman"/>
      <w:lvlText w:val="%9."/>
      <w:lvlJc w:val="right"/>
      <w:pPr>
        <w:ind w:left="6840" w:hanging="180"/>
      </w:pPr>
    </w:lvl>
  </w:abstractNum>
  <w:abstractNum w:abstractNumId="67">
    <w:nsid w:val="58E51E83"/>
    <w:multiLevelType w:val="hybridMultilevel"/>
    <w:tmpl w:val="9DFC54C0"/>
    <w:lvl w:ilvl="0" w:tplc="7BA02AE4">
      <w:start w:val="1"/>
      <w:numFmt w:val="bullet"/>
      <w:lvlText w:val=""/>
      <w:lvlJc w:val="left"/>
      <w:pPr>
        <w:tabs>
          <w:tab w:val="num" w:pos="1440"/>
        </w:tabs>
        <w:ind w:left="1440" w:hanging="360"/>
      </w:pPr>
      <w:rPr>
        <w:rFonts w:ascii="Wingdings" w:hAnsi="Wingdings" w:hint="default"/>
      </w:rPr>
    </w:lvl>
    <w:lvl w:ilvl="1" w:tplc="08090019" w:tentative="1">
      <w:start w:val="1"/>
      <w:numFmt w:val="bullet"/>
      <w:lvlText w:val="o"/>
      <w:lvlJc w:val="left"/>
      <w:pPr>
        <w:tabs>
          <w:tab w:val="num" w:pos="2160"/>
        </w:tabs>
        <w:ind w:left="2160" w:hanging="360"/>
      </w:pPr>
      <w:rPr>
        <w:rFonts w:ascii="Courier New" w:hAnsi="Courier New" w:hint="default"/>
      </w:rPr>
    </w:lvl>
    <w:lvl w:ilvl="2" w:tplc="0809001B" w:tentative="1">
      <w:start w:val="1"/>
      <w:numFmt w:val="bullet"/>
      <w:lvlText w:val=""/>
      <w:lvlJc w:val="left"/>
      <w:pPr>
        <w:tabs>
          <w:tab w:val="num" w:pos="2880"/>
        </w:tabs>
        <w:ind w:left="2880" w:hanging="360"/>
      </w:pPr>
      <w:rPr>
        <w:rFonts w:ascii="Wingdings" w:hAnsi="Wingdings" w:hint="default"/>
      </w:rPr>
    </w:lvl>
    <w:lvl w:ilvl="3" w:tplc="0809000F" w:tentative="1">
      <w:start w:val="1"/>
      <w:numFmt w:val="bullet"/>
      <w:lvlText w:val=""/>
      <w:lvlJc w:val="left"/>
      <w:pPr>
        <w:tabs>
          <w:tab w:val="num" w:pos="3600"/>
        </w:tabs>
        <w:ind w:left="3600" w:hanging="360"/>
      </w:pPr>
      <w:rPr>
        <w:rFonts w:ascii="Symbol" w:hAnsi="Symbol" w:hint="default"/>
      </w:rPr>
    </w:lvl>
    <w:lvl w:ilvl="4" w:tplc="08090019" w:tentative="1">
      <w:start w:val="1"/>
      <w:numFmt w:val="bullet"/>
      <w:lvlText w:val="o"/>
      <w:lvlJc w:val="left"/>
      <w:pPr>
        <w:tabs>
          <w:tab w:val="num" w:pos="4320"/>
        </w:tabs>
        <w:ind w:left="4320" w:hanging="360"/>
      </w:pPr>
      <w:rPr>
        <w:rFonts w:ascii="Courier New" w:hAnsi="Courier New" w:hint="default"/>
      </w:rPr>
    </w:lvl>
    <w:lvl w:ilvl="5" w:tplc="0809001B" w:tentative="1">
      <w:start w:val="1"/>
      <w:numFmt w:val="bullet"/>
      <w:lvlText w:val=""/>
      <w:lvlJc w:val="left"/>
      <w:pPr>
        <w:tabs>
          <w:tab w:val="num" w:pos="5040"/>
        </w:tabs>
        <w:ind w:left="5040" w:hanging="360"/>
      </w:pPr>
      <w:rPr>
        <w:rFonts w:ascii="Wingdings" w:hAnsi="Wingdings" w:hint="default"/>
      </w:rPr>
    </w:lvl>
    <w:lvl w:ilvl="6" w:tplc="0809000F" w:tentative="1">
      <w:start w:val="1"/>
      <w:numFmt w:val="bullet"/>
      <w:lvlText w:val=""/>
      <w:lvlJc w:val="left"/>
      <w:pPr>
        <w:tabs>
          <w:tab w:val="num" w:pos="5760"/>
        </w:tabs>
        <w:ind w:left="5760" w:hanging="360"/>
      </w:pPr>
      <w:rPr>
        <w:rFonts w:ascii="Symbol" w:hAnsi="Symbol" w:hint="default"/>
      </w:rPr>
    </w:lvl>
    <w:lvl w:ilvl="7" w:tplc="08090019" w:tentative="1">
      <w:start w:val="1"/>
      <w:numFmt w:val="bullet"/>
      <w:lvlText w:val="o"/>
      <w:lvlJc w:val="left"/>
      <w:pPr>
        <w:tabs>
          <w:tab w:val="num" w:pos="6480"/>
        </w:tabs>
        <w:ind w:left="6480" w:hanging="360"/>
      </w:pPr>
      <w:rPr>
        <w:rFonts w:ascii="Courier New" w:hAnsi="Courier New" w:hint="default"/>
      </w:rPr>
    </w:lvl>
    <w:lvl w:ilvl="8" w:tplc="0809001B" w:tentative="1">
      <w:start w:val="1"/>
      <w:numFmt w:val="bullet"/>
      <w:lvlText w:val=""/>
      <w:lvlJc w:val="left"/>
      <w:pPr>
        <w:tabs>
          <w:tab w:val="num" w:pos="7200"/>
        </w:tabs>
        <w:ind w:left="7200" w:hanging="360"/>
      </w:pPr>
      <w:rPr>
        <w:rFonts w:ascii="Wingdings" w:hAnsi="Wingdings" w:hint="default"/>
      </w:rPr>
    </w:lvl>
  </w:abstractNum>
  <w:abstractNum w:abstractNumId="68">
    <w:nsid w:val="5B16229F"/>
    <w:multiLevelType w:val="hybridMultilevel"/>
    <w:tmpl w:val="D8E2E85A"/>
    <w:lvl w:ilvl="0" w:tplc="BE8ED4E0">
      <w:start w:val="1"/>
      <w:numFmt w:val="bullet"/>
      <w:lvlText w:val=""/>
      <w:lvlJc w:val="left"/>
      <w:pPr>
        <w:tabs>
          <w:tab w:val="num" w:pos="1800"/>
        </w:tabs>
        <w:ind w:left="1800" w:hanging="360"/>
      </w:pPr>
      <w:rPr>
        <w:rFonts w:ascii="Wingdings" w:hAnsi="Wingdings" w:hint="default"/>
      </w:rPr>
    </w:lvl>
    <w:lvl w:ilvl="1" w:tplc="3F5892F2" w:tentative="1">
      <w:start w:val="1"/>
      <w:numFmt w:val="bullet"/>
      <w:lvlText w:val="o"/>
      <w:lvlJc w:val="left"/>
      <w:pPr>
        <w:tabs>
          <w:tab w:val="num" w:pos="2520"/>
        </w:tabs>
        <w:ind w:left="2520" w:hanging="360"/>
      </w:pPr>
      <w:rPr>
        <w:rFonts w:ascii="Courier New" w:hAnsi="Courier New" w:hint="default"/>
      </w:rPr>
    </w:lvl>
    <w:lvl w:ilvl="2" w:tplc="C4686B7A" w:tentative="1">
      <w:start w:val="1"/>
      <w:numFmt w:val="bullet"/>
      <w:lvlText w:val=""/>
      <w:lvlJc w:val="left"/>
      <w:pPr>
        <w:tabs>
          <w:tab w:val="num" w:pos="3240"/>
        </w:tabs>
        <w:ind w:left="3240" w:hanging="360"/>
      </w:pPr>
      <w:rPr>
        <w:rFonts w:ascii="Wingdings" w:hAnsi="Wingdings" w:hint="default"/>
      </w:rPr>
    </w:lvl>
    <w:lvl w:ilvl="3" w:tplc="C9E4ED58" w:tentative="1">
      <w:start w:val="1"/>
      <w:numFmt w:val="bullet"/>
      <w:lvlText w:val=""/>
      <w:lvlJc w:val="left"/>
      <w:pPr>
        <w:tabs>
          <w:tab w:val="num" w:pos="3960"/>
        </w:tabs>
        <w:ind w:left="3960" w:hanging="360"/>
      </w:pPr>
      <w:rPr>
        <w:rFonts w:ascii="Symbol" w:hAnsi="Symbol" w:hint="default"/>
      </w:rPr>
    </w:lvl>
    <w:lvl w:ilvl="4" w:tplc="F00A3D8C" w:tentative="1">
      <w:start w:val="1"/>
      <w:numFmt w:val="bullet"/>
      <w:lvlText w:val="o"/>
      <w:lvlJc w:val="left"/>
      <w:pPr>
        <w:tabs>
          <w:tab w:val="num" w:pos="4680"/>
        </w:tabs>
        <w:ind w:left="4680" w:hanging="360"/>
      </w:pPr>
      <w:rPr>
        <w:rFonts w:ascii="Courier New" w:hAnsi="Courier New" w:hint="default"/>
      </w:rPr>
    </w:lvl>
    <w:lvl w:ilvl="5" w:tplc="AFE44016" w:tentative="1">
      <w:start w:val="1"/>
      <w:numFmt w:val="bullet"/>
      <w:lvlText w:val=""/>
      <w:lvlJc w:val="left"/>
      <w:pPr>
        <w:tabs>
          <w:tab w:val="num" w:pos="5400"/>
        </w:tabs>
        <w:ind w:left="5400" w:hanging="360"/>
      </w:pPr>
      <w:rPr>
        <w:rFonts w:ascii="Wingdings" w:hAnsi="Wingdings" w:hint="default"/>
      </w:rPr>
    </w:lvl>
    <w:lvl w:ilvl="6" w:tplc="F60A6594" w:tentative="1">
      <w:start w:val="1"/>
      <w:numFmt w:val="bullet"/>
      <w:lvlText w:val=""/>
      <w:lvlJc w:val="left"/>
      <w:pPr>
        <w:tabs>
          <w:tab w:val="num" w:pos="6120"/>
        </w:tabs>
        <w:ind w:left="6120" w:hanging="360"/>
      </w:pPr>
      <w:rPr>
        <w:rFonts w:ascii="Symbol" w:hAnsi="Symbol" w:hint="default"/>
      </w:rPr>
    </w:lvl>
    <w:lvl w:ilvl="7" w:tplc="7EA4E2A4" w:tentative="1">
      <w:start w:val="1"/>
      <w:numFmt w:val="bullet"/>
      <w:lvlText w:val="o"/>
      <w:lvlJc w:val="left"/>
      <w:pPr>
        <w:tabs>
          <w:tab w:val="num" w:pos="6840"/>
        </w:tabs>
        <w:ind w:left="6840" w:hanging="360"/>
      </w:pPr>
      <w:rPr>
        <w:rFonts w:ascii="Courier New" w:hAnsi="Courier New" w:hint="default"/>
      </w:rPr>
    </w:lvl>
    <w:lvl w:ilvl="8" w:tplc="301625DC" w:tentative="1">
      <w:start w:val="1"/>
      <w:numFmt w:val="bullet"/>
      <w:lvlText w:val=""/>
      <w:lvlJc w:val="left"/>
      <w:pPr>
        <w:tabs>
          <w:tab w:val="num" w:pos="7560"/>
        </w:tabs>
        <w:ind w:left="7560" w:hanging="360"/>
      </w:pPr>
      <w:rPr>
        <w:rFonts w:ascii="Wingdings" w:hAnsi="Wingdings" w:hint="default"/>
      </w:rPr>
    </w:lvl>
  </w:abstractNum>
  <w:abstractNum w:abstractNumId="69">
    <w:nsid w:val="5D2A5960"/>
    <w:multiLevelType w:val="hybridMultilevel"/>
    <w:tmpl w:val="56A8DE0C"/>
    <w:lvl w:ilvl="0" w:tplc="0409000B">
      <w:start w:val="1"/>
      <w:numFmt w:val="decimal"/>
      <w:lvlText w:val="%1."/>
      <w:lvlJc w:val="left"/>
      <w:pPr>
        <w:ind w:left="1080" w:hanging="360"/>
      </w:pPr>
      <w:rPr>
        <w:rFonts w:cs="Times New Roman" w:hint="default"/>
      </w:rPr>
    </w:lvl>
    <w:lvl w:ilvl="1" w:tplc="04090003" w:tentative="1">
      <w:start w:val="1"/>
      <w:numFmt w:val="lowerLetter"/>
      <w:lvlText w:val="%2."/>
      <w:lvlJc w:val="left"/>
      <w:pPr>
        <w:ind w:left="1800" w:hanging="360"/>
      </w:pPr>
      <w:rPr>
        <w:rFonts w:cs="Times New Roman"/>
      </w:rPr>
    </w:lvl>
    <w:lvl w:ilvl="2" w:tplc="04090005" w:tentative="1">
      <w:start w:val="1"/>
      <w:numFmt w:val="lowerRoman"/>
      <w:lvlText w:val="%3."/>
      <w:lvlJc w:val="right"/>
      <w:pPr>
        <w:ind w:left="2520" w:hanging="180"/>
      </w:pPr>
      <w:rPr>
        <w:rFonts w:cs="Times New Roman"/>
      </w:rPr>
    </w:lvl>
    <w:lvl w:ilvl="3" w:tplc="04090001" w:tentative="1">
      <w:start w:val="1"/>
      <w:numFmt w:val="decimal"/>
      <w:lvlText w:val="%4."/>
      <w:lvlJc w:val="left"/>
      <w:pPr>
        <w:ind w:left="3240" w:hanging="360"/>
      </w:pPr>
      <w:rPr>
        <w:rFonts w:cs="Times New Roman"/>
      </w:rPr>
    </w:lvl>
    <w:lvl w:ilvl="4" w:tplc="04090003" w:tentative="1">
      <w:start w:val="1"/>
      <w:numFmt w:val="lowerLetter"/>
      <w:lvlText w:val="%5."/>
      <w:lvlJc w:val="left"/>
      <w:pPr>
        <w:ind w:left="3960" w:hanging="360"/>
      </w:pPr>
      <w:rPr>
        <w:rFonts w:cs="Times New Roman"/>
      </w:rPr>
    </w:lvl>
    <w:lvl w:ilvl="5" w:tplc="04090005" w:tentative="1">
      <w:start w:val="1"/>
      <w:numFmt w:val="lowerRoman"/>
      <w:lvlText w:val="%6."/>
      <w:lvlJc w:val="right"/>
      <w:pPr>
        <w:ind w:left="4680" w:hanging="180"/>
      </w:pPr>
      <w:rPr>
        <w:rFonts w:cs="Times New Roman"/>
      </w:rPr>
    </w:lvl>
    <w:lvl w:ilvl="6" w:tplc="04090001" w:tentative="1">
      <w:start w:val="1"/>
      <w:numFmt w:val="decimal"/>
      <w:lvlText w:val="%7."/>
      <w:lvlJc w:val="left"/>
      <w:pPr>
        <w:ind w:left="5400" w:hanging="360"/>
      </w:pPr>
      <w:rPr>
        <w:rFonts w:cs="Times New Roman"/>
      </w:rPr>
    </w:lvl>
    <w:lvl w:ilvl="7" w:tplc="04090003" w:tentative="1">
      <w:start w:val="1"/>
      <w:numFmt w:val="lowerLetter"/>
      <w:lvlText w:val="%8."/>
      <w:lvlJc w:val="left"/>
      <w:pPr>
        <w:ind w:left="6120" w:hanging="360"/>
      </w:pPr>
      <w:rPr>
        <w:rFonts w:cs="Times New Roman"/>
      </w:rPr>
    </w:lvl>
    <w:lvl w:ilvl="8" w:tplc="04090005" w:tentative="1">
      <w:start w:val="1"/>
      <w:numFmt w:val="lowerRoman"/>
      <w:lvlText w:val="%9."/>
      <w:lvlJc w:val="right"/>
      <w:pPr>
        <w:ind w:left="6840" w:hanging="180"/>
      </w:pPr>
      <w:rPr>
        <w:rFonts w:cs="Times New Roman"/>
      </w:rPr>
    </w:lvl>
  </w:abstractNum>
  <w:abstractNum w:abstractNumId="70">
    <w:nsid w:val="5E38472C"/>
    <w:multiLevelType w:val="hybridMultilevel"/>
    <w:tmpl w:val="632C27DC"/>
    <w:lvl w:ilvl="0" w:tplc="2C4CC5CA">
      <w:start w:val="1"/>
      <w:numFmt w:val="decimal"/>
      <w:lvlText w:val="%1."/>
      <w:lvlJc w:val="left"/>
      <w:pPr>
        <w:tabs>
          <w:tab w:val="num" w:pos="4005"/>
        </w:tabs>
        <w:ind w:left="4005" w:hanging="405"/>
      </w:pPr>
      <w:rPr>
        <w:rFonts w:cs="Times New Roman" w:hint="default"/>
      </w:rPr>
    </w:lvl>
    <w:lvl w:ilvl="1" w:tplc="04090019">
      <w:start w:val="1"/>
      <w:numFmt w:val="lowerLetter"/>
      <w:lvlText w:val="%2."/>
      <w:lvlJc w:val="left"/>
      <w:pPr>
        <w:tabs>
          <w:tab w:val="num" w:pos="4680"/>
        </w:tabs>
        <w:ind w:left="4680" w:hanging="360"/>
      </w:pPr>
      <w:rPr>
        <w:rFonts w:cs="Times New Roman"/>
      </w:rPr>
    </w:lvl>
    <w:lvl w:ilvl="2" w:tplc="0409001B">
      <w:start w:val="1"/>
      <w:numFmt w:val="lowerRoman"/>
      <w:lvlText w:val="%3."/>
      <w:lvlJc w:val="right"/>
      <w:pPr>
        <w:tabs>
          <w:tab w:val="num" w:pos="5400"/>
        </w:tabs>
        <w:ind w:left="5400" w:hanging="180"/>
      </w:pPr>
      <w:rPr>
        <w:rFonts w:cs="Times New Roman"/>
      </w:rPr>
    </w:lvl>
    <w:lvl w:ilvl="3" w:tplc="0409000F">
      <w:start w:val="1"/>
      <w:numFmt w:val="decimal"/>
      <w:lvlText w:val="%4."/>
      <w:lvlJc w:val="left"/>
      <w:pPr>
        <w:tabs>
          <w:tab w:val="num" w:pos="6120"/>
        </w:tabs>
        <w:ind w:left="6120" w:hanging="360"/>
      </w:pPr>
      <w:rPr>
        <w:rFonts w:cs="Times New Roman"/>
      </w:rPr>
    </w:lvl>
    <w:lvl w:ilvl="4" w:tplc="04090019">
      <w:start w:val="1"/>
      <w:numFmt w:val="lowerLetter"/>
      <w:lvlText w:val="%5."/>
      <w:lvlJc w:val="left"/>
      <w:pPr>
        <w:tabs>
          <w:tab w:val="num" w:pos="6840"/>
        </w:tabs>
        <w:ind w:left="6840" w:hanging="360"/>
      </w:pPr>
      <w:rPr>
        <w:rFonts w:cs="Times New Roman"/>
      </w:rPr>
    </w:lvl>
    <w:lvl w:ilvl="5" w:tplc="0409001B">
      <w:start w:val="1"/>
      <w:numFmt w:val="lowerRoman"/>
      <w:lvlText w:val="%6."/>
      <w:lvlJc w:val="right"/>
      <w:pPr>
        <w:tabs>
          <w:tab w:val="num" w:pos="7560"/>
        </w:tabs>
        <w:ind w:left="7560" w:hanging="180"/>
      </w:pPr>
      <w:rPr>
        <w:rFonts w:cs="Times New Roman"/>
      </w:rPr>
    </w:lvl>
    <w:lvl w:ilvl="6" w:tplc="0409000F">
      <w:start w:val="1"/>
      <w:numFmt w:val="decimal"/>
      <w:lvlText w:val="%7."/>
      <w:lvlJc w:val="left"/>
      <w:pPr>
        <w:tabs>
          <w:tab w:val="num" w:pos="8280"/>
        </w:tabs>
        <w:ind w:left="8280" w:hanging="360"/>
      </w:pPr>
      <w:rPr>
        <w:rFonts w:cs="Times New Roman"/>
      </w:rPr>
    </w:lvl>
    <w:lvl w:ilvl="7" w:tplc="04090019">
      <w:start w:val="1"/>
      <w:numFmt w:val="lowerLetter"/>
      <w:lvlText w:val="%8."/>
      <w:lvlJc w:val="left"/>
      <w:pPr>
        <w:tabs>
          <w:tab w:val="num" w:pos="9000"/>
        </w:tabs>
        <w:ind w:left="9000" w:hanging="360"/>
      </w:pPr>
      <w:rPr>
        <w:rFonts w:cs="Times New Roman"/>
      </w:rPr>
    </w:lvl>
    <w:lvl w:ilvl="8" w:tplc="0409001B">
      <w:start w:val="1"/>
      <w:numFmt w:val="lowerRoman"/>
      <w:lvlText w:val="%9."/>
      <w:lvlJc w:val="right"/>
      <w:pPr>
        <w:tabs>
          <w:tab w:val="num" w:pos="9720"/>
        </w:tabs>
        <w:ind w:left="9720" w:hanging="180"/>
      </w:pPr>
      <w:rPr>
        <w:rFonts w:cs="Times New Roman"/>
      </w:rPr>
    </w:lvl>
  </w:abstractNum>
  <w:abstractNum w:abstractNumId="71">
    <w:nsid w:val="60E757F3"/>
    <w:multiLevelType w:val="hybridMultilevel"/>
    <w:tmpl w:val="7E26D6A6"/>
    <w:lvl w:ilvl="0" w:tplc="70584C6C">
      <w:start w:val="1"/>
      <w:numFmt w:val="bullet"/>
      <w:lvlText w:val=""/>
      <w:lvlJc w:val="left"/>
      <w:pPr>
        <w:tabs>
          <w:tab w:val="num" w:pos="720"/>
        </w:tabs>
        <w:ind w:left="720" w:hanging="360"/>
      </w:pPr>
      <w:rPr>
        <w:rFonts w:ascii="Symbol" w:hAnsi="Symbol" w:hint="default"/>
        <w:color w:val="auto"/>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72">
    <w:nsid w:val="62E128E7"/>
    <w:multiLevelType w:val="hybridMultilevel"/>
    <w:tmpl w:val="B4080A32"/>
    <w:lvl w:ilvl="0" w:tplc="332203C4">
      <w:start w:val="1"/>
      <w:numFmt w:val="decimal"/>
      <w:lvlText w:val="%1."/>
      <w:lvlJc w:val="left"/>
      <w:pPr>
        <w:ind w:left="1515" w:hanging="1065"/>
      </w:pPr>
      <w:rPr>
        <w:rFonts w:cs="Times New Roman" w:hint="default"/>
      </w:rPr>
    </w:lvl>
    <w:lvl w:ilvl="1" w:tplc="04090003" w:tentative="1">
      <w:start w:val="1"/>
      <w:numFmt w:val="lowerLetter"/>
      <w:lvlText w:val="%2."/>
      <w:lvlJc w:val="left"/>
      <w:pPr>
        <w:ind w:left="1530" w:hanging="360"/>
      </w:pPr>
      <w:rPr>
        <w:rFonts w:cs="Times New Roman"/>
      </w:rPr>
    </w:lvl>
    <w:lvl w:ilvl="2" w:tplc="04090005" w:tentative="1">
      <w:start w:val="1"/>
      <w:numFmt w:val="lowerRoman"/>
      <w:lvlText w:val="%3."/>
      <w:lvlJc w:val="right"/>
      <w:pPr>
        <w:ind w:left="2250" w:hanging="180"/>
      </w:pPr>
      <w:rPr>
        <w:rFonts w:cs="Times New Roman"/>
      </w:rPr>
    </w:lvl>
    <w:lvl w:ilvl="3" w:tplc="04090001" w:tentative="1">
      <w:start w:val="1"/>
      <w:numFmt w:val="decimal"/>
      <w:lvlText w:val="%4."/>
      <w:lvlJc w:val="left"/>
      <w:pPr>
        <w:ind w:left="2970" w:hanging="360"/>
      </w:pPr>
      <w:rPr>
        <w:rFonts w:cs="Times New Roman"/>
      </w:rPr>
    </w:lvl>
    <w:lvl w:ilvl="4" w:tplc="04090003" w:tentative="1">
      <w:start w:val="1"/>
      <w:numFmt w:val="lowerLetter"/>
      <w:lvlText w:val="%5."/>
      <w:lvlJc w:val="left"/>
      <w:pPr>
        <w:ind w:left="3690" w:hanging="360"/>
      </w:pPr>
      <w:rPr>
        <w:rFonts w:cs="Times New Roman"/>
      </w:rPr>
    </w:lvl>
    <w:lvl w:ilvl="5" w:tplc="04090005" w:tentative="1">
      <w:start w:val="1"/>
      <w:numFmt w:val="lowerRoman"/>
      <w:lvlText w:val="%6."/>
      <w:lvlJc w:val="right"/>
      <w:pPr>
        <w:ind w:left="4410" w:hanging="180"/>
      </w:pPr>
      <w:rPr>
        <w:rFonts w:cs="Times New Roman"/>
      </w:rPr>
    </w:lvl>
    <w:lvl w:ilvl="6" w:tplc="04090001" w:tentative="1">
      <w:start w:val="1"/>
      <w:numFmt w:val="decimal"/>
      <w:lvlText w:val="%7."/>
      <w:lvlJc w:val="left"/>
      <w:pPr>
        <w:ind w:left="5130" w:hanging="360"/>
      </w:pPr>
      <w:rPr>
        <w:rFonts w:cs="Times New Roman"/>
      </w:rPr>
    </w:lvl>
    <w:lvl w:ilvl="7" w:tplc="04090003" w:tentative="1">
      <w:start w:val="1"/>
      <w:numFmt w:val="lowerLetter"/>
      <w:lvlText w:val="%8."/>
      <w:lvlJc w:val="left"/>
      <w:pPr>
        <w:ind w:left="5850" w:hanging="360"/>
      </w:pPr>
      <w:rPr>
        <w:rFonts w:cs="Times New Roman"/>
      </w:rPr>
    </w:lvl>
    <w:lvl w:ilvl="8" w:tplc="04090005" w:tentative="1">
      <w:start w:val="1"/>
      <w:numFmt w:val="lowerRoman"/>
      <w:lvlText w:val="%9."/>
      <w:lvlJc w:val="right"/>
      <w:pPr>
        <w:ind w:left="6570" w:hanging="180"/>
      </w:pPr>
      <w:rPr>
        <w:rFonts w:cs="Times New Roman"/>
      </w:rPr>
    </w:lvl>
  </w:abstractNum>
  <w:abstractNum w:abstractNumId="73">
    <w:nsid w:val="62F512C5"/>
    <w:multiLevelType w:val="hybridMultilevel"/>
    <w:tmpl w:val="E8604E00"/>
    <w:lvl w:ilvl="0" w:tplc="72A2326C">
      <w:start w:val="1"/>
      <w:numFmt w:val="decimal"/>
      <w:lvlText w:val="%1."/>
      <w:lvlJc w:val="left"/>
      <w:pPr>
        <w:ind w:left="720" w:hanging="360"/>
      </w:pPr>
      <w:rPr>
        <w:rFonts w:ascii="Times New Roman" w:eastAsia="Times New Roman" w:hAnsi="Times New Roman" w:cs="Times New Roman"/>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74">
    <w:nsid w:val="64782257"/>
    <w:multiLevelType w:val="hybridMultilevel"/>
    <w:tmpl w:val="5590D2A4"/>
    <w:lvl w:ilvl="0" w:tplc="DD7ED54A">
      <w:start w:val="1"/>
      <w:numFmt w:val="lowerLetter"/>
      <w:lvlText w:val="%1)"/>
      <w:lvlJc w:val="left"/>
      <w:pPr>
        <w:tabs>
          <w:tab w:val="num" w:pos="1440"/>
        </w:tabs>
        <w:ind w:left="1440" w:hanging="360"/>
      </w:pPr>
      <w:rPr>
        <w:rFonts w:cs="Times New Roman"/>
      </w:rPr>
    </w:lvl>
    <w:lvl w:ilvl="1" w:tplc="08090003">
      <w:start w:val="1"/>
      <w:numFmt w:val="lowerLetter"/>
      <w:lvlText w:val="%2."/>
      <w:lvlJc w:val="left"/>
      <w:pPr>
        <w:tabs>
          <w:tab w:val="num" w:pos="2160"/>
        </w:tabs>
        <w:ind w:left="2160" w:hanging="360"/>
      </w:pPr>
      <w:rPr>
        <w:rFonts w:cs="Times New Roman"/>
      </w:rPr>
    </w:lvl>
    <w:lvl w:ilvl="2" w:tplc="08090005">
      <w:start w:val="1"/>
      <w:numFmt w:val="lowerRoman"/>
      <w:lvlText w:val="%3."/>
      <w:lvlJc w:val="right"/>
      <w:pPr>
        <w:tabs>
          <w:tab w:val="num" w:pos="2880"/>
        </w:tabs>
        <w:ind w:left="2880" w:hanging="180"/>
      </w:pPr>
      <w:rPr>
        <w:rFonts w:cs="Times New Roman"/>
      </w:rPr>
    </w:lvl>
    <w:lvl w:ilvl="3" w:tplc="08090001">
      <w:start w:val="1"/>
      <w:numFmt w:val="decimal"/>
      <w:lvlText w:val="%4."/>
      <w:lvlJc w:val="left"/>
      <w:pPr>
        <w:tabs>
          <w:tab w:val="num" w:pos="3600"/>
        </w:tabs>
        <w:ind w:left="3600" w:hanging="360"/>
      </w:pPr>
      <w:rPr>
        <w:rFonts w:cs="Times New Roman"/>
      </w:rPr>
    </w:lvl>
    <w:lvl w:ilvl="4" w:tplc="08090003">
      <w:start w:val="1"/>
      <w:numFmt w:val="lowerLetter"/>
      <w:lvlText w:val="%5."/>
      <w:lvlJc w:val="left"/>
      <w:pPr>
        <w:tabs>
          <w:tab w:val="num" w:pos="4320"/>
        </w:tabs>
        <w:ind w:left="4320" w:hanging="360"/>
      </w:pPr>
      <w:rPr>
        <w:rFonts w:cs="Times New Roman"/>
      </w:rPr>
    </w:lvl>
    <w:lvl w:ilvl="5" w:tplc="08090005">
      <w:start w:val="1"/>
      <w:numFmt w:val="lowerRoman"/>
      <w:lvlText w:val="%6."/>
      <w:lvlJc w:val="right"/>
      <w:pPr>
        <w:tabs>
          <w:tab w:val="num" w:pos="5040"/>
        </w:tabs>
        <w:ind w:left="5040" w:hanging="180"/>
      </w:pPr>
      <w:rPr>
        <w:rFonts w:cs="Times New Roman"/>
      </w:rPr>
    </w:lvl>
    <w:lvl w:ilvl="6" w:tplc="08090001">
      <w:start w:val="1"/>
      <w:numFmt w:val="decimal"/>
      <w:lvlText w:val="%7."/>
      <w:lvlJc w:val="left"/>
      <w:pPr>
        <w:tabs>
          <w:tab w:val="num" w:pos="5760"/>
        </w:tabs>
        <w:ind w:left="5760" w:hanging="360"/>
      </w:pPr>
      <w:rPr>
        <w:rFonts w:cs="Times New Roman"/>
      </w:rPr>
    </w:lvl>
    <w:lvl w:ilvl="7" w:tplc="08090003">
      <w:start w:val="1"/>
      <w:numFmt w:val="lowerLetter"/>
      <w:lvlText w:val="%8."/>
      <w:lvlJc w:val="left"/>
      <w:pPr>
        <w:tabs>
          <w:tab w:val="num" w:pos="6480"/>
        </w:tabs>
        <w:ind w:left="6480" w:hanging="360"/>
      </w:pPr>
      <w:rPr>
        <w:rFonts w:cs="Times New Roman"/>
      </w:rPr>
    </w:lvl>
    <w:lvl w:ilvl="8" w:tplc="08090005">
      <w:start w:val="1"/>
      <w:numFmt w:val="lowerRoman"/>
      <w:lvlText w:val="%9."/>
      <w:lvlJc w:val="right"/>
      <w:pPr>
        <w:tabs>
          <w:tab w:val="num" w:pos="7200"/>
        </w:tabs>
        <w:ind w:left="7200" w:hanging="180"/>
      </w:pPr>
      <w:rPr>
        <w:rFonts w:cs="Times New Roman"/>
      </w:rPr>
    </w:lvl>
  </w:abstractNum>
  <w:abstractNum w:abstractNumId="75">
    <w:nsid w:val="682D49DB"/>
    <w:multiLevelType w:val="hybridMultilevel"/>
    <w:tmpl w:val="28387076"/>
    <w:lvl w:ilvl="0" w:tplc="04090017">
      <w:start w:val="1"/>
      <w:numFmt w:val="bullet"/>
      <w:lvlText w:val=""/>
      <w:lvlJc w:val="left"/>
      <w:pPr>
        <w:tabs>
          <w:tab w:val="num" w:pos="720"/>
        </w:tabs>
        <w:ind w:left="720"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76">
    <w:nsid w:val="691466BE"/>
    <w:multiLevelType w:val="hybridMultilevel"/>
    <w:tmpl w:val="A5CAD1CA"/>
    <w:lvl w:ilvl="0" w:tplc="04090001">
      <w:start w:val="1"/>
      <w:numFmt w:val="bullet"/>
      <w:lvlText w:val=""/>
      <w:lvlJc w:val="left"/>
      <w:pPr>
        <w:tabs>
          <w:tab w:val="num" w:pos="1620"/>
        </w:tabs>
        <w:ind w:left="162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7">
    <w:nsid w:val="6C51217D"/>
    <w:multiLevelType w:val="hybridMultilevel"/>
    <w:tmpl w:val="D9E261F2"/>
    <w:lvl w:ilvl="0" w:tplc="0409000B">
      <w:start w:val="1"/>
      <w:numFmt w:val="bullet"/>
      <w:lvlText w:val=""/>
      <w:lvlJc w:val="left"/>
      <w:pPr>
        <w:ind w:left="1500"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78">
    <w:nsid w:val="6E2016AE"/>
    <w:multiLevelType w:val="hybridMultilevel"/>
    <w:tmpl w:val="9CBEA9AE"/>
    <w:lvl w:ilvl="0" w:tplc="04090001">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6EDA679E"/>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0">
    <w:nsid w:val="6F2354F7"/>
    <w:multiLevelType w:val="hybridMultilevel"/>
    <w:tmpl w:val="B83A374C"/>
    <w:lvl w:ilvl="0" w:tplc="06AEC4A6">
      <w:start w:val="1"/>
      <w:numFmt w:val="bullet"/>
      <w:lvlText w:val=""/>
      <w:lvlJc w:val="left"/>
      <w:pPr>
        <w:tabs>
          <w:tab w:val="num" w:pos="720"/>
        </w:tabs>
        <w:ind w:left="720" w:hanging="360"/>
      </w:pPr>
      <w:rPr>
        <w:rFonts w:ascii="Symbol" w:hAnsi="Symbol" w:hint="default"/>
      </w:rPr>
    </w:lvl>
    <w:lvl w:ilvl="1" w:tplc="CAF0E332" w:tentative="1">
      <w:start w:val="1"/>
      <w:numFmt w:val="bullet"/>
      <w:lvlText w:val="o"/>
      <w:lvlJc w:val="left"/>
      <w:pPr>
        <w:tabs>
          <w:tab w:val="num" w:pos="1440"/>
        </w:tabs>
        <w:ind w:left="1440" w:hanging="360"/>
      </w:pPr>
      <w:rPr>
        <w:rFonts w:ascii="Courier New" w:hAnsi="Courier New" w:hint="default"/>
      </w:rPr>
    </w:lvl>
    <w:lvl w:ilvl="2" w:tplc="8D1A9F22" w:tentative="1">
      <w:start w:val="1"/>
      <w:numFmt w:val="bullet"/>
      <w:lvlText w:val=""/>
      <w:lvlJc w:val="left"/>
      <w:pPr>
        <w:tabs>
          <w:tab w:val="num" w:pos="2160"/>
        </w:tabs>
        <w:ind w:left="2160" w:hanging="360"/>
      </w:pPr>
      <w:rPr>
        <w:rFonts w:ascii="Wingdings" w:hAnsi="Wingdings" w:hint="default"/>
      </w:rPr>
    </w:lvl>
    <w:lvl w:ilvl="3" w:tplc="44E6A506" w:tentative="1">
      <w:start w:val="1"/>
      <w:numFmt w:val="bullet"/>
      <w:lvlText w:val=""/>
      <w:lvlJc w:val="left"/>
      <w:pPr>
        <w:tabs>
          <w:tab w:val="num" w:pos="2880"/>
        </w:tabs>
        <w:ind w:left="2880" w:hanging="360"/>
      </w:pPr>
      <w:rPr>
        <w:rFonts w:ascii="Symbol" w:hAnsi="Symbol" w:hint="default"/>
      </w:rPr>
    </w:lvl>
    <w:lvl w:ilvl="4" w:tplc="83AA8F22" w:tentative="1">
      <w:start w:val="1"/>
      <w:numFmt w:val="bullet"/>
      <w:lvlText w:val="o"/>
      <w:lvlJc w:val="left"/>
      <w:pPr>
        <w:tabs>
          <w:tab w:val="num" w:pos="3600"/>
        </w:tabs>
        <w:ind w:left="3600" w:hanging="360"/>
      </w:pPr>
      <w:rPr>
        <w:rFonts w:ascii="Courier New" w:hAnsi="Courier New" w:hint="default"/>
      </w:rPr>
    </w:lvl>
    <w:lvl w:ilvl="5" w:tplc="830A95FA" w:tentative="1">
      <w:start w:val="1"/>
      <w:numFmt w:val="bullet"/>
      <w:lvlText w:val=""/>
      <w:lvlJc w:val="left"/>
      <w:pPr>
        <w:tabs>
          <w:tab w:val="num" w:pos="4320"/>
        </w:tabs>
        <w:ind w:left="4320" w:hanging="360"/>
      </w:pPr>
      <w:rPr>
        <w:rFonts w:ascii="Wingdings" w:hAnsi="Wingdings" w:hint="default"/>
      </w:rPr>
    </w:lvl>
    <w:lvl w:ilvl="6" w:tplc="0FDCD4AE" w:tentative="1">
      <w:start w:val="1"/>
      <w:numFmt w:val="bullet"/>
      <w:lvlText w:val=""/>
      <w:lvlJc w:val="left"/>
      <w:pPr>
        <w:tabs>
          <w:tab w:val="num" w:pos="5040"/>
        </w:tabs>
        <w:ind w:left="5040" w:hanging="360"/>
      </w:pPr>
      <w:rPr>
        <w:rFonts w:ascii="Symbol" w:hAnsi="Symbol" w:hint="default"/>
      </w:rPr>
    </w:lvl>
    <w:lvl w:ilvl="7" w:tplc="BAA611AC" w:tentative="1">
      <w:start w:val="1"/>
      <w:numFmt w:val="bullet"/>
      <w:lvlText w:val="o"/>
      <w:lvlJc w:val="left"/>
      <w:pPr>
        <w:tabs>
          <w:tab w:val="num" w:pos="5760"/>
        </w:tabs>
        <w:ind w:left="5760" w:hanging="360"/>
      </w:pPr>
      <w:rPr>
        <w:rFonts w:ascii="Courier New" w:hAnsi="Courier New" w:hint="default"/>
      </w:rPr>
    </w:lvl>
    <w:lvl w:ilvl="8" w:tplc="7B502C14" w:tentative="1">
      <w:start w:val="1"/>
      <w:numFmt w:val="bullet"/>
      <w:lvlText w:val=""/>
      <w:lvlJc w:val="left"/>
      <w:pPr>
        <w:tabs>
          <w:tab w:val="num" w:pos="6480"/>
        </w:tabs>
        <w:ind w:left="6480" w:hanging="360"/>
      </w:pPr>
      <w:rPr>
        <w:rFonts w:ascii="Wingdings" w:hAnsi="Wingdings" w:hint="default"/>
      </w:rPr>
    </w:lvl>
  </w:abstractNum>
  <w:abstractNum w:abstractNumId="81">
    <w:nsid w:val="71144F5D"/>
    <w:multiLevelType w:val="hybridMultilevel"/>
    <w:tmpl w:val="D834EC3C"/>
    <w:lvl w:ilvl="0" w:tplc="04090001">
      <w:start w:val="1"/>
      <w:numFmt w:val="bullet"/>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2">
    <w:nsid w:val="73067B9F"/>
    <w:multiLevelType w:val="hybridMultilevel"/>
    <w:tmpl w:val="B37046E8"/>
    <w:lvl w:ilvl="0" w:tplc="0409000B">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3">
    <w:nsid w:val="733B68F1"/>
    <w:multiLevelType w:val="hybridMultilevel"/>
    <w:tmpl w:val="6DC6DF0A"/>
    <w:lvl w:ilvl="0" w:tplc="04090001">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84">
    <w:nsid w:val="75551CDA"/>
    <w:multiLevelType w:val="hybridMultilevel"/>
    <w:tmpl w:val="39FA984C"/>
    <w:lvl w:ilvl="0" w:tplc="0409000B">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5">
    <w:nsid w:val="759F19BC"/>
    <w:multiLevelType w:val="hybridMultilevel"/>
    <w:tmpl w:val="805EF94A"/>
    <w:lvl w:ilvl="0" w:tplc="04090001">
      <w:start w:val="1"/>
      <w:numFmt w:val="decimal"/>
      <w:lvlText w:val="%1."/>
      <w:lvlJc w:val="left"/>
      <w:pPr>
        <w:ind w:left="1353" w:hanging="360"/>
      </w:pPr>
      <w:rPr>
        <w:rFonts w:cs="Times New Roman" w:hint="default"/>
        <w:b w:val="0"/>
        <w:bCs w:val="0"/>
      </w:rPr>
    </w:lvl>
    <w:lvl w:ilvl="1" w:tplc="04090003">
      <w:start w:val="1"/>
      <w:numFmt w:val="lowerLetter"/>
      <w:lvlText w:val="%2."/>
      <w:lvlJc w:val="left"/>
      <w:pPr>
        <w:ind w:left="1440" w:hanging="360"/>
      </w:pPr>
      <w:rPr>
        <w:rFonts w:cs="Times New Roman"/>
      </w:rPr>
    </w:lvl>
    <w:lvl w:ilvl="2" w:tplc="04090005">
      <w:start w:val="1"/>
      <w:numFmt w:val="lowerRoman"/>
      <w:lvlText w:val="%3."/>
      <w:lvlJc w:val="right"/>
      <w:pPr>
        <w:ind w:left="2160" w:hanging="180"/>
      </w:pPr>
      <w:rPr>
        <w:rFonts w:cs="Times New Roman"/>
      </w:rPr>
    </w:lvl>
    <w:lvl w:ilvl="3" w:tplc="04090001">
      <w:start w:val="1"/>
      <w:numFmt w:val="decimal"/>
      <w:lvlText w:val="%4."/>
      <w:lvlJc w:val="left"/>
      <w:pPr>
        <w:ind w:left="2880" w:hanging="360"/>
      </w:pPr>
      <w:rPr>
        <w:rFonts w:cs="Times New Roman"/>
      </w:rPr>
    </w:lvl>
    <w:lvl w:ilvl="4" w:tplc="04090003">
      <w:start w:val="1"/>
      <w:numFmt w:val="lowerLetter"/>
      <w:lvlText w:val="%5."/>
      <w:lvlJc w:val="left"/>
      <w:pPr>
        <w:ind w:left="3600" w:hanging="360"/>
      </w:pPr>
      <w:rPr>
        <w:rFonts w:cs="Times New Roman"/>
      </w:rPr>
    </w:lvl>
    <w:lvl w:ilvl="5" w:tplc="04090005">
      <w:start w:val="1"/>
      <w:numFmt w:val="lowerRoman"/>
      <w:lvlText w:val="%6."/>
      <w:lvlJc w:val="right"/>
      <w:pPr>
        <w:ind w:left="4320" w:hanging="180"/>
      </w:pPr>
      <w:rPr>
        <w:rFonts w:cs="Times New Roman"/>
      </w:rPr>
    </w:lvl>
    <w:lvl w:ilvl="6" w:tplc="04090001">
      <w:start w:val="1"/>
      <w:numFmt w:val="decimal"/>
      <w:lvlText w:val="%7."/>
      <w:lvlJc w:val="left"/>
      <w:pPr>
        <w:ind w:left="5040" w:hanging="360"/>
      </w:pPr>
      <w:rPr>
        <w:rFonts w:cs="Times New Roman"/>
      </w:rPr>
    </w:lvl>
    <w:lvl w:ilvl="7" w:tplc="04090003">
      <w:start w:val="1"/>
      <w:numFmt w:val="lowerLetter"/>
      <w:lvlText w:val="%8."/>
      <w:lvlJc w:val="left"/>
      <w:pPr>
        <w:ind w:left="5760" w:hanging="360"/>
      </w:pPr>
      <w:rPr>
        <w:rFonts w:cs="Times New Roman"/>
      </w:rPr>
    </w:lvl>
    <w:lvl w:ilvl="8" w:tplc="04090005">
      <w:start w:val="1"/>
      <w:numFmt w:val="lowerRoman"/>
      <w:lvlText w:val="%9."/>
      <w:lvlJc w:val="right"/>
      <w:pPr>
        <w:ind w:left="6480" w:hanging="180"/>
      </w:pPr>
      <w:rPr>
        <w:rFonts w:cs="Times New Roman"/>
      </w:rPr>
    </w:lvl>
  </w:abstractNum>
  <w:abstractNum w:abstractNumId="86">
    <w:nsid w:val="7613127C"/>
    <w:multiLevelType w:val="hybridMultilevel"/>
    <w:tmpl w:val="B6B49DF8"/>
    <w:lvl w:ilvl="0" w:tplc="0409000F">
      <w:start w:val="1"/>
      <w:numFmt w:val="bullet"/>
      <w:lvlText w:val=""/>
      <w:lvlJc w:val="left"/>
      <w:pPr>
        <w:tabs>
          <w:tab w:val="num" w:pos="1140"/>
        </w:tabs>
        <w:ind w:left="1140" w:hanging="360"/>
      </w:pPr>
      <w:rPr>
        <w:rFonts w:ascii="Symbol" w:hAnsi="Symbol" w:hint="default"/>
      </w:rPr>
    </w:lvl>
    <w:lvl w:ilvl="1" w:tplc="04090019" w:tentative="1">
      <w:start w:val="1"/>
      <w:numFmt w:val="bullet"/>
      <w:lvlText w:val="o"/>
      <w:lvlJc w:val="left"/>
      <w:pPr>
        <w:tabs>
          <w:tab w:val="num" w:pos="1860"/>
        </w:tabs>
        <w:ind w:left="1860" w:hanging="360"/>
      </w:pPr>
      <w:rPr>
        <w:rFonts w:ascii="Courier New" w:hAnsi="Courier New" w:hint="default"/>
      </w:rPr>
    </w:lvl>
    <w:lvl w:ilvl="2" w:tplc="0409001B" w:tentative="1">
      <w:start w:val="1"/>
      <w:numFmt w:val="bullet"/>
      <w:lvlText w:val=""/>
      <w:lvlJc w:val="left"/>
      <w:pPr>
        <w:tabs>
          <w:tab w:val="num" w:pos="2580"/>
        </w:tabs>
        <w:ind w:left="2580" w:hanging="360"/>
      </w:pPr>
      <w:rPr>
        <w:rFonts w:ascii="Wingdings" w:hAnsi="Wingdings" w:hint="default"/>
      </w:rPr>
    </w:lvl>
    <w:lvl w:ilvl="3" w:tplc="0409000F" w:tentative="1">
      <w:start w:val="1"/>
      <w:numFmt w:val="bullet"/>
      <w:lvlText w:val=""/>
      <w:lvlJc w:val="left"/>
      <w:pPr>
        <w:tabs>
          <w:tab w:val="num" w:pos="3300"/>
        </w:tabs>
        <w:ind w:left="3300" w:hanging="360"/>
      </w:pPr>
      <w:rPr>
        <w:rFonts w:ascii="Symbol" w:hAnsi="Symbol" w:hint="default"/>
      </w:rPr>
    </w:lvl>
    <w:lvl w:ilvl="4" w:tplc="04090019" w:tentative="1">
      <w:start w:val="1"/>
      <w:numFmt w:val="bullet"/>
      <w:lvlText w:val="o"/>
      <w:lvlJc w:val="left"/>
      <w:pPr>
        <w:tabs>
          <w:tab w:val="num" w:pos="4020"/>
        </w:tabs>
        <w:ind w:left="4020" w:hanging="360"/>
      </w:pPr>
      <w:rPr>
        <w:rFonts w:ascii="Courier New" w:hAnsi="Courier New" w:hint="default"/>
      </w:rPr>
    </w:lvl>
    <w:lvl w:ilvl="5" w:tplc="0409001B" w:tentative="1">
      <w:start w:val="1"/>
      <w:numFmt w:val="bullet"/>
      <w:lvlText w:val=""/>
      <w:lvlJc w:val="left"/>
      <w:pPr>
        <w:tabs>
          <w:tab w:val="num" w:pos="4740"/>
        </w:tabs>
        <w:ind w:left="4740" w:hanging="360"/>
      </w:pPr>
      <w:rPr>
        <w:rFonts w:ascii="Wingdings" w:hAnsi="Wingdings" w:hint="default"/>
      </w:rPr>
    </w:lvl>
    <w:lvl w:ilvl="6" w:tplc="0409000F" w:tentative="1">
      <w:start w:val="1"/>
      <w:numFmt w:val="bullet"/>
      <w:lvlText w:val=""/>
      <w:lvlJc w:val="left"/>
      <w:pPr>
        <w:tabs>
          <w:tab w:val="num" w:pos="5460"/>
        </w:tabs>
        <w:ind w:left="5460" w:hanging="360"/>
      </w:pPr>
      <w:rPr>
        <w:rFonts w:ascii="Symbol" w:hAnsi="Symbol" w:hint="default"/>
      </w:rPr>
    </w:lvl>
    <w:lvl w:ilvl="7" w:tplc="04090019" w:tentative="1">
      <w:start w:val="1"/>
      <w:numFmt w:val="bullet"/>
      <w:lvlText w:val="o"/>
      <w:lvlJc w:val="left"/>
      <w:pPr>
        <w:tabs>
          <w:tab w:val="num" w:pos="6180"/>
        </w:tabs>
        <w:ind w:left="6180" w:hanging="360"/>
      </w:pPr>
      <w:rPr>
        <w:rFonts w:ascii="Courier New" w:hAnsi="Courier New" w:hint="default"/>
      </w:rPr>
    </w:lvl>
    <w:lvl w:ilvl="8" w:tplc="0409001B" w:tentative="1">
      <w:start w:val="1"/>
      <w:numFmt w:val="bullet"/>
      <w:lvlText w:val=""/>
      <w:lvlJc w:val="left"/>
      <w:pPr>
        <w:tabs>
          <w:tab w:val="num" w:pos="6900"/>
        </w:tabs>
        <w:ind w:left="6900" w:hanging="360"/>
      </w:pPr>
      <w:rPr>
        <w:rFonts w:ascii="Wingdings" w:hAnsi="Wingdings" w:hint="default"/>
      </w:rPr>
    </w:lvl>
  </w:abstractNum>
  <w:abstractNum w:abstractNumId="87">
    <w:nsid w:val="770C4FF5"/>
    <w:multiLevelType w:val="hybridMultilevel"/>
    <w:tmpl w:val="26865688"/>
    <w:lvl w:ilvl="0" w:tplc="04090001">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8">
    <w:nsid w:val="77FB2790"/>
    <w:multiLevelType w:val="hybridMultilevel"/>
    <w:tmpl w:val="A590F618"/>
    <w:lvl w:ilvl="0" w:tplc="04090009">
      <w:start w:val="1"/>
      <w:numFmt w:val="lowerLetter"/>
      <w:lvlText w:val="%1)"/>
      <w:lvlJc w:val="left"/>
      <w:pPr>
        <w:ind w:left="1080" w:hanging="360"/>
      </w:pPr>
      <w:rPr>
        <w:rFonts w:hint="default"/>
        <w:b/>
      </w:rPr>
    </w:lvl>
    <w:lvl w:ilvl="1" w:tplc="04090003" w:tentative="1">
      <w:start w:val="1"/>
      <w:numFmt w:val="lowerLetter"/>
      <w:lvlText w:val="%2."/>
      <w:lvlJc w:val="left"/>
      <w:pPr>
        <w:ind w:left="1800" w:hanging="360"/>
      </w:pPr>
    </w:lvl>
    <w:lvl w:ilvl="2" w:tplc="04090005" w:tentative="1">
      <w:start w:val="1"/>
      <w:numFmt w:val="lowerRoman"/>
      <w:lvlText w:val="%3."/>
      <w:lvlJc w:val="right"/>
      <w:pPr>
        <w:ind w:left="2520" w:hanging="180"/>
      </w:pPr>
    </w:lvl>
    <w:lvl w:ilvl="3" w:tplc="04090001" w:tentative="1">
      <w:start w:val="1"/>
      <w:numFmt w:val="decimal"/>
      <w:lvlText w:val="%4."/>
      <w:lvlJc w:val="left"/>
      <w:pPr>
        <w:ind w:left="3240" w:hanging="360"/>
      </w:pPr>
    </w:lvl>
    <w:lvl w:ilvl="4" w:tplc="04090003" w:tentative="1">
      <w:start w:val="1"/>
      <w:numFmt w:val="lowerLetter"/>
      <w:lvlText w:val="%5."/>
      <w:lvlJc w:val="left"/>
      <w:pPr>
        <w:ind w:left="3960" w:hanging="360"/>
      </w:pPr>
    </w:lvl>
    <w:lvl w:ilvl="5" w:tplc="04090005" w:tentative="1">
      <w:start w:val="1"/>
      <w:numFmt w:val="lowerRoman"/>
      <w:lvlText w:val="%6."/>
      <w:lvlJc w:val="right"/>
      <w:pPr>
        <w:ind w:left="4680" w:hanging="180"/>
      </w:pPr>
    </w:lvl>
    <w:lvl w:ilvl="6" w:tplc="04090001" w:tentative="1">
      <w:start w:val="1"/>
      <w:numFmt w:val="decimal"/>
      <w:lvlText w:val="%7."/>
      <w:lvlJc w:val="left"/>
      <w:pPr>
        <w:ind w:left="5400" w:hanging="360"/>
      </w:pPr>
    </w:lvl>
    <w:lvl w:ilvl="7" w:tplc="04090003" w:tentative="1">
      <w:start w:val="1"/>
      <w:numFmt w:val="lowerLetter"/>
      <w:lvlText w:val="%8."/>
      <w:lvlJc w:val="left"/>
      <w:pPr>
        <w:ind w:left="6120" w:hanging="360"/>
      </w:pPr>
    </w:lvl>
    <w:lvl w:ilvl="8" w:tplc="04090005" w:tentative="1">
      <w:start w:val="1"/>
      <w:numFmt w:val="lowerRoman"/>
      <w:lvlText w:val="%9."/>
      <w:lvlJc w:val="right"/>
      <w:pPr>
        <w:ind w:left="6840" w:hanging="180"/>
      </w:pPr>
    </w:lvl>
  </w:abstractNum>
  <w:abstractNum w:abstractNumId="89">
    <w:nsid w:val="7BBF1488"/>
    <w:multiLevelType w:val="hybridMultilevel"/>
    <w:tmpl w:val="9328E072"/>
    <w:lvl w:ilvl="0" w:tplc="AB7060E2">
      <w:start w:val="1"/>
      <w:numFmt w:val="bullet"/>
      <w:lvlText w:val=""/>
      <w:lvlJc w:val="left"/>
      <w:pPr>
        <w:ind w:left="795" w:hanging="360"/>
      </w:pPr>
      <w:rPr>
        <w:rFonts w:ascii="Wingdings" w:hAnsi="Wingdings" w:hint="default"/>
      </w:rPr>
    </w:lvl>
    <w:lvl w:ilvl="1" w:tplc="08090019" w:tentative="1">
      <w:start w:val="1"/>
      <w:numFmt w:val="bullet"/>
      <w:lvlText w:val="o"/>
      <w:lvlJc w:val="left"/>
      <w:pPr>
        <w:ind w:left="1515" w:hanging="360"/>
      </w:pPr>
      <w:rPr>
        <w:rFonts w:ascii="Courier New" w:hAnsi="Courier New" w:hint="default"/>
      </w:rPr>
    </w:lvl>
    <w:lvl w:ilvl="2" w:tplc="0809001B" w:tentative="1">
      <w:start w:val="1"/>
      <w:numFmt w:val="bullet"/>
      <w:lvlText w:val=""/>
      <w:lvlJc w:val="left"/>
      <w:pPr>
        <w:ind w:left="2235" w:hanging="360"/>
      </w:pPr>
      <w:rPr>
        <w:rFonts w:ascii="Wingdings" w:hAnsi="Wingdings" w:hint="default"/>
      </w:rPr>
    </w:lvl>
    <w:lvl w:ilvl="3" w:tplc="0809000F" w:tentative="1">
      <w:start w:val="1"/>
      <w:numFmt w:val="bullet"/>
      <w:lvlText w:val=""/>
      <w:lvlJc w:val="left"/>
      <w:pPr>
        <w:ind w:left="2955" w:hanging="360"/>
      </w:pPr>
      <w:rPr>
        <w:rFonts w:ascii="Symbol" w:hAnsi="Symbol" w:hint="default"/>
      </w:rPr>
    </w:lvl>
    <w:lvl w:ilvl="4" w:tplc="08090019" w:tentative="1">
      <w:start w:val="1"/>
      <w:numFmt w:val="bullet"/>
      <w:lvlText w:val="o"/>
      <w:lvlJc w:val="left"/>
      <w:pPr>
        <w:ind w:left="3675" w:hanging="360"/>
      </w:pPr>
      <w:rPr>
        <w:rFonts w:ascii="Courier New" w:hAnsi="Courier New" w:hint="default"/>
      </w:rPr>
    </w:lvl>
    <w:lvl w:ilvl="5" w:tplc="0809001B" w:tentative="1">
      <w:start w:val="1"/>
      <w:numFmt w:val="bullet"/>
      <w:lvlText w:val=""/>
      <w:lvlJc w:val="left"/>
      <w:pPr>
        <w:ind w:left="4395" w:hanging="360"/>
      </w:pPr>
      <w:rPr>
        <w:rFonts w:ascii="Wingdings" w:hAnsi="Wingdings" w:hint="default"/>
      </w:rPr>
    </w:lvl>
    <w:lvl w:ilvl="6" w:tplc="0809000F" w:tentative="1">
      <w:start w:val="1"/>
      <w:numFmt w:val="bullet"/>
      <w:lvlText w:val=""/>
      <w:lvlJc w:val="left"/>
      <w:pPr>
        <w:ind w:left="5115" w:hanging="360"/>
      </w:pPr>
      <w:rPr>
        <w:rFonts w:ascii="Symbol" w:hAnsi="Symbol" w:hint="default"/>
      </w:rPr>
    </w:lvl>
    <w:lvl w:ilvl="7" w:tplc="08090019" w:tentative="1">
      <w:start w:val="1"/>
      <w:numFmt w:val="bullet"/>
      <w:lvlText w:val="o"/>
      <w:lvlJc w:val="left"/>
      <w:pPr>
        <w:ind w:left="5835" w:hanging="360"/>
      </w:pPr>
      <w:rPr>
        <w:rFonts w:ascii="Courier New" w:hAnsi="Courier New" w:hint="default"/>
      </w:rPr>
    </w:lvl>
    <w:lvl w:ilvl="8" w:tplc="0809001B" w:tentative="1">
      <w:start w:val="1"/>
      <w:numFmt w:val="bullet"/>
      <w:lvlText w:val=""/>
      <w:lvlJc w:val="left"/>
      <w:pPr>
        <w:ind w:left="6555" w:hanging="360"/>
      </w:pPr>
      <w:rPr>
        <w:rFonts w:ascii="Wingdings" w:hAnsi="Wingdings" w:hint="default"/>
      </w:rPr>
    </w:lvl>
  </w:abstractNum>
  <w:abstractNum w:abstractNumId="90">
    <w:nsid w:val="7C2C7047"/>
    <w:multiLevelType w:val="hybridMultilevel"/>
    <w:tmpl w:val="D4961F66"/>
    <w:lvl w:ilvl="0" w:tplc="0409000B">
      <w:start w:val="1"/>
      <w:numFmt w:val="upperRoman"/>
      <w:lvlText w:val="%1."/>
      <w:lvlJc w:val="right"/>
      <w:pPr>
        <w:ind w:left="720" w:hanging="360"/>
      </w:pPr>
      <w:rPr>
        <w:rFonts w:cs="Times New Roman"/>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91">
    <w:nsid w:val="7CD07F95"/>
    <w:multiLevelType w:val="hybridMultilevel"/>
    <w:tmpl w:val="60865CC8"/>
    <w:lvl w:ilvl="0" w:tplc="E2F2FA3C">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2">
    <w:nsid w:val="7D6F60CB"/>
    <w:multiLevelType w:val="hybridMultilevel"/>
    <w:tmpl w:val="28304142"/>
    <w:lvl w:ilvl="0" w:tplc="5E1CB9EE">
      <w:start w:val="3"/>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3">
    <w:nsid w:val="7D8A6949"/>
    <w:multiLevelType w:val="multilevel"/>
    <w:tmpl w:val="C7A0FB28"/>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94">
    <w:nsid w:val="7FE708BD"/>
    <w:multiLevelType w:val="multilevel"/>
    <w:tmpl w:val="C4C43F22"/>
    <w:styleLink w:val="WW8Num1"/>
    <w:lvl w:ilvl="0">
      <w:numFmt w:val="bullet"/>
      <w:lvlText w:val=""/>
      <w:lvlJc w:val="left"/>
      <w:rPr>
        <w:rFonts w:ascii="Symbol" w:hAnsi="Symbol"/>
        <w:sz w:val="28"/>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num w:numId="1">
    <w:abstractNumId w:val="37"/>
  </w:num>
  <w:num w:numId="2">
    <w:abstractNumId w:val="83"/>
  </w:num>
  <w:num w:numId="3">
    <w:abstractNumId w:val="24"/>
  </w:num>
  <w:num w:numId="4">
    <w:abstractNumId w:val="29"/>
  </w:num>
  <w:num w:numId="5">
    <w:abstractNumId w:val="79"/>
  </w:num>
  <w:num w:numId="6">
    <w:abstractNumId w:val="27"/>
  </w:num>
  <w:num w:numId="7">
    <w:abstractNumId w:val="65"/>
  </w:num>
  <w:num w:numId="8">
    <w:abstractNumId w:val="38"/>
  </w:num>
  <w:num w:numId="9">
    <w:abstractNumId w:val="20"/>
  </w:num>
  <w:num w:numId="10">
    <w:abstractNumId w:val="78"/>
  </w:num>
  <w:num w:numId="11">
    <w:abstractNumId w:val="89"/>
  </w:num>
  <w:num w:numId="12">
    <w:abstractNumId w:val="47"/>
  </w:num>
  <w:num w:numId="13">
    <w:abstractNumId w:val="53"/>
  </w:num>
  <w:num w:numId="14">
    <w:abstractNumId w:val="29"/>
  </w:num>
  <w:num w:numId="1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8"/>
  </w:num>
  <w:num w:numId="18">
    <w:abstractNumId w:val="29"/>
  </w:num>
  <w:num w:numId="19">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94"/>
  </w:num>
  <w:num w:numId="36">
    <w:abstractNumId w:val="43"/>
  </w:num>
  <w:num w:numId="37">
    <w:abstractNumId w:val="31"/>
  </w:num>
  <w:num w:numId="38">
    <w:abstractNumId w:val="0"/>
  </w:num>
  <w:num w:numId="39">
    <w:abstractNumId w:val="1"/>
  </w:num>
  <w:num w:numId="40">
    <w:abstractNumId w:val="2"/>
  </w:num>
  <w:num w:numId="41">
    <w:abstractNumId w:val="3"/>
  </w:num>
  <w:num w:numId="42">
    <w:abstractNumId w:val="4"/>
  </w:num>
  <w:num w:numId="43">
    <w:abstractNumId w:val="5"/>
  </w:num>
  <w:num w:numId="44">
    <w:abstractNumId w:val="6"/>
  </w:num>
  <w:num w:numId="45">
    <w:abstractNumId w:val="7"/>
  </w:num>
  <w:num w:numId="46">
    <w:abstractNumId w:val="72"/>
  </w:num>
  <w:num w:numId="47">
    <w:abstractNumId w:val="46"/>
  </w:num>
  <w:num w:numId="48">
    <w:abstractNumId w:val="16"/>
  </w:num>
  <w:num w:numId="49">
    <w:abstractNumId w:val="13"/>
  </w:num>
  <w:num w:numId="50">
    <w:abstractNumId w:val="52"/>
  </w:num>
  <w:num w:numId="51">
    <w:abstractNumId w:val="54"/>
  </w:num>
  <w:num w:numId="52">
    <w:abstractNumId w:val="23"/>
  </w:num>
  <w:num w:numId="53">
    <w:abstractNumId w:val="50"/>
  </w:num>
  <w:num w:numId="54">
    <w:abstractNumId w:val="19"/>
  </w:num>
  <w:num w:numId="55">
    <w:abstractNumId w:val="74"/>
  </w:num>
  <w:num w:numId="56">
    <w:abstractNumId w:val="39"/>
  </w:num>
  <w:num w:numId="57">
    <w:abstractNumId w:val="57"/>
  </w:num>
  <w:num w:numId="58">
    <w:abstractNumId w:val="30"/>
  </w:num>
  <w:num w:numId="59">
    <w:abstractNumId w:val="40"/>
  </w:num>
  <w:num w:numId="60">
    <w:abstractNumId w:val="85"/>
  </w:num>
  <w:num w:numId="61">
    <w:abstractNumId w:val="62"/>
  </w:num>
  <w:num w:numId="62">
    <w:abstractNumId w:val="61"/>
  </w:num>
  <w:num w:numId="63">
    <w:abstractNumId w:val="41"/>
  </w:num>
  <w:num w:numId="64">
    <w:abstractNumId w:val="81"/>
  </w:num>
  <w:num w:numId="65">
    <w:abstractNumId w:val="32"/>
  </w:num>
  <w:num w:numId="66">
    <w:abstractNumId w:val="14"/>
  </w:num>
  <w:num w:numId="67">
    <w:abstractNumId w:val="45"/>
  </w:num>
  <w:num w:numId="68">
    <w:abstractNumId w:val="12"/>
  </w:num>
  <w:num w:numId="69">
    <w:abstractNumId w:val="76"/>
  </w:num>
  <w:num w:numId="70">
    <w:abstractNumId w:val="67"/>
  </w:num>
  <w:num w:numId="71">
    <w:abstractNumId w:val="68"/>
  </w:num>
  <w:num w:numId="72">
    <w:abstractNumId w:val="17"/>
  </w:num>
  <w:num w:numId="73">
    <w:abstractNumId w:val="22"/>
  </w:num>
  <w:num w:numId="74">
    <w:abstractNumId w:val="59"/>
  </w:num>
  <w:num w:numId="75">
    <w:abstractNumId w:val="21"/>
  </w:num>
  <w:num w:numId="7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69"/>
  </w:num>
  <w:num w:numId="78">
    <w:abstractNumId w:val="28"/>
  </w:num>
  <w:num w:numId="79">
    <w:abstractNumId w:val="87"/>
  </w:num>
  <w:num w:numId="80">
    <w:abstractNumId w:val="70"/>
  </w:num>
  <w:num w:numId="81">
    <w:abstractNumId w:val="8"/>
  </w:num>
  <w:num w:numId="82">
    <w:abstractNumId w:val="77"/>
  </w:num>
  <w:num w:numId="83">
    <w:abstractNumId w:val="9"/>
  </w:num>
  <w:num w:numId="84">
    <w:abstractNumId w:val="73"/>
  </w:num>
  <w:num w:numId="85">
    <w:abstractNumId w:val="63"/>
  </w:num>
  <w:num w:numId="86">
    <w:abstractNumId w:val="93"/>
  </w:num>
  <w:num w:numId="87">
    <w:abstractNumId w:val="60"/>
  </w:num>
  <w:num w:numId="88">
    <w:abstractNumId w:val="51"/>
  </w:num>
  <w:num w:numId="89">
    <w:abstractNumId w:val="25"/>
  </w:num>
  <w:num w:numId="90">
    <w:abstractNumId w:val="66"/>
  </w:num>
  <w:num w:numId="91">
    <w:abstractNumId w:val="42"/>
  </w:num>
  <w:num w:numId="92">
    <w:abstractNumId w:val="88"/>
  </w:num>
  <w:num w:numId="93">
    <w:abstractNumId w:val="33"/>
  </w:num>
  <w:num w:numId="94">
    <w:abstractNumId w:val="49"/>
  </w:num>
  <w:num w:numId="95">
    <w:abstractNumId w:val="11"/>
  </w:num>
  <w:num w:numId="96">
    <w:abstractNumId w:val="92"/>
  </w:num>
  <w:num w:numId="97">
    <w:abstractNumId w:val="91"/>
  </w:num>
  <w:num w:numId="98">
    <w:abstractNumId w:val="26"/>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isplayBackgroundShape/>
  <w:hideSpellingErrors/>
  <w:hideGrammaticalErrors/>
  <w:defaultTabStop w:val="720"/>
  <w:hyphenationZone w:val="425"/>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2"/>
  </w:compat>
  <w:rsids>
    <w:rsidRoot w:val="00343614"/>
    <w:rsid w:val="000000CD"/>
    <w:rsid w:val="000028DF"/>
    <w:rsid w:val="00003475"/>
    <w:rsid w:val="00004A57"/>
    <w:rsid w:val="00005987"/>
    <w:rsid w:val="00005C5D"/>
    <w:rsid w:val="000061E6"/>
    <w:rsid w:val="00006247"/>
    <w:rsid w:val="00010DF6"/>
    <w:rsid w:val="00010FDB"/>
    <w:rsid w:val="00012AAB"/>
    <w:rsid w:val="000158D0"/>
    <w:rsid w:val="00015910"/>
    <w:rsid w:val="000159C0"/>
    <w:rsid w:val="00020033"/>
    <w:rsid w:val="000201FB"/>
    <w:rsid w:val="00021257"/>
    <w:rsid w:val="00022A00"/>
    <w:rsid w:val="00022B66"/>
    <w:rsid w:val="00024D1F"/>
    <w:rsid w:val="00027A9C"/>
    <w:rsid w:val="00030459"/>
    <w:rsid w:val="0003082E"/>
    <w:rsid w:val="00031130"/>
    <w:rsid w:val="000314F2"/>
    <w:rsid w:val="00031C9B"/>
    <w:rsid w:val="000326BE"/>
    <w:rsid w:val="000328F9"/>
    <w:rsid w:val="00035B41"/>
    <w:rsid w:val="00035F1E"/>
    <w:rsid w:val="00036D04"/>
    <w:rsid w:val="00036F2A"/>
    <w:rsid w:val="000371A4"/>
    <w:rsid w:val="00040B98"/>
    <w:rsid w:val="00041676"/>
    <w:rsid w:val="00042C75"/>
    <w:rsid w:val="00042F9F"/>
    <w:rsid w:val="00043F15"/>
    <w:rsid w:val="00044E8A"/>
    <w:rsid w:val="00044FC2"/>
    <w:rsid w:val="0004687A"/>
    <w:rsid w:val="00046F4D"/>
    <w:rsid w:val="00047267"/>
    <w:rsid w:val="0005070E"/>
    <w:rsid w:val="000518D3"/>
    <w:rsid w:val="00051A67"/>
    <w:rsid w:val="00051B7F"/>
    <w:rsid w:val="00051CD4"/>
    <w:rsid w:val="00052319"/>
    <w:rsid w:val="0005581C"/>
    <w:rsid w:val="00055EA8"/>
    <w:rsid w:val="000645A0"/>
    <w:rsid w:val="000666FD"/>
    <w:rsid w:val="00066CAA"/>
    <w:rsid w:val="00070341"/>
    <w:rsid w:val="00070494"/>
    <w:rsid w:val="0007147E"/>
    <w:rsid w:val="000774AB"/>
    <w:rsid w:val="000779C0"/>
    <w:rsid w:val="000800C2"/>
    <w:rsid w:val="000809AF"/>
    <w:rsid w:val="00081E51"/>
    <w:rsid w:val="00082612"/>
    <w:rsid w:val="0008402A"/>
    <w:rsid w:val="00084048"/>
    <w:rsid w:val="000867E1"/>
    <w:rsid w:val="000868FB"/>
    <w:rsid w:val="0008696A"/>
    <w:rsid w:val="00087BDE"/>
    <w:rsid w:val="00090085"/>
    <w:rsid w:val="00090E27"/>
    <w:rsid w:val="000910A0"/>
    <w:rsid w:val="0009461D"/>
    <w:rsid w:val="00095F57"/>
    <w:rsid w:val="00096031"/>
    <w:rsid w:val="000A076B"/>
    <w:rsid w:val="000A177D"/>
    <w:rsid w:val="000A2169"/>
    <w:rsid w:val="000A5CB6"/>
    <w:rsid w:val="000B0347"/>
    <w:rsid w:val="000B04F0"/>
    <w:rsid w:val="000B0ED0"/>
    <w:rsid w:val="000B126A"/>
    <w:rsid w:val="000B144E"/>
    <w:rsid w:val="000B2405"/>
    <w:rsid w:val="000B2A39"/>
    <w:rsid w:val="000B3CA1"/>
    <w:rsid w:val="000B3EBE"/>
    <w:rsid w:val="000B4888"/>
    <w:rsid w:val="000B4CFA"/>
    <w:rsid w:val="000B52DB"/>
    <w:rsid w:val="000B6624"/>
    <w:rsid w:val="000C176A"/>
    <w:rsid w:val="000C2232"/>
    <w:rsid w:val="000C332B"/>
    <w:rsid w:val="000C41F3"/>
    <w:rsid w:val="000C4675"/>
    <w:rsid w:val="000C501A"/>
    <w:rsid w:val="000C56BC"/>
    <w:rsid w:val="000C63BC"/>
    <w:rsid w:val="000C682E"/>
    <w:rsid w:val="000C69AC"/>
    <w:rsid w:val="000C6D90"/>
    <w:rsid w:val="000D104F"/>
    <w:rsid w:val="000D221F"/>
    <w:rsid w:val="000D366F"/>
    <w:rsid w:val="000D3FE6"/>
    <w:rsid w:val="000D412F"/>
    <w:rsid w:val="000D522E"/>
    <w:rsid w:val="000D7061"/>
    <w:rsid w:val="000D7899"/>
    <w:rsid w:val="000E0807"/>
    <w:rsid w:val="000E0A0F"/>
    <w:rsid w:val="000E1260"/>
    <w:rsid w:val="000E14A5"/>
    <w:rsid w:val="000E3CA8"/>
    <w:rsid w:val="000E4027"/>
    <w:rsid w:val="000E49C6"/>
    <w:rsid w:val="000E5A5F"/>
    <w:rsid w:val="000E5C68"/>
    <w:rsid w:val="000E6E30"/>
    <w:rsid w:val="000E7257"/>
    <w:rsid w:val="000E789E"/>
    <w:rsid w:val="000F14F1"/>
    <w:rsid w:val="000F1650"/>
    <w:rsid w:val="000F4253"/>
    <w:rsid w:val="000F4674"/>
    <w:rsid w:val="000F4805"/>
    <w:rsid w:val="0010080A"/>
    <w:rsid w:val="00102D35"/>
    <w:rsid w:val="00103439"/>
    <w:rsid w:val="001045CC"/>
    <w:rsid w:val="001045DE"/>
    <w:rsid w:val="00104DAD"/>
    <w:rsid w:val="00105806"/>
    <w:rsid w:val="0010653E"/>
    <w:rsid w:val="001065BF"/>
    <w:rsid w:val="00107A7C"/>
    <w:rsid w:val="00110973"/>
    <w:rsid w:val="00110ED6"/>
    <w:rsid w:val="0011127F"/>
    <w:rsid w:val="00111443"/>
    <w:rsid w:val="001132B6"/>
    <w:rsid w:val="0011359C"/>
    <w:rsid w:val="001142A0"/>
    <w:rsid w:val="0011553B"/>
    <w:rsid w:val="00115A32"/>
    <w:rsid w:val="00116D6A"/>
    <w:rsid w:val="00117DBE"/>
    <w:rsid w:val="00117F7A"/>
    <w:rsid w:val="00117FB2"/>
    <w:rsid w:val="0012160C"/>
    <w:rsid w:val="001228A6"/>
    <w:rsid w:val="00124336"/>
    <w:rsid w:val="00126357"/>
    <w:rsid w:val="001278ED"/>
    <w:rsid w:val="00130CE4"/>
    <w:rsid w:val="00131329"/>
    <w:rsid w:val="001313DF"/>
    <w:rsid w:val="00131DF9"/>
    <w:rsid w:val="001327C4"/>
    <w:rsid w:val="00133B0A"/>
    <w:rsid w:val="00133E68"/>
    <w:rsid w:val="00134440"/>
    <w:rsid w:val="00134F2E"/>
    <w:rsid w:val="0013600B"/>
    <w:rsid w:val="00137807"/>
    <w:rsid w:val="00140C9F"/>
    <w:rsid w:val="00141149"/>
    <w:rsid w:val="00142329"/>
    <w:rsid w:val="00142873"/>
    <w:rsid w:val="00144177"/>
    <w:rsid w:val="00144565"/>
    <w:rsid w:val="001450B1"/>
    <w:rsid w:val="00145242"/>
    <w:rsid w:val="00146D82"/>
    <w:rsid w:val="00146DD1"/>
    <w:rsid w:val="0015030E"/>
    <w:rsid w:val="00151919"/>
    <w:rsid w:val="00152288"/>
    <w:rsid w:val="00152CA9"/>
    <w:rsid w:val="00153167"/>
    <w:rsid w:val="00153FEF"/>
    <w:rsid w:val="00154998"/>
    <w:rsid w:val="00155A26"/>
    <w:rsid w:val="00156C82"/>
    <w:rsid w:val="00156E78"/>
    <w:rsid w:val="001612A5"/>
    <w:rsid w:val="00161C96"/>
    <w:rsid w:val="00162E4E"/>
    <w:rsid w:val="00163FE8"/>
    <w:rsid w:val="001644AD"/>
    <w:rsid w:val="001660D6"/>
    <w:rsid w:val="00166163"/>
    <w:rsid w:val="001702A7"/>
    <w:rsid w:val="00170B12"/>
    <w:rsid w:val="00171027"/>
    <w:rsid w:val="00171B6D"/>
    <w:rsid w:val="00171DE3"/>
    <w:rsid w:val="00172049"/>
    <w:rsid w:val="00172382"/>
    <w:rsid w:val="00173673"/>
    <w:rsid w:val="0017667F"/>
    <w:rsid w:val="00176C35"/>
    <w:rsid w:val="0017741A"/>
    <w:rsid w:val="0017769F"/>
    <w:rsid w:val="00182CFE"/>
    <w:rsid w:val="001853FD"/>
    <w:rsid w:val="00185734"/>
    <w:rsid w:val="00186376"/>
    <w:rsid w:val="0019076D"/>
    <w:rsid w:val="00191061"/>
    <w:rsid w:val="00191517"/>
    <w:rsid w:val="00191848"/>
    <w:rsid w:val="0019234D"/>
    <w:rsid w:val="0019613A"/>
    <w:rsid w:val="001966A4"/>
    <w:rsid w:val="00196766"/>
    <w:rsid w:val="001968BC"/>
    <w:rsid w:val="00197335"/>
    <w:rsid w:val="001973D5"/>
    <w:rsid w:val="001979C8"/>
    <w:rsid w:val="001A06D4"/>
    <w:rsid w:val="001A112C"/>
    <w:rsid w:val="001A16FD"/>
    <w:rsid w:val="001A1CDB"/>
    <w:rsid w:val="001A20D3"/>
    <w:rsid w:val="001A2886"/>
    <w:rsid w:val="001A53EB"/>
    <w:rsid w:val="001A76A4"/>
    <w:rsid w:val="001A76B4"/>
    <w:rsid w:val="001B03E7"/>
    <w:rsid w:val="001B18F1"/>
    <w:rsid w:val="001B1D17"/>
    <w:rsid w:val="001B33F3"/>
    <w:rsid w:val="001B4B38"/>
    <w:rsid w:val="001B5F31"/>
    <w:rsid w:val="001B62E8"/>
    <w:rsid w:val="001B6325"/>
    <w:rsid w:val="001B72BA"/>
    <w:rsid w:val="001C05E6"/>
    <w:rsid w:val="001C0982"/>
    <w:rsid w:val="001C1526"/>
    <w:rsid w:val="001C38B9"/>
    <w:rsid w:val="001C4D3B"/>
    <w:rsid w:val="001C66D3"/>
    <w:rsid w:val="001C7DFF"/>
    <w:rsid w:val="001D23FA"/>
    <w:rsid w:val="001D2CD1"/>
    <w:rsid w:val="001D2DFF"/>
    <w:rsid w:val="001D49AE"/>
    <w:rsid w:val="001D4E06"/>
    <w:rsid w:val="001D50DA"/>
    <w:rsid w:val="001D5FDC"/>
    <w:rsid w:val="001E2634"/>
    <w:rsid w:val="001E4269"/>
    <w:rsid w:val="001E47C1"/>
    <w:rsid w:val="001E4E56"/>
    <w:rsid w:val="001E5F1E"/>
    <w:rsid w:val="001E6ECD"/>
    <w:rsid w:val="001F03FE"/>
    <w:rsid w:val="001F075C"/>
    <w:rsid w:val="001F1110"/>
    <w:rsid w:val="001F1132"/>
    <w:rsid w:val="001F2258"/>
    <w:rsid w:val="001F2576"/>
    <w:rsid w:val="001F2612"/>
    <w:rsid w:val="001F2B59"/>
    <w:rsid w:val="001F4F04"/>
    <w:rsid w:val="001F6D60"/>
    <w:rsid w:val="001F774D"/>
    <w:rsid w:val="001F7A27"/>
    <w:rsid w:val="00200771"/>
    <w:rsid w:val="00200EAC"/>
    <w:rsid w:val="00201017"/>
    <w:rsid w:val="00201920"/>
    <w:rsid w:val="00202B73"/>
    <w:rsid w:val="0020340A"/>
    <w:rsid w:val="0020384F"/>
    <w:rsid w:val="00204BC3"/>
    <w:rsid w:val="00205482"/>
    <w:rsid w:val="00206106"/>
    <w:rsid w:val="002107FC"/>
    <w:rsid w:val="00211C76"/>
    <w:rsid w:val="00211CFA"/>
    <w:rsid w:val="00213EB7"/>
    <w:rsid w:val="00214670"/>
    <w:rsid w:val="00215508"/>
    <w:rsid w:val="0021682A"/>
    <w:rsid w:val="002169DE"/>
    <w:rsid w:val="00216F63"/>
    <w:rsid w:val="002175EB"/>
    <w:rsid w:val="0022091C"/>
    <w:rsid w:val="00220A35"/>
    <w:rsid w:val="00220D1D"/>
    <w:rsid w:val="00221EF0"/>
    <w:rsid w:val="00223CC6"/>
    <w:rsid w:val="002246B0"/>
    <w:rsid w:val="00224C8A"/>
    <w:rsid w:val="0022583E"/>
    <w:rsid w:val="00226C1C"/>
    <w:rsid w:val="0022704A"/>
    <w:rsid w:val="00230FE7"/>
    <w:rsid w:val="00232307"/>
    <w:rsid w:val="00232C1F"/>
    <w:rsid w:val="00233BCE"/>
    <w:rsid w:val="00233BF4"/>
    <w:rsid w:val="002344A9"/>
    <w:rsid w:val="00234A36"/>
    <w:rsid w:val="00235184"/>
    <w:rsid w:val="0023547D"/>
    <w:rsid w:val="0023646C"/>
    <w:rsid w:val="00237E31"/>
    <w:rsid w:val="002404E0"/>
    <w:rsid w:val="00240FC7"/>
    <w:rsid w:val="00241E43"/>
    <w:rsid w:val="00243141"/>
    <w:rsid w:val="002452DA"/>
    <w:rsid w:val="00245BC5"/>
    <w:rsid w:val="0024780F"/>
    <w:rsid w:val="00247F68"/>
    <w:rsid w:val="00250F78"/>
    <w:rsid w:val="00251B4C"/>
    <w:rsid w:val="00252796"/>
    <w:rsid w:val="00252F7A"/>
    <w:rsid w:val="00253C27"/>
    <w:rsid w:val="00253CD7"/>
    <w:rsid w:val="00253FB7"/>
    <w:rsid w:val="002545DC"/>
    <w:rsid w:val="00254C6C"/>
    <w:rsid w:val="00254E12"/>
    <w:rsid w:val="00255198"/>
    <w:rsid w:val="00256DF3"/>
    <w:rsid w:val="00257334"/>
    <w:rsid w:val="00257434"/>
    <w:rsid w:val="0026015D"/>
    <w:rsid w:val="002625E6"/>
    <w:rsid w:val="00267CA6"/>
    <w:rsid w:val="00270312"/>
    <w:rsid w:val="002709E0"/>
    <w:rsid w:val="00270A95"/>
    <w:rsid w:val="002711FD"/>
    <w:rsid w:val="002721A6"/>
    <w:rsid w:val="00272DB8"/>
    <w:rsid w:val="00273C30"/>
    <w:rsid w:val="00273D53"/>
    <w:rsid w:val="002752C8"/>
    <w:rsid w:val="00281A92"/>
    <w:rsid w:val="00282234"/>
    <w:rsid w:val="002827FF"/>
    <w:rsid w:val="0028319D"/>
    <w:rsid w:val="0028559E"/>
    <w:rsid w:val="00285A74"/>
    <w:rsid w:val="00285F3A"/>
    <w:rsid w:val="002872D4"/>
    <w:rsid w:val="00290341"/>
    <w:rsid w:val="002919AC"/>
    <w:rsid w:val="00292AFB"/>
    <w:rsid w:val="00294DD3"/>
    <w:rsid w:val="00296B64"/>
    <w:rsid w:val="00296BFF"/>
    <w:rsid w:val="00296DF8"/>
    <w:rsid w:val="002A0EC3"/>
    <w:rsid w:val="002A144A"/>
    <w:rsid w:val="002A22D3"/>
    <w:rsid w:val="002A307D"/>
    <w:rsid w:val="002A37F9"/>
    <w:rsid w:val="002A4461"/>
    <w:rsid w:val="002A4737"/>
    <w:rsid w:val="002A4BE3"/>
    <w:rsid w:val="002A57A7"/>
    <w:rsid w:val="002A5A3F"/>
    <w:rsid w:val="002A697B"/>
    <w:rsid w:val="002A70CC"/>
    <w:rsid w:val="002A793D"/>
    <w:rsid w:val="002B0DFE"/>
    <w:rsid w:val="002B13E8"/>
    <w:rsid w:val="002B32F9"/>
    <w:rsid w:val="002B3D66"/>
    <w:rsid w:val="002B3E35"/>
    <w:rsid w:val="002B4D79"/>
    <w:rsid w:val="002B5D8C"/>
    <w:rsid w:val="002B6640"/>
    <w:rsid w:val="002B669D"/>
    <w:rsid w:val="002B6A26"/>
    <w:rsid w:val="002B6C3D"/>
    <w:rsid w:val="002C0265"/>
    <w:rsid w:val="002C14D7"/>
    <w:rsid w:val="002C3EF0"/>
    <w:rsid w:val="002C5B74"/>
    <w:rsid w:val="002C6AB4"/>
    <w:rsid w:val="002C6F3A"/>
    <w:rsid w:val="002D06B7"/>
    <w:rsid w:val="002D162A"/>
    <w:rsid w:val="002D36DF"/>
    <w:rsid w:val="002D4B7E"/>
    <w:rsid w:val="002D5140"/>
    <w:rsid w:val="002D621E"/>
    <w:rsid w:val="002D6C79"/>
    <w:rsid w:val="002D6F38"/>
    <w:rsid w:val="002D74C9"/>
    <w:rsid w:val="002D7A48"/>
    <w:rsid w:val="002D7E40"/>
    <w:rsid w:val="002E163E"/>
    <w:rsid w:val="002E295E"/>
    <w:rsid w:val="002E3C67"/>
    <w:rsid w:val="002E4361"/>
    <w:rsid w:val="002E4968"/>
    <w:rsid w:val="002E57FF"/>
    <w:rsid w:val="002E6688"/>
    <w:rsid w:val="002E7258"/>
    <w:rsid w:val="002E7558"/>
    <w:rsid w:val="002F059C"/>
    <w:rsid w:val="002F237B"/>
    <w:rsid w:val="002F26EA"/>
    <w:rsid w:val="002F38D4"/>
    <w:rsid w:val="002F3A30"/>
    <w:rsid w:val="002F5856"/>
    <w:rsid w:val="002F7B8A"/>
    <w:rsid w:val="00300625"/>
    <w:rsid w:val="0030068B"/>
    <w:rsid w:val="00300AD2"/>
    <w:rsid w:val="00300DC9"/>
    <w:rsid w:val="00301E89"/>
    <w:rsid w:val="0030218B"/>
    <w:rsid w:val="003029DD"/>
    <w:rsid w:val="00302E9C"/>
    <w:rsid w:val="0030346E"/>
    <w:rsid w:val="0030455C"/>
    <w:rsid w:val="00305743"/>
    <w:rsid w:val="0030651A"/>
    <w:rsid w:val="00306755"/>
    <w:rsid w:val="003069D3"/>
    <w:rsid w:val="003070A9"/>
    <w:rsid w:val="003072F9"/>
    <w:rsid w:val="00310A5E"/>
    <w:rsid w:val="0031128D"/>
    <w:rsid w:val="00312227"/>
    <w:rsid w:val="0031232D"/>
    <w:rsid w:val="0031297D"/>
    <w:rsid w:val="00313CBD"/>
    <w:rsid w:val="00317B46"/>
    <w:rsid w:val="0032030D"/>
    <w:rsid w:val="0032035F"/>
    <w:rsid w:val="003215D7"/>
    <w:rsid w:val="003227FA"/>
    <w:rsid w:val="00323BB7"/>
    <w:rsid w:val="003240E4"/>
    <w:rsid w:val="003249F8"/>
    <w:rsid w:val="00324FA7"/>
    <w:rsid w:val="00325389"/>
    <w:rsid w:val="0032572F"/>
    <w:rsid w:val="00325B8A"/>
    <w:rsid w:val="00325ED2"/>
    <w:rsid w:val="00326788"/>
    <w:rsid w:val="0032725D"/>
    <w:rsid w:val="00330659"/>
    <w:rsid w:val="003308E2"/>
    <w:rsid w:val="003313F4"/>
    <w:rsid w:val="0033277E"/>
    <w:rsid w:val="00332B52"/>
    <w:rsid w:val="00334950"/>
    <w:rsid w:val="00337765"/>
    <w:rsid w:val="00337998"/>
    <w:rsid w:val="00337F2C"/>
    <w:rsid w:val="00340498"/>
    <w:rsid w:val="00340A7F"/>
    <w:rsid w:val="00340FED"/>
    <w:rsid w:val="00343614"/>
    <w:rsid w:val="00344041"/>
    <w:rsid w:val="003451B8"/>
    <w:rsid w:val="00345270"/>
    <w:rsid w:val="00351107"/>
    <w:rsid w:val="00351E2B"/>
    <w:rsid w:val="00354D1A"/>
    <w:rsid w:val="00354EDC"/>
    <w:rsid w:val="00356496"/>
    <w:rsid w:val="003569FD"/>
    <w:rsid w:val="003613D2"/>
    <w:rsid w:val="00361990"/>
    <w:rsid w:val="00361FA1"/>
    <w:rsid w:val="00363945"/>
    <w:rsid w:val="003643A7"/>
    <w:rsid w:val="00364615"/>
    <w:rsid w:val="003673E3"/>
    <w:rsid w:val="003674F6"/>
    <w:rsid w:val="00370A25"/>
    <w:rsid w:val="00370AE8"/>
    <w:rsid w:val="0037170F"/>
    <w:rsid w:val="00371F7F"/>
    <w:rsid w:val="00372E02"/>
    <w:rsid w:val="003746DE"/>
    <w:rsid w:val="00374EBC"/>
    <w:rsid w:val="003761A8"/>
    <w:rsid w:val="00376455"/>
    <w:rsid w:val="00376FC4"/>
    <w:rsid w:val="003779A4"/>
    <w:rsid w:val="00377E2E"/>
    <w:rsid w:val="003804EF"/>
    <w:rsid w:val="00381BA6"/>
    <w:rsid w:val="00382F60"/>
    <w:rsid w:val="00383259"/>
    <w:rsid w:val="003848E4"/>
    <w:rsid w:val="00384D2A"/>
    <w:rsid w:val="00385938"/>
    <w:rsid w:val="00385DAD"/>
    <w:rsid w:val="003867F0"/>
    <w:rsid w:val="00386C54"/>
    <w:rsid w:val="00387743"/>
    <w:rsid w:val="00387F44"/>
    <w:rsid w:val="0039156B"/>
    <w:rsid w:val="00392761"/>
    <w:rsid w:val="00393704"/>
    <w:rsid w:val="00394A6E"/>
    <w:rsid w:val="00395E25"/>
    <w:rsid w:val="003A0553"/>
    <w:rsid w:val="003A05B7"/>
    <w:rsid w:val="003A0855"/>
    <w:rsid w:val="003A23EE"/>
    <w:rsid w:val="003A2BF3"/>
    <w:rsid w:val="003A386A"/>
    <w:rsid w:val="003A55EF"/>
    <w:rsid w:val="003A5A90"/>
    <w:rsid w:val="003A63F6"/>
    <w:rsid w:val="003A6AB4"/>
    <w:rsid w:val="003B0108"/>
    <w:rsid w:val="003B14F0"/>
    <w:rsid w:val="003B1609"/>
    <w:rsid w:val="003B1D1C"/>
    <w:rsid w:val="003B25E9"/>
    <w:rsid w:val="003B271B"/>
    <w:rsid w:val="003B283D"/>
    <w:rsid w:val="003B3566"/>
    <w:rsid w:val="003B3816"/>
    <w:rsid w:val="003B3E1F"/>
    <w:rsid w:val="003B4DBD"/>
    <w:rsid w:val="003B4E98"/>
    <w:rsid w:val="003C05A0"/>
    <w:rsid w:val="003C2031"/>
    <w:rsid w:val="003C390F"/>
    <w:rsid w:val="003C451E"/>
    <w:rsid w:val="003C56E9"/>
    <w:rsid w:val="003C6275"/>
    <w:rsid w:val="003C6438"/>
    <w:rsid w:val="003C6F88"/>
    <w:rsid w:val="003D06B3"/>
    <w:rsid w:val="003D1A2C"/>
    <w:rsid w:val="003D1EBA"/>
    <w:rsid w:val="003D2D39"/>
    <w:rsid w:val="003D3598"/>
    <w:rsid w:val="003D44C4"/>
    <w:rsid w:val="003D4A60"/>
    <w:rsid w:val="003D6A94"/>
    <w:rsid w:val="003D7D13"/>
    <w:rsid w:val="003E1D65"/>
    <w:rsid w:val="003E35A4"/>
    <w:rsid w:val="003E3A15"/>
    <w:rsid w:val="003E5840"/>
    <w:rsid w:val="003F0AC6"/>
    <w:rsid w:val="003F0EF5"/>
    <w:rsid w:val="003F3C4F"/>
    <w:rsid w:val="003F47CA"/>
    <w:rsid w:val="003F6DF7"/>
    <w:rsid w:val="003F76BB"/>
    <w:rsid w:val="00402617"/>
    <w:rsid w:val="00403E14"/>
    <w:rsid w:val="00403F9F"/>
    <w:rsid w:val="00404C7B"/>
    <w:rsid w:val="004050BD"/>
    <w:rsid w:val="004064BC"/>
    <w:rsid w:val="0041021A"/>
    <w:rsid w:val="00410A8E"/>
    <w:rsid w:val="00411E77"/>
    <w:rsid w:val="00412613"/>
    <w:rsid w:val="00412C8B"/>
    <w:rsid w:val="00413C2A"/>
    <w:rsid w:val="00413F52"/>
    <w:rsid w:val="004141AA"/>
    <w:rsid w:val="00415819"/>
    <w:rsid w:val="00416061"/>
    <w:rsid w:val="00417877"/>
    <w:rsid w:val="00417A37"/>
    <w:rsid w:val="00422939"/>
    <w:rsid w:val="00422D45"/>
    <w:rsid w:val="00422D83"/>
    <w:rsid w:val="00423423"/>
    <w:rsid w:val="0042353B"/>
    <w:rsid w:val="0042411E"/>
    <w:rsid w:val="004311B5"/>
    <w:rsid w:val="00431F74"/>
    <w:rsid w:val="0043235D"/>
    <w:rsid w:val="00436559"/>
    <w:rsid w:val="00437F46"/>
    <w:rsid w:val="00441B36"/>
    <w:rsid w:val="00442F19"/>
    <w:rsid w:val="00445D59"/>
    <w:rsid w:val="00445DD6"/>
    <w:rsid w:val="0044699A"/>
    <w:rsid w:val="00450D0F"/>
    <w:rsid w:val="0045257D"/>
    <w:rsid w:val="00452C62"/>
    <w:rsid w:val="00454009"/>
    <w:rsid w:val="0045541A"/>
    <w:rsid w:val="004563CC"/>
    <w:rsid w:val="004567B9"/>
    <w:rsid w:val="0045708A"/>
    <w:rsid w:val="004607FC"/>
    <w:rsid w:val="004610DE"/>
    <w:rsid w:val="00461894"/>
    <w:rsid w:val="0046344C"/>
    <w:rsid w:val="00463CE3"/>
    <w:rsid w:val="004663B4"/>
    <w:rsid w:val="004673B0"/>
    <w:rsid w:val="00467B2A"/>
    <w:rsid w:val="00470317"/>
    <w:rsid w:val="00470AAC"/>
    <w:rsid w:val="00471A91"/>
    <w:rsid w:val="004736DD"/>
    <w:rsid w:val="00473A72"/>
    <w:rsid w:val="00473B4C"/>
    <w:rsid w:val="004761E3"/>
    <w:rsid w:val="00476F29"/>
    <w:rsid w:val="004777F6"/>
    <w:rsid w:val="0048232B"/>
    <w:rsid w:val="00482A3D"/>
    <w:rsid w:val="00482D4D"/>
    <w:rsid w:val="00485D22"/>
    <w:rsid w:val="00486BCB"/>
    <w:rsid w:val="004872FD"/>
    <w:rsid w:val="00487CE6"/>
    <w:rsid w:val="00487F84"/>
    <w:rsid w:val="00490F1D"/>
    <w:rsid w:val="00491914"/>
    <w:rsid w:val="00493040"/>
    <w:rsid w:val="00494B61"/>
    <w:rsid w:val="004977A3"/>
    <w:rsid w:val="004A04A4"/>
    <w:rsid w:val="004A102D"/>
    <w:rsid w:val="004A120C"/>
    <w:rsid w:val="004A1256"/>
    <w:rsid w:val="004A1514"/>
    <w:rsid w:val="004A1CFA"/>
    <w:rsid w:val="004A3C8E"/>
    <w:rsid w:val="004A54C8"/>
    <w:rsid w:val="004A62CA"/>
    <w:rsid w:val="004A6CFB"/>
    <w:rsid w:val="004A78D9"/>
    <w:rsid w:val="004B2CAA"/>
    <w:rsid w:val="004B3FF1"/>
    <w:rsid w:val="004B4E33"/>
    <w:rsid w:val="004B64EE"/>
    <w:rsid w:val="004C1502"/>
    <w:rsid w:val="004C1F1D"/>
    <w:rsid w:val="004C215D"/>
    <w:rsid w:val="004C231B"/>
    <w:rsid w:val="004C2387"/>
    <w:rsid w:val="004C2909"/>
    <w:rsid w:val="004C43B3"/>
    <w:rsid w:val="004C44BF"/>
    <w:rsid w:val="004C5032"/>
    <w:rsid w:val="004C6B67"/>
    <w:rsid w:val="004C7412"/>
    <w:rsid w:val="004C7487"/>
    <w:rsid w:val="004C7F7C"/>
    <w:rsid w:val="004D0B51"/>
    <w:rsid w:val="004D0B90"/>
    <w:rsid w:val="004D0DDF"/>
    <w:rsid w:val="004D1457"/>
    <w:rsid w:val="004D1744"/>
    <w:rsid w:val="004D1BD8"/>
    <w:rsid w:val="004D2A83"/>
    <w:rsid w:val="004D31EB"/>
    <w:rsid w:val="004D4B09"/>
    <w:rsid w:val="004D58C2"/>
    <w:rsid w:val="004D709A"/>
    <w:rsid w:val="004E0A33"/>
    <w:rsid w:val="004E1C21"/>
    <w:rsid w:val="004E2270"/>
    <w:rsid w:val="004E287E"/>
    <w:rsid w:val="004E4ED4"/>
    <w:rsid w:val="004E596F"/>
    <w:rsid w:val="004E6305"/>
    <w:rsid w:val="004E68F7"/>
    <w:rsid w:val="004E6C11"/>
    <w:rsid w:val="004E71F8"/>
    <w:rsid w:val="004F3EB8"/>
    <w:rsid w:val="004F50F4"/>
    <w:rsid w:val="004F6D5A"/>
    <w:rsid w:val="004F7DC4"/>
    <w:rsid w:val="00500C11"/>
    <w:rsid w:val="00503270"/>
    <w:rsid w:val="00503553"/>
    <w:rsid w:val="00504951"/>
    <w:rsid w:val="00504EC2"/>
    <w:rsid w:val="005066F1"/>
    <w:rsid w:val="005143D8"/>
    <w:rsid w:val="00514B34"/>
    <w:rsid w:val="005153C8"/>
    <w:rsid w:val="00515B3D"/>
    <w:rsid w:val="00516DA4"/>
    <w:rsid w:val="005208FE"/>
    <w:rsid w:val="0052216E"/>
    <w:rsid w:val="00523014"/>
    <w:rsid w:val="0052341A"/>
    <w:rsid w:val="00525252"/>
    <w:rsid w:val="00525D41"/>
    <w:rsid w:val="005262AF"/>
    <w:rsid w:val="00527BEB"/>
    <w:rsid w:val="0053103D"/>
    <w:rsid w:val="00531672"/>
    <w:rsid w:val="005332F0"/>
    <w:rsid w:val="005365E7"/>
    <w:rsid w:val="00536CEE"/>
    <w:rsid w:val="0054221E"/>
    <w:rsid w:val="0054351A"/>
    <w:rsid w:val="00543EF3"/>
    <w:rsid w:val="0054620E"/>
    <w:rsid w:val="00547C4B"/>
    <w:rsid w:val="005509F9"/>
    <w:rsid w:val="005510D9"/>
    <w:rsid w:val="0055357B"/>
    <w:rsid w:val="00553654"/>
    <w:rsid w:val="00553F54"/>
    <w:rsid w:val="00554456"/>
    <w:rsid w:val="00555153"/>
    <w:rsid w:val="00556D73"/>
    <w:rsid w:val="00560A71"/>
    <w:rsid w:val="00561B15"/>
    <w:rsid w:val="00562042"/>
    <w:rsid w:val="00562CB8"/>
    <w:rsid w:val="005631E3"/>
    <w:rsid w:val="005633CF"/>
    <w:rsid w:val="00563FF6"/>
    <w:rsid w:val="00566322"/>
    <w:rsid w:val="00572BB0"/>
    <w:rsid w:val="005733CB"/>
    <w:rsid w:val="005734E0"/>
    <w:rsid w:val="005758FC"/>
    <w:rsid w:val="00576A0E"/>
    <w:rsid w:val="0057703E"/>
    <w:rsid w:val="00580140"/>
    <w:rsid w:val="00580167"/>
    <w:rsid w:val="00580A98"/>
    <w:rsid w:val="005817FF"/>
    <w:rsid w:val="00581D2E"/>
    <w:rsid w:val="005829C3"/>
    <w:rsid w:val="0058395D"/>
    <w:rsid w:val="005841FA"/>
    <w:rsid w:val="00585C49"/>
    <w:rsid w:val="005867C4"/>
    <w:rsid w:val="00587203"/>
    <w:rsid w:val="00587785"/>
    <w:rsid w:val="00591797"/>
    <w:rsid w:val="00592A0B"/>
    <w:rsid w:val="005930C8"/>
    <w:rsid w:val="005933E4"/>
    <w:rsid w:val="0059348B"/>
    <w:rsid w:val="005938AE"/>
    <w:rsid w:val="00594158"/>
    <w:rsid w:val="00595984"/>
    <w:rsid w:val="00595A22"/>
    <w:rsid w:val="005961AE"/>
    <w:rsid w:val="00597383"/>
    <w:rsid w:val="005978A2"/>
    <w:rsid w:val="00597D63"/>
    <w:rsid w:val="005A0807"/>
    <w:rsid w:val="005A0DAA"/>
    <w:rsid w:val="005A1649"/>
    <w:rsid w:val="005A1DC3"/>
    <w:rsid w:val="005A24DA"/>
    <w:rsid w:val="005A3F78"/>
    <w:rsid w:val="005A4191"/>
    <w:rsid w:val="005A6142"/>
    <w:rsid w:val="005A6FAD"/>
    <w:rsid w:val="005A7058"/>
    <w:rsid w:val="005A74F4"/>
    <w:rsid w:val="005A7794"/>
    <w:rsid w:val="005B13C5"/>
    <w:rsid w:val="005B3A50"/>
    <w:rsid w:val="005B3AF5"/>
    <w:rsid w:val="005B52A4"/>
    <w:rsid w:val="005B543D"/>
    <w:rsid w:val="005B55A6"/>
    <w:rsid w:val="005B7948"/>
    <w:rsid w:val="005C0BAC"/>
    <w:rsid w:val="005C0CD6"/>
    <w:rsid w:val="005C3099"/>
    <w:rsid w:val="005C361B"/>
    <w:rsid w:val="005C40AD"/>
    <w:rsid w:val="005C42B6"/>
    <w:rsid w:val="005C493F"/>
    <w:rsid w:val="005C4E6B"/>
    <w:rsid w:val="005C6D55"/>
    <w:rsid w:val="005C7909"/>
    <w:rsid w:val="005D01E0"/>
    <w:rsid w:val="005D0211"/>
    <w:rsid w:val="005D1638"/>
    <w:rsid w:val="005D2CB0"/>
    <w:rsid w:val="005D2D4C"/>
    <w:rsid w:val="005D3FEF"/>
    <w:rsid w:val="005D4665"/>
    <w:rsid w:val="005D4E7D"/>
    <w:rsid w:val="005D6692"/>
    <w:rsid w:val="005D6FEB"/>
    <w:rsid w:val="005E60F3"/>
    <w:rsid w:val="005E7B36"/>
    <w:rsid w:val="005F0A1A"/>
    <w:rsid w:val="005F1A08"/>
    <w:rsid w:val="005F1E8F"/>
    <w:rsid w:val="005F20FF"/>
    <w:rsid w:val="005F3135"/>
    <w:rsid w:val="005F5EE2"/>
    <w:rsid w:val="005F6A7D"/>
    <w:rsid w:val="005F7BE1"/>
    <w:rsid w:val="00600761"/>
    <w:rsid w:val="0060274F"/>
    <w:rsid w:val="00603313"/>
    <w:rsid w:val="0060390E"/>
    <w:rsid w:val="00604BF2"/>
    <w:rsid w:val="00606F75"/>
    <w:rsid w:val="006074E7"/>
    <w:rsid w:val="006076B7"/>
    <w:rsid w:val="00607E3C"/>
    <w:rsid w:val="00611F30"/>
    <w:rsid w:val="00612902"/>
    <w:rsid w:val="00612C46"/>
    <w:rsid w:val="006173E6"/>
    <w:rsid w:val="00617AFC"/>
    <w:rsid w:val="00617B76"/>
    <w:rsid w:val="00620C7E"/>
    <w:rsid w:val="00621164"/>
    <w:rsid w:val="00624800"/>
    <w:rsid w:val="00624B74"/>
    <w:rsid w:val="006255A4"/>
    <w:rsid w:val="00625D01"/>
    <w:rsid w:val="00626378"/>
    <w:rsid w:val="006305C3"/>
    <w:rsid w:val="0063127C"/>
    <w:rsid w:val="00633D09"/>
    <w:rsid w:val="00637111"/>
    <w:rsid w:val="0063793A"/>
    <w:rsid w:val="00640B1E"/>
    <w:rsid w:val="00641C9B"/>
    <w:rsid w:val="006421A6"/>
    <w:rsid w:val="00642357"/>
    <w:rsid w:val="00642BBA"/>
    <w:rsid w:val="00643CDF"/>
    <w:rsid w:val="006442FF"/>
    <w:rsid w:val="006453DD"/>
    <w:rsid w:val="00646BFD"/>
    <w:rsid w:val="0064721B"/>
    <w:rsid w:val="006508D5"/>
    <w:rsid w:val="006513FA"/>
    <w:rsid w:val="00651ADE"/>
    <w:rsid w:val="00651FD7"/>
    <w:rsid w:val="006533F4"/>
    <w:rsid w:val="006535B5"/>
    <w:rsid w:val="00653C38"/>
    <w:rsid w:val="00654370"/>
    <w:rsid w:val="006547E8"/>
    <w:rsid w:val="00654D00"/>
    <w:rsid w:val="00654D8C"/>
    <w:rsid w:val="00654E3B"/>
    <w:rsid w:val="00655901"/>
    <w:rsid w:val="0065619B"/>
    <w:rsid w:val="0066158D"/>
    <w:rsid w:val="00661D50"/>
    <w:rsid w:val="00661D7F"/>
    <w:rsid w:val="00662069"/>
    <w:rsid w:val="0066234F"/>
    <w:rsid w:val="006637C8"/>
    <w:rsid w:val="00664672"/>
    <w:rsid w:val="00664688"/>
    <w:rsid w:val="006666C8"/>
    <w:rsid w:val="0066747A"/>
    <w:rsid w:val="00667ABF"/>
    <w:rsid w:val="006713F7"/>
    <w:rsid w:val="00671576"/>
    <w:rsid w:val="006729FF"/>
    <w:rsid w:val="00672A8D"/>
    <w:rsid w:val="00673A62"/>
    <w:rsid w:val="00673FE5"/>
    <w:rsid w:val="0067445A"/>
    <w:rsid w:val="00674996"/>
    <w:rsid w:val="00675DB6"/>
    <w:rsid w:val="00676F54"/>
    <w:rsid w:val="006808CF"/>
    <w:rsid w:val="00680BA0"/>
    <w:rsid w:val="0068163E"/>
    <w:rsid w:val="0068217F"/>
    <w:rsid w:val="00682394"/>
    <w:rsid w:val="00682E2C"/>
    <w:rsid w:val="00683B0C"/>
    <w:rsid w:val="00683ED2"/>
    <w:rsid w:val="0068400B"/>
    <w:rsid w:val="00684A9D"/>
    <w:rsid w:val="00684BD5"/>
    <w:rsid w:val="00684C7E"/>
    <w:rsid w:val="006850C5"/>
    <w:rsid w:val="006871BD"/>
    <w:rsid w:val="00690CD4"/>
    <w:rsid w:val="006912F3"/>
    <w:rsid w:val="00691401"/>
    <w:rsid w:val="00691DCD"/>
    <w:rsid w:val="00692A8C"/>
    <w:rsid w:val="006949C4"/>
    <w:rsid w:val="006A0598"/>
    <w:rsid w:val="006A066F"/>
    <w:rsid w:val="006A0C89"/>
    <w:rsid w:val="006A129F"/>
    <w:rsid w:val="006A5209"/>
    <w:rsid w:val="006A5213"/>
    <w:rsid w:val="006A5D3B"/>
    <w:rsid w:val="006A5EE8"/>
    <w:rsid w:val="006A6D95"/>
    <w:rsid w:val="006A6D99"/>
    <w:rsid w:val="006A6DA9"/>
    <w:rsid w:val="006A7B44"/>
    <w:rsid w:val="006A7BF3"/>
    <w:rsid w:val="006B01DC"/>
    <w:rsid w:val="006B05F5"/>
    <w:rsid w:val="006B09CD"/>
    <w:rsid w:val="006B0D39"/>
    <w:rsid w:val="006B102D"/>
    <w:rsid w:val="006B1286"/>
    <w:rsid w:val="006B1799"/>
    <w:rsid w:val="006B19C1"/>
    <w:rsid w:val="006B2256"/>
    <w:rsid w:val="006B2F9E"/>
    <w:rsid w:val="006B445D"/>
    <w:rsid w:val="006B4B1C"/>
    <w:rsid w:val="006B5861"/>
    <w:rsid w:val="006C01E4"/>
    <w:rsid w:val="006C05AD"/>
    <w:rsid w:val="006C0A71"/>
    <w:rsid w:val="006C2C6F"/>
    <w:rsid w:val="006C6508"/>
    <w:rsid w:val="006C69CC"/>
    <w:rsid w:val="006C6F87"/>
    <w:rsid w:val="006D240B"/>
    <w:rsid w:val="006D58DC"/>
    <w:rsid w:val="006D6FEF"/>
    <w:rsid w:val="006E3FEE"/>
    <w:rsid w:val="006E5D06"/>
    <w:rsid w:val="006E6B08"/>
    <w:rsid w:val="006E6B58"/>
    <w:rsid w:val="006F0DED"/>
    <w:rsid w:val="006F28AF"/>
    <w:rsid w:val="006F2AE6"/>
    <w:rsid w:val="006F2D3D"/>
    <w:rsid w:val="006F3CE3"/>
    <w:rsid w:val="006F402D"/>
    <w:rsid w:val="006F5057"/>
    <w:rsid w:val="006F5ACA"/>
    <w:rsid w:val="006F654B"/>
    <w:rsid w:val="006F75F7"/>
    <w:rsid w:val="007009FB"/>
    <w:rsid w:val="00701710"/>
    <w:rsid w:val="00702725"/>
    <w:rsid w:val="00704E68"/>
    <w:rsid w:val="007051B0"/>
    <w:rsid w:val="00705893"/>
    <w:rsid w:val="00706C50"/>
    <w:rsid w:val="00707776"/>
    <w:rsid w:val="00711B91"/>
    <w:rsid w:val="00713BBA"/>
    <w:rsid w:val="00713F6A"/>
    <w:rsid w:val="00714619"/>
    <w:rsid w:val="007155ED"/>
    <w:rsid w:val="0071616D"/>
    <w:rsid w:val="0071703D"/>
    <w:rsid w:val="007212AD"/>
    <w:rsid w:val="007212B9"/>
    <w:rsid w:val="00722AE6"/>
    <w:rsid w:val="0072403D"/>
    <w:rsid w:val="00724409"/>
    <w:rsid w:val="007255B2"/>
    <w:rsid w:val="00725675"/>
    <w:rsid w:val="00725CF1"/>
    <w:rsid w:val="007267F5"/>
    <w:rsid w:val="00726F71"/>
    <w:rsid w:val="007278D4"/>
    <w:rsid w:val="00727D46"/>
    <w:rsid w:val="00732178"/>
    <w:rsid w:val="0073249D"/>
    <w:rsid w:val="0073361A"/>
    <w:rsid w:val="00733657"/>
    <w:rsid w:val="00735731"/>
    <w:rsid w:val="007369DA"/>
    <w:rsid w:val="00736B34"/>
    <w:rsid w:val="00736ECD"/>
    <w:rsid w:val="00740134"/>
    <w:rsid w:val="00741AC7"/>
    <w:rsid w:val="00741B40"/>
    <w:rsid w:val="00743E9F"/>
    <w:rsid w:val="0074420A"/>
    <w:rsid w:val="0074574A"/>
    <w:rsid w:val="00745D6F"/>
    <w:rsid w:val="00750E70"/>
    <w:rsid w:val="00751253"/>
    <w:rsid w:val="00753A18"/>
    <w:rsid w:val="007547DC"/>
    <w:rsid w:val="007565B6"/>
    <w:rsid w:val="0075698E"/>
    <w:rsid w:val="00756D3D"/>
    <w:rsid w:val="00756E34"/>
    <w:rsid w:val="00756FA5"/>
    <w:rsid w:val="00757FE3"/>
    <w:rsid w:val="0076176B"/>
    <w:rsid w:val="00761C5E"/>
    <w:rsid w:val="007638ED"/>
    <w:rsid w:val="007653B9"/>
    <w:rsid w:val="007667AA"/>
    <w:rsid w:val="007676DF"/>
    <w:rsid w:val="007705AC"/>
    <w:rsid w:val="00771454"/>
    <w:rsid w:val="00772689"/>
    <w:rsid w:val="0077415B"/>
    <w:rsid w:val="007743AA"/>
    <w:rsid w:val="007743F7"/>
    <w:rsid w:val="00776803"/>
    <w:rsid w:val="00777996"/>
    <w:rsid w:val="00777E4A"/>
    <w:rsid w:val="00777F91"/>
    <w:rsid w:val="00780387"/>
    <w:rsid w:val="007803D3"/>
    <w:rsid w:val="007806AD"/>
    <w:rsid w:val="0078093F"/>
    <w:rsid w:val="00780EBE"/>
    <w:rsid w:val="0078499D"/>
    <w:rsid w:val="00787194"/>
    <w:rsid w:val="00787ABF"/>
    <w:rsid w:val="0079054F"/>
    <w:rsid w:val="0079076A"/>
    <w:rsid w:val="00791534"/>
    <w:rsid w:val="00791803"/>
    <w:rsid w:val="00793CA1"/>
    <w:rsid w:val="00793D5A"/>
    <w:rsid w:val="0079409A"/>
    <w:rsid w:val="00794246"/>
    <w:rsid w:val="00796E00"/>
    <w:rsid w:val="007A0CD6"/>
    <w:rsid w:val="007A2C9F"/>
    <w:rsid w:val="007A2EAC"/>
    <w:rsid w:val="007A3139"/>
    <w:rsid w:val="007A3BA6"/>
    <w:rsid w:val="007A45A6"/>
    <w:rsid w:val="007A4E9E"/>
    <w:rsid w:val="007A50D0"/>
    <w:rsid w:val="007B247A"/>
    <w:rsid w:val="007B27F6"/>
    <w:rsid w:val="007B2CFC"/>
    <w:rsid w:val="007B39F3"/>
    <w:rsid w:val="007B3A4E"/>
    <w:rsid w:val="007B3DAD"/>
    <w:rsid w:val="007B4B50"/>
    <w:rsid w:val="007B73E1"/>
    <w:rsid w:val="007C0CCE"/>
    <w:rsid w:val="007C0CEC"/>
    <w:rsid w:val="007C2728"/>
    <w:rsid w:val="007C2CBC"/>
    <w:rsid w:val="007C4302"/>
    <w:rsid w:val="007C5C97"/>
    <w:rsid w:val="007C65E9"/>
    <w:rsid w:val="007C6E43"/>
    <w:rsid w:val="007C6F3B"/>
    <w:rsid w:val="007C7B43"/>
    <w:rsid w:val="007D23DD"/>
    <w:rsid w:val="007D2894"/>
    <w:rsid w:val="007D383A"/>
    <w:rsid w:val="007D3AF8"/>
    <w:rsid w:val="007D3CE5"/>
    <w:rsid w:val="007D418B"/>
    <w:rsid w:val="007D673F"/>
    <w:rsid w:val="007D7AE8"/>
    <w:rsid w:val="007E0567"/>
    <w:rsid w:val="007E3197"/>
    <w:rsid w:val="007E31AC"/>
    <w:rsid w:val="007E3B7B"/>
    <w:rsid w:val="007E3DEC"/>
    <w:rsid w:val="007E41BB"/>
    <w:rsid w:val="007E5A85"/>
    <w:rsid w:val="007E7AB6"/>
    <w:rsid w:val="007F0279"/>
    <w:rsid w:val="007F135D"/>
    <w:rsid w:val="007F1EE2"/>
    <w:rsid w:val="007F20A3"/>
    <w:rsid w:val="007F2163"/>
    <w:rsid w:val="007F2AB6"/>
    <w:rsid w:val="007F2E07"/>
    <w:rsid w:val="007F3488"/>
    <w:rsid w:val="007F6373"/>
    <w:rsid w:val="007F6489"/>
    <w:rsid w:val="007F7FF0"/>
    <w:rsid w:val="00800320"/>
    <w:rsid w:val="0080118B"/>
    <w:rsid w:val="00802775"/>
    <w:rsid w:val="0080355C"/>
    <w:rsid w:val="00803E39"/>
    <w:rsid w:val="008044B3"/>
    <w:rsid w:val="00804F18"/>
    <w:rsid w:val="00805164"/>
    <w:rsid w:val="008054E0"/>
    <w:rsid w:val="008064B7"/>
    <w:rsid w:val="008067E5"/>
    <w:rsid w:val="0081048E"/>
    <w:rsid w:val="0081060A"/>
    <w:rsid w:val="00810BB1"/>
    <w:rsid w:val="00813D07"/>
    <w:rsid w:val="00814E14"/>
    <w:rsid w:val="008156E4"/>
    <w:rsid w:val="00815716"/>
    <w:rsid w:val="00815D2D"/>
    <w:rsid w:val="00816493"/>
    <w:rsid w:val="00816699"/>
    <w:rsid w:val="00816C1D"/>
    <w:rsid w:val="00817566"/>
    <w:rsid w:val="00817B9E"/>
    <w:rsid w:val="00817C6B"/>
    <w:rsid w:val="00820976"/>
    <w:rsid w:val="00821216"/>
    <w:rsid w:val="00821520"/>
    <w:rsid w:val="00823D25"/>
    <w:rsid w:val="00824452"/>
    <w:rsid w:val="00827925"/>
    <w:rsid w:val="00827AE4"/>
    <w:rsid w:val="008300AF"/>
    <w:rsid w:val="0083495E"/>
    <w:rsid w:val="00835B7C"/>
    <w:rsid w:val="00836272"/>
    <w:rsid w:val="00837AA1"/>
    <w:rsid w:val="00842DC2"/>
    <w:rsid w:val="00846821"/>
    <w:rsid w:val="00847009"/>
    <w:rsid w:val="008474C6"/>
    <w:rsid w:val="00850294"/>
    <w:rsid w:val="008507F6"/>
    <w:rsid w:val="0085297C"/>
    <w:rsid w:val="00853BC7"/>
    <w:rsid w:val="00853FC2"/>
    <w:rsid w:val="008548FB"/>
    <w:rsid w:val="00855D4A"/>
    <w:rsid w:val="00857D58"/>
    <w:rsid w:val="00861D37"/>
    <w:rsid w:val="00863B2F"/>
    <w:rsid w:val="00863CAF"/>
    <w:rsid w:val="00863F64"/>
    <w:rsid w:val="008640A1"/>
    <w:rsid w:val="00864375"/>
    <w:rsid w:val="0086475D"/>
    <w:rsid w:val="00864FDD"/>
    <w:rsid w:val="008740CB"/>
    <w:rsid w:val="008750CD"/>
    <w:rsid w:val="0087784C"/>
    <w:rsid w:val="00880A9B"/>
    <w:rsid w:val="008812A6"/>
    <w:rsid w:val="008823FE"/>
    <w:rsid w:val="00882991"/>
    <w:rsid w:val="008838E3"/>
    <w:rsid w:val="00883BAF"/>
    <w:rsid w:val="0088450C"/>
    <w:rsid w:val="008853B8"/>
    <w:rsid w:val="00885B4C"/>
    <w:rsid w:val="00890387"/>
    <w:rsid w:val="008913EA"/>
    <w:rsid w:val="00891AAB"/>
    <w:rsid w:val="00891AB9"/>
    <w:rsid w:val="0089474B"/>
    <w:rsid w:val="00896008"/>
    <w:rsid w:val="00896082"/>
    <w:rsid w:val="00897E7A"/>
    <w:rsid w:val="008A131B"/>
    <w:rsid w:val="008A3D1C"/>
    <w:rsid w:val="008A4641"/>
    <w:rsid w:val="008A586E"/>
    <w:rsid w:val="008A5977"/>
    <w:rsid w:val="008A6A73"/>
    <w:rsid w:val="008B55A6"/>
    <w:rsid w:val="008B6870"/>
    <w:rsid w:val="008B6F55"/>
    <w:rsid w:val="008B716E"/>
    <w:rsid w:val="008B74A4"/>
    <w:rsid w:val="008C0960"/>
    <w:rsid w:val="008C16AB"/>
    <w:rsid w:val="008C18BF"/>
    <w:rsid w:val="008C263A"/>
    <w:rsid w:val="008C2B9F"/>
    <w:rsid w:val="008C36A7"/>
    <w:rsid w:val="008C4627"/>
    <w:rsid w:val="008C4E67"/>
    <w:rsid w:val="008C524C"/>
    <w:rsid w:val="008C5999"/>
    <w:rsid w:val="008C71E0"/>
    <w:rsid w:val="008C747C"/>
    <w:rsid w:val="008D1895"/>
    <w:rsid w:val="008D3E61"/>
    <w:rsid w:val="008D3F78"/>
    <w:rsid w:val="008D5496"/>
    <w:rsid w:val="008D5C76"/>
    <w:rsid w:val="008D6094"/>
    <w:rsid w:val="008D6949"/>
    <w:rsid w:val="008D6A1C"/>
    <w:rsid w:val="008D6E54"/>
    <w:rsid w:val="008E18CB"/>
    <w:rsid w:val="008E3ABE"/>
    <w:rsid w:val="008E4E23"/>
    <w:rsid w:val="008E5994"/>
    <w:rsid w:val="008E5F74"/>
    <w:rsid w:val="008E691B"/>
    <w:rsid w:val="008E7352"/>
    <w:rsid w:val="008F1BCF"/>
    <w:rsid w:val="008F231A"/>
    <w:rsid w:val="008F34E7"/>
    <w:rsid w:val="008F3984"/>
    <w:rsid w:val="008F4C79"/>
    <w:rsid w:val="008F651D"/>
    <w:rsid w:val="0090077B"/>
    <w:rsid w:val="00900F8B"/>
    <w:rsid w:val="009019DF"/>
    <w:rsid w:val="00901FF2"/>
    <w:rsid w:val="009028C3"/>
    <w:rsid w:val="00902C84"/>
    <w:rsid w:val="0090336C"/>
    <w:rsid w:val="00903FC1"/>
    <w:rsid w:val="00905413"/>
    <w:rsid w:val="00906DAC"/>
    <w:rsid w:val="00906E8E"/>
    <w:rsid w:val="00910C8E"/>
    <w:rsid w:val="00911850"/>
    <w:rsid w:val="00913E91"/>
    <w:rsid w:val="00915077"/>
    <w:rsid w:val="00916980"/>
    <w:rsid w:val="00916BFC"/>
    <w:rsid w:val="00917DEA"/>
    <w:rsid w:val="0092021C"/>
    <w:rsid w:val="009202AF"/>
    <w:rsid w:val="00921534"/>
    <w:rsid w:val="00921898"/>
    <w:rsid w:val="009218FC"/>
    <w:rsid w:val="009234F8"/>
    <w:rsid w:val="00923E24"/>
    <w:rsid w:val="00924578"/>
    <w:rsid w:val="00925495"/>
    <w:rsid w:val="00927DA7"/>
    <w:rsid w:val="00930593"/>
    <w:rsid w:val="00930C3A"/>
    <w:rsid w:val="00930C7C"/>
    <w:rsid w:val="009324E3"/>
    <w:rsid w:val="00932D39"/>
    <w:rsid w:val="0093336B"/>
    <w:rsid w:val="009335C7"/>
    <w:rsid w:val="009338AB"/>
    <w:rsid w:val="009349D5"/>
    <w:rsid w:val="00934C03"/>
    <w:rsid w:val="0093546A"/>
    <w:rsid w:val="009356BA"/>
    <w:rsid w:val="00935D34"/>
    <w:rsid w:val="00937F9C"/>
    <w:rsid w:val="00940A82"/>
    <w:rsid w:val="00940B5D"/>
    <w:rsid w:val="00941D9A"/>
    <w:rsid w:val="00942443"/>
    <w:rsid w:val="0094276D"/>
    <w:rsid w:val="009428E8"/>
    <w:rsid w:val="00944EBE"/>
    <w:rsid w:val="009459C3"/>
    <w:rsid w:val="00950381"/>
    <w:rsid w:val="0095198C"/>
    <w:rsid w:val="009522B8"/>
    <w:rsid w:val="00952547"/>
    <w:rsid w:val="00952965"/>
    <w:rsid w:val="009533EE"/>
    <w:rsid w:val="00954218"/>
    <w:rsid w:val="00954AA5"/>
    <w:rsid w:val="00956BDE"/>
    <w:rsid w:val="00956F90"/>
    <w:rsid w:val="00957397"/>
    <w:rsid w:val="00960906"/>
    <w:rsid w:val="0096120C"/>
    <w:rsid w:val="00961537"/>
    <w:rsid w:val="00962C81"/>
    <w:rsid w:val="0096360A"/>
    <w:rsid w:val="009636FB"/>
    <w:rsid w:val="00964667"/>
    <w:rsid w:val="00964BE1"/>
    <w:rsid w:val="00970697"/>
    <w:rsid w:val="00970F5D"/>
    <w:rsid w:val="00971901"/>
    <w:rsid w:val="009724FF"/>
    <w:rsid w:val="00972690"/>
    <w:rsid w:val="00974298"/>
    <w:rsid w:val="00975A6F"/>
    <w:rsid w:val="00976D8D"/>
    <w:rsid w:val="0098166E"/>
    <w:rsid w:val="00981C44"/>
    <w:rsid w:val="00981E7E"/>
    <w:rsid w:val="00983276"/>
    <w:rsid w:val="0098329D"/>
    <w:rsid w:val="00983EA4"/>
    <w:rsid w:val="00984587"/>
    <w:rsid w:val="00985EE2"/>
    <w:rsid w:val="009860BA"/>
    <w:rsid w:val="0098752E"/>
    <w:rsid w:val="00987B91"/>
    <w:rsid w:val="009902EF"/>
    <w:rsid w:val="009905B8"/>
    <w:rsid w:val="00990D2A"/>
    <w:rsid w:val="0099230E"/>
    <w:rsid w:val="00992466"/>
    <w:rsid w:val="00994315"/>
    <w:rsid w:val="00994759"/>
    <w:rsid w:val="00994C39"/>
    <w:rsid w:val="009951FC"/>
    <w:rsid w:val="00996E5E"/>
    <w:rsid w:val="00997C75"/>
    <w:rsid w:val="009A01BE"/>
    <w:rsid w:val="009A026E"/>
    <w:rsid w:val="009A0BB8"/>
    <w:rsid w:val="009A1A6F"/>
    <w:rsid w:val="009A22DC"/>
    <w:rsid w:val="009A2613"/>
    <w:rsid w:val="009A3063"/>
    <w:rsid w:val="009A31C1"/>
    <w:rsid w:val="009A320B"/>
    <w:rsid w:val="009A345E"/>
    <w:rsid w:val="009A385F"/>
    <w:rsid w:val="009A4954"/>
    <w:rsid w:val="009A4FBE"/>
    <w:rsid w:val="009A73D8"/>
    <w:rsid w:val="009A77AB"/>
    <w:rsid w:val="009B0E04"/>
    <w:rsid w:val="009B116D"/>
    <w:rsid w:val="009B16E2"/>
    <w:rsid w:val="009B1B36"/>
    <w:rsid w:val="009B4343"/>
    <w:rsid w:val="009B62AB"/>
    <w:rsid w:val="009B634A"/>
    <w:rsid w:val="009B7814"/>
    <w:rsid w:val="009C0593"/>
    <w:rsid w:val="009C298D"/>
    <w:rsid w:val="009C2A85"/>
    <w:rsid w:val="009C2EDE"/>
    <w:rsid w:val="009C351D"/>
    <w:rsid w:val="009C54BD"/>
    <w:rsid w:val="009C60A1"/>
    <w:rsid w:val="009C60DD"/>
    <w:rsid w:val="009C6C5D"/>
    <w:rsid w:val="009C735F"/>
    <w:rsid w:val="009D0342"/>
    <w:rsid w:val="009D1834"/>
    <w:rsid w:val="009D30FB"/>
    <w:rsid w:val="009D5160"/>
    <w:rsid w:val="009D54E6"/>
    <w:rsid w:val="009D59F5"/>
    <w:rsid w:val="009D6077"/>
    <w:rsid w:val="009D62F3"/>
    <w:rsid w:val="009D64B9"/>
    <w:rsid w:val="009D66E8"/>
    <w:rsid w:val="009D75CD"/>
    <w:rsid w:val="009D7AD8"/>
    <w:rsid w:val="009E0C2D"/>
    <w:rsid w:val="009E326E"/>
    <w:rsid w:val="009E3933"/>
    <w:rsid w:val="009E3B4B"/>
    <w:rsid w:val="009E5B7B"/>
    <w:rsid w:val="009E6E31"/>
    <w:rsid w:val="009F0955"/>
    <w:rsid w:val="009F23A3"/>
    <w:rsid w:val="009F295F"/>
    <w:rsid w:val="009F4E25"/>
    <w:rsid w:val="009F720D"/>
    <w:rsid w:val="00A01B2F"/>
    <w:rsid w:val="00A03A7C"/>
    <w:rsid w:val="00A0407A"/>
    <w:rsid w:val="00A04F4E"/>
    <w:rsid w:val="00A04F6F"/>
    <w:rsid w:val="00A061F0"/>
    <w:rsid w:val="00A06207"/>
    <w:rsid w:val="00A06402"/>
    <w:rsid w:val="00A0745E"/>
    <w:rsid w:val="00A07725"/>
    <w:rsid w:val="00A07829"/>
    <w:rsid w:val="00A12BCF"/>
    <w:rsid w:val="00A1334A"/>
    <w:rsid w:val="00A13B9A"/>
    <w:rsid w:val="00A14513"/>
    <w:rsid w:val="00A14D89"/>
    <w:rsid w:val="00A15998"/>
    <w:rsid w:val="00A1733E"/>
    <w:rsid w:val="00A179C9"/>
    <w:rsid w:val="00A2113D"/>
    <w:rsid w:val="00A221A8"/>
    <w:rsid w:val="00A2296B"/>
    <w:rsid w:val="00A22C9B"/>
    <w:rsid w:val="00A23FB7"/>
    <w:rsid w:val="00A25CD1"/>
    <w:rsid w:val="00A303B2"/>
    <w:rsid w:val="00A30AF0"/>
    <w:rsid w:val="00A31441"/>
    <w:rsid w:val="00A31ABF"/>
    <w:rsid w:val="00A33341"/>
    <w:rsid w:val="00A349BF"/>
    <w:rsid w:val="00A352AA"/>
    <w:rsid w:val="00A3652F"/>
    <w:rsid w:val="00A36AB3"/>
    <w:rsid w:val="00A40F09"/>
    <w:rsid w:val="00A41D37"/>
    <w:rsid w:val="00A42317"/>
    <w:rsid w:val="00A43687"/>
    <w:rsid w:val="00A4446A"/>
    <w:rsid w:val="00A4465E"/>
    <w:rsid w:val="00A4585E"/>
    <w:rsid w:val="00A4794D"/>
    <w:rsid w:val="00A51C3E"/>
    <w:rsid w:val="00A523EC"/>
    <w:rsid w:val="00A52A48"/>
    <w:rsid w:val="00A540AE"/>
    <w:rsid w:val="00A54ABF"/>
    <w:rsid w:val="00A5659C"/>
    <w:rsid w:val="00A571E2"/>
    <w:rsid w:val="00A578DC"/>
    <w:rsid w:val="00A61E21"/>
    <w:rsid w:val="00A6217C"/>
    <w:rsid w:val="00A62421"/>
    <w:rsid w:val="00A64528"/>
    <w:rsid w:val="00A656B0"/>
    <w:rsid w:val="00A67034"/>
    <w:rsid w:val="00A67862"/>
    <w:rsid w:val="00A711A1"/>
    <w:rsid w:val="00A71D44"/>
    <w:rsid w:val="00A725EA"/>
    <w:rsid w:val="00A72A15"/>
    <w:rsid w:val="00A75084"/>
    <w:rsid w:val="00A753FA"/>
    <w:rsid w:val="00A75853"/>
    <w:rsid w:val="00A7591D"/>
    <w:rsid w:val="00A75C06"/>
    <w:rsid w:val="00A76176"/>
    <w:rsid w:val="00A776CB"/>
    <w:rsid w:val="00A82A74"/>
    <w:rsid w:val="00A83319"/>
    <w:rsid w:val="00A84837"/>
    <w:rsid w:val="00A84C5E"/>
    <w:rsid w:val="00A85E08"/>
    <w:rsid w:val="00A86001"/>
    <w:rsid w:val="00A86C8A"/>
    <w:rsid w:val="00A90F87"/>
    <w:rsid w:val="00A913EE"/>
    <w:rsid w:val="00A9307C"/>
    <w:rsid w:val="00A954C4"/>
    <w:rsid w:val="00A95508"/>
    <w:rsid w:val="00A962FD"/>
    <w:rsid w:val="00A977D7"/>
    <w:rsid w:val="00A978C1"/>
    <w:rsid w:val="00A97AF0"/>
    <w:rsid w:val="00AA1465"/>
    <w:rsid w:val="00AA3FE2"/>
    <w:rsid w:val="00AA417E"/>
    <w:rsid w:val="00AA427B"/>
    <w:rsid w:val="00AA50B9"/>
    <w:rsid w:val="00AA5FFC"/>
    <w:rsid w:val="00AA61EA"/>
    <w:rsid w:val="00AA6329"/>
    <w:rsid w:val="00AB1051"/>
    <w:rsid w:val="00AB106F"/>
    <w:rsid w:val="00AB3268"/>
    <w:rsid w:val="00AB4737"/>
    <w:rsid w:val="00AB5059"/>
    <w:rsid w:val="00AB6224"/>
    <w:rsid w:val="00AB6606"/>
    <w:rsid w:val="00AB7FC7"/>
    <w:rsid w:val="00AC0F4A"/>
    <w:rsid w:val="00AC1FE7"/>
    <w:rsid w:val="00AC212A"/>
    <w:rsid w:val="00AC39AF"/>
    <w:rsid w:val="00AC3AFE"/>
    <w:rsid w:val="00AC4B8B"/>
    <w:rsid w:val="00AC7251"/>
    <w:rsid w:val="00AD10DE"/>
    <w:rsid w:val="00AD1345"/>
    <w:rsid w:val="00AD17AE"/>
    <w:rsid w:val="00AD3E16"/>
    <w:rsid w:val="00AD4D6F"/>
    <w:rsid w:val="00AD4E18"/>
    <w:rsid w:val="00AD5914"/>
    <w:rsid w:val="00AD6EDB"/>
    <w:rsid w:val="00AD72EB"/>
    <w:rsid w:val="00AD74F4"/>
    <w:rsid w:val="00AE02EB"/>
    <w:rsid w:val="00AE0459"/>
    <w:rsid w:val="00AE3C4D"/>
    <w:rsid w:val="00AE6891"/>
    <w:rsid w:val="00AE791D"/>
    <w:rsid w:val="00AE7BFA"/>
    <w:rsid w:val="00AF09E3"/>
    <w:rsid w:val="00AF2C23"/>
    <w:rsid w:val="00AF362F"/>
    <w:rsid w:val="00AF4208"/>
    <w:rsid w:val="00AF53DD"/>
    <w:rsid w:val="00AF56A6"/>
    <w:rsid w:val="00AF5AAB"/>
    <w:rsid w:val="00AF5EF1"/>
    <w:rsid w:val="00AF6893"/>
    <w:rsid w:val="00AF7A83"/>
    <w:rsid w:val="00B001B5"/>
    <w:rsid w:val="00B0302A"/>
    <w:rsid w:val="00B04334"/>
    <w:rsid w:val="00B04527"/>
    <w:rsid w:val="00B0467B"/>
    <w:rsid w:val="00B06803"/>
    <w:rsid w:val="00B06D07"/>
    <w:rsid w:val="00B0705B"/>
    <w:rsid w:val="00B073F5"/>
    <w:rsid w:val="00B10B7E"/>
    <w:rsid w:val="00B11BAD"/>
    <w:rsid w:val="00B12DE8"/>
    <w:rsid w:val="00B12F1F"/>
    <w:rsid w:val="00B13A0B"/>
    <w:rsid w:val="00B14879"/>
    <w:rsid w:val="00B1534D"/>
    <w:rsid w:val="00B164D2"/>
    <w:rsid w:val="00B16C4B"/>
    <w:rsid w:val="00B178CE"/>
    <w:rsid w:val="00B20D58"/>
    <w:rsid w:val="00B20E84"/>
    <w:rsid w:val="00B235F6"/>
    <w:rsid w:val="00B248FC"/>
    <w:rsid w:val="00B255EE"/>
    <w:rsid w:val="00B307AE"/>
    <w:rsid w:val="00B310C0"/>
    <w:rsid w:val="00B31C17"/>
    <w:rsid w:val="00B33786"/>
    <w:rsid w:val="00B3381C"/>
    <w:rsid w:val="00B33C75"/>
    <w:rsid w:val="00B345E0"/>
    <w:rsid w:val="00B34948"/>
    <w:rsid w:val="00B3565A"/>
    <w:rsid w:val="00B35677"/>
    <w:rsid w:val="00B35AA7"/>
    <w:rsid w:val="00B35AB4"/>
    <w:rsid w:val="00B36196"/>
    <w:rsid w:val="00B362DC"/>
    <w:rsid w:val="00B414B4"/>
    <w:rsid w:val="00B41B76"/>
    <w:rsid w:val="00B430E7"/>
    <w:rsid w:val="00B43914"/>
    <w:rsid w:val="00B45706"/>
    <w:rsid w:val="00B47C02"/>
    <w:rsid w:val="00B512DC"/>
    <w:rsid w:val="00B5190D"/>
    <w:rsid w:val="00B52AA4"/>
    <w:rsid w:val="00B53C43"/>
    <w:rsid w:val="00B5401E"/>
    <w:rsid w:val="00B6058A"/>
    <w:rsid w:val="00B62B13"/>
    <w:rsid w:val="00B63F34"/>
    <w:rsid w:val="00B70B9C"/>
    <w:rsid w:val="00B7272E"/>
    <w:rsid w:val="00B72EBF"/>
    <w:rsid w:val="00B74308"/>
    <w:rsid w:val="00B75752"/>
    <w:rsid w:val="00B75D0C"/>
    <w:rsid w:val="00B772D8"/>
    <w:rsid w:val="00B8004F"/>
    <w:rsid w:val="00B809C1"/>
    <w:rsid w:val="00B82BF0"/>
    <w:rsid w:val="00B8393E"/>
    <w:rsid w:val="00B84627"/>
    <w:rsid w:val="00B84B52"/>
    <w:rsid w:val="00B85BA4"/>
    <w:rsid w:val="00B86809"/>
    <w:rsid w:val="00B900D5"/>
    <w:rsid w:val="00B90BA0"/>
    <w:rsid w:val="00B913FE"/>
    <w:rsid w:val="00B92DD8"/>
    <w:rsid w:val="00B94575"/>
    <w:rsid w:val="00B9521C"/>
    <w:rsid w:val="00B95957"/>
    <w:rsid w:val="00B96A92"/>
    <w:rsid w:val="00B96DA6"/>
    <w:rsid w:val="00B97ABE"/>
    <w:rsid w:val="00BA03F4"/>
    <w:rsid w:val="00BA1FCD"/>
    <w:rsid w:val="00BA2B14"/>
    <w:rsid w:val="00BA4D91"/>
    <w:rsid w:val="00BA61B3"/>
    <w:rsid w:val="00BA6203"/>
    <w:rsid w:val="00BA657C"/>
    <w:rsid w:val="00BA6CD9"/>
    <w:rsid w:val="00BA793F"/>
    <w:rsid w:val="00BA7E37"/>
    <w:rsid w:val="00BB0E6F"/>
    <w:rsid w:val="00BB1607"/>
    <w:rsid w:val="00BB1ADD"/>
    <w:rsid w:val="00BB249D"/>
    <w:rsid w:val="00BB2719"/>
    <w:rsid w:val="00BB27CF"/>
    <w:rsid w:val="00BB28D8"/>
    <w:rsid w:val="00BB3092"/>
    <w:rsid w:val="00BB30AB"/>
    <w:rsid w:val="00BB4D0A"/>
    <w:rsid w:val="00BB51C0"/>
    <w:rsid w:val="00BB5473"/>
    <w:rsid w:val="00BB6DF0"/>
    <w:rsid w:val="00BB7BA8"/>
    <w:rsid w:val="00BC1957"/>
    <w:rsid w:val="00BC321D"/>
    <w:rsid w:val="00BC3C2A"/>
    <w:rsid w:val="00BC3EF6"/>
    <w:rsid w:val="00BC52CC"/>
    <w:rsid w:val="00BC567E"/>
    <w:rsid w:val="00BC5B31"/>
    <w:rsid w:val="00BC6878"/>
    <w:rsid w:val="00BC6AF4"/>
    <w:rsid w:val="00BC7300"/>
    <w:rsid w:val="00BD048F"/>
    <w:rsid w:val="00BD04B8"/>
    <w:rsid w:val="00BD09C9"/>
    <w:rsid w:val="00BD0D95"/>
    <w:rsid w:val="00BD1DCF"/>
    <w:rsid w:val="00BD3BB8"/>
    <w:rsid w:val="00BD3FBB"/>
    <w:rsid w:val="00BD7533"/>
    <w:rsid w:val="00BE005B"/>
    <w:rsid w:val="00BE2F98"/>
    <w:rsid w:val="00BE3A58"/>
    <w:rsid w:val="00BE3EA3"/>
    <w:rsid w:val="00BE47E8"/>
    <w:rsid w:val="00BE52E2"/>
    <w:rsid w:val="00BE6668"/>
    <w:rsid w:val="00BE7061"/>
    <w:rsid w:val="00BF23D7"/>
    <w:rsid w:val="00BF2A4B"/>
    <w:rsid w:val="00BF3BCA"/>
    <w:rsid w:val="00BF5441"/>
    <w:rsid w:val="00BF5741"/>
    <w:rsid w:val="00BF5BC2"/>
    <w:rsid w:val="00BF6115"/>
    <w:rsid w:val="00BF75DD"/>
    <w:rsid w:val="00C0140A"/>
    <w:rsid w:val="00C03B8A"/>
    <w:rsid w:val="00C04514"/>
    <w:rsid w:val="00C0738E"/>
    <w:rsid w:val="00C07BA2"/>
    <w:rsid w:val="00C10CE3"/>
    <w:rsid w:val="00C110AE"/>
    <w:rsid w:val="00C11ABA"/>
    <w:rsid w:val="00C1224A"/>
    <w:rsid w:val="00C15A52"/>
    <w:rsid w:val="00C1643F"/>
    <w:rsid w:val="00C1699C"/>
    <w:rsid w:val="00C209F9"/>
    <w:rsid w:val="00C211B9"/>
    <w:rsid w:val="00C221AF"/>
    <w:rsid w:val="00C2368C"/>
    <w:rsid w:val="00C23A32"/>
    <w:rsid w:val="00C24228"/>
    <w:rsid w:val="00C24C1D"/>
    <w:rsid w:val="00C256DA"/>
    <w:rsid w:val="00C26882"/>
    <w:rsid w:val="00C2778A"/>
    <w:rsid w:val="00C302FD"/>
    <w:rsid w:val="00C30A67"/>
    <w:rsid w:val="00C30B5E"/>
    <w:rsid w:val="00C310F5"/>
    <w:rsid w:val="00C32886"/>
    <w:rsid w:val="00C333DC"/>
    <w:rsid w:val="00C3639A"/>
    <w:rsid w:val="00C36C80"/>
    <w:rsid w:val="00C3733C"/>
    <w:rsid w:val="00C376CF"/>
    <w:rsid w:val="00C40120"/>
    <w:rsid w:val="00C40FE2"/>
    <w:rsid w:val="00C41D24"/>
    <w:rsid w:val="00C424CC"/>
    <w:rsid w:val="00C429CA"/>
    <w:rsid w:val="00C42BCA"/>
    <w:rsid w:val="00C42DE5"/>
    <w:rsid w:val="00C42F69"/>
    <w:rsid w:val="00C42FBB"/>
    <w:rsid w:val="00C434C9"/>
    <w:rsid w:val="00C43904"/>
    <w:rsid w:val="00C45ED1"/>
    <w:rsid w:val="00C4645E"/>
    <w:rsid w:val="00C508A6"/>
    <w:rsid w:val="00C52CD4"/>
    <w:rsid w:val="00C536A3"/>
    <w:rsid w:val="00C53997"/>
    <w:rsid w:val="00C5428D"/>
    <w:rsid w:val="00C5533A"/>
    <w:rsid w:val="00C56D11"/>
    <w:rsid w:val="00C5779A"/>
    <w:rsid w:val="00C61246"/>
    <w:rsid w:val="00C61DC3"/>
    <w:rsid w:val="00C61E8E"/>
    <w:rsid w:val="00C622F7"/>
    <w:rsid w:val="00C624C7"/>
    <w:rsid w:val="00C634CB"/>
    <w:rsid w:val="00C63BB3"/>
    <w:rsid w:val="00C644E3"/>
    <w:rsid w:val="00C6493F"/>
    <w:rsid w:val="00C663E9"/>
    <w:rsid w:val="00C67E47"/>
    <w:rsid w:val="00C7018E"/>
    <w:rsid w:val="00C72378"/>
    <w:rsid w:val="00C72688"/>
    <w:rsid w:val="00C76FC7"/>
    <w:rsid w:val="00C77C75"/>
    <w:rsid w:val="00C81E30"/>
    <w:rsid w:val="00C820FD"/>
    <w:rsid w:val="00C84F9D"/>
    <w:rsid w:val="00C86580"/>
    <w:rsid w:val="00C87241"/>
    <w:rsid w:val="00C90252"/>
    <w:rsid w:val="00C9092F"/>
    <w:rsid w:val="00C90934"/>
    <w:rsid w:val="00C91853"/>
    <w:rsid w:val="00C9188C"/>
    <w:rsid w:val="00C91E88"/>
    <w:rsid w:val="00C92A1E"/>
    <w:rsid w:val="00C92E71"/>
    <w:rsid w:val="00C95105"/>
    <w:rsid w:val="00C9658C"/>
    <w:rsid w:val="00C9726D"/>
    <w:rsid w:val="00C973A4"/>
    <w:rsid w:val="00C97D5B"/>
    <w:rsid w:val="00CA08DF"/>
    <w:rsid w:val="00CA20F8"/>
    <w:rsid w:val="00CA2D70"/>
    <w:rsid w:val="00CA326A"/>
    <w:rsid w:val="00CA3A80"/>
    <w:rsid w:val="00CA3FD3"/>
    <w:rsid w:val="00CA546A"/>
    <w:rsid w:val="00CA6F80"/>
    <w:rsid w:val="00CB0360"/>
    <w:rsid w:val="00CB1BD6"/>
    <w:rsid w:val="00CB1E33"/>
    <w:rsid w:val="00CB23DC"/>
    <w:rsid w:val="00CB25B0"/>
    <w:rsid w:val="00CB261F"/>
    <w:rsid w:val="00CB3D80"/>
    <w:rsid w:val="00CB6B85"/>
    <w:rsid w:val="00CB72F9"/>
    <w:rsid w:val="00CC1280"/>
    <w:rsid w:val="00CC163A"/>
    <w:rsid w:val="00CC1C6C"/>
    <w:rsid w:val="00CC2375"/>
    <w:rsid w:val="00CC2BC4"/>
    <w:rsid w:val="00CC3D80"/>
    <w:rsid w:val="00CC4916"/>
    <w:rsid w:val="00CC4F59"/>
    <w:rsid w:val="00CC5E39"/>
    <w:rsid w:val="00CC6D7F"/>
    <w:rsid w:val="00CC76BF"/>
    <w:rsid w:val="00CD03DC"/>
    <w:rsid w:val="00CD03F8"/>
    <w:rsid w:val="00CD0812"/>
    <w:rsid w:val="00CD1ADC"/>
    <w:rsid w:val="00CD2B25"/>
    <w:rsid w:val="00CD3128"/>
    <w:rsid w:val="00CD3562"/>
    <w:rsid w:val="00CD398C"/>
    <w:rsid w:val="00CD79C9"/>
    <w:rsid w:val="00CE10B9"/>
    <w:rsid w:val="00CE148D"/>
    <w:rsid w:val="00CE1DD2"/>
    <w:rsid w:val="00CE261D"/>
    <w:rsid w:val="00CE2D0F"/>
    <w:rsid w:val="00CE3AA2"/>
    <w:rsid w:val="00CE7175"/>
    <w:rsid w:val="00CE73A2"/>
    <w:rsid w:val="00CF05E3"/>
    <w:rsid w:val="00CF0D8C"/>
    <w:rsid w:val="00CF1F5B"/>
    <w:rsid w:val="00CF317E"/>
    <w:rsid w:val="00CF3316"/>
    <w:rsid w:val="00CF411D"/>
    <w:rsid w:val="00CF4BB6"/>
    <w:rsid w:val="00CF512E"/>
    <w:rsid w:val="00CF5CD8"/>
    <w:rsid w:val="00CF5EDC"/>
    <w:rsid w:val="00CF6B09"/>
    <w:rsid w:val="00D010C7"/>
    <w:rsid w:val="00D01993"/>
    <w:rsid w:val="00D030CF"/>
    <w:rsid w:val="00D04DA4"/>
    <w:rsid w:val="00D055F5"/>
    <w:rsid w:val="00D06DAA"/>
    <w:rsid w:val="00D10E8E"/>
    <w:rsid w:val="00D11FBD"/>
    <w:rsid w:val="00D12ECC"/>
    <w:rsid w:val="00D12FB8"/>
    <w:rsid w:val="00D139DA"/>
    <w:rsid w:val="00D13AD4"/>
    <w:rsid w:val="00D14B92"/>
    <w:rsid w:val="00D14CA2"/>
    <w:rsid w:val="00D15832"/>
    <w:rsid w:val="00D16863"/>
    <w:rsid w:val="00D16874"/>
    <w:rsid w:val="00D1769A"/>
    <w:rsid w:val="00D17974"/>
    <w:rsid w:val="00D21E08"/>
    <w:rsid w:val="00D21F77"/>
    <w:rsid w:val="00D23B5B"/>
    <w:rsid w:val="00D2471B"/>
    <w:rsid w:val="00D25B71"/>
    <w:rsid w:val="00D26DA8"/>
    <w:rsid w:val="00D2774A"/>
    <w:rsid w:val="00D30133"/>
    <w:rsid w:val="00D3387F"/>
    <w:rsid w:val="00D34BCC"/>
    <w:rsid w:val="00D4037A"/>
    <w:rsid w:val="00D42462"/>
    <w:rsid w:val="00D425C8"/>
    <w:rsid w:val="00D42E13"/>
    <w:rsid w:val="00D43F30"/>
    <w:rsid w:val="00D442C2"/>
    <w:rsid w:val="00D458E7"/>
    <w:rsid w:val="00D46084"/>
    <w:rsid w:val="00D46606"/>
    <w:rsid w:val="00D46EF8"/>
    <w:rsid w:val="00D46F91"/>
    <w:rsid w:val="00D47CF2"/>
    <w:rsid w:val="00D47D3C"/>
    <w:rsid w:val="00D50AF1"/>
    <w:rsid w:val="00D51919"/>
    <w:rsid w:val="00D51A7C"/>
    <w:rsid w:val="00D5316D"/>
    <w:rsid w:val="00D533C3"/>
    <w:rsid w:val="00D534AD"/>
    <w:rsid w:val="00D54516"/>
    <w:rsid w:val="00D54F00"/>
    <w:rsid w:val="00D5581B"/>
    <w:rsid w:val="00D55C0D"/>
    <w:rsid w:val="00D608CE"/>
    <w:rsid w:val="00D62222"/>
    <w:rsid w:val="00D640D6"/>
    <w:rsid w:val="00D6587C"/>
    <w:rsid w:val="00D6673A"/>
    <w:rsid w:val="00D67163"/>
    <w:rsid w:val="00D67230"/>
    <w:rsid w:val="00D67625"/>
    <w:rsid w:val="00D67AF1"/>
    <w:rsid w:val="00D67CDF"/>
    <w:rsid w:val="00D7007E"/>
    <w:rsid w:val="00D71448"/>
    <w:rsid w:val="00D7231D"/>
    <w:rsid w:val="00D7284A"/>
    <w:rsid w:val="00D72958"/>
    <w:rsid w:val="00D7358A"/>
    <w:rsid w:val="00D74F38"/>
    <w:rsid w:val="00D756F1"/>
    <w:rsid w:val="00D75BAD"/>
    <w:rsid w:val="00D765DA"/>
    <w:rsid w:val="00D768BF"/>
    <w:rsid w:val="00D779DA"/>
    <w:rsid w:val="00D77C7E"/>
    <w:rsid w:val="00D80A86"/>
    <w:rsid w:val="00D821E9"/>
    <w:rsid w:val="00D82304"/>
    <w:rsid w:val="00D83409"/>
    <w:rsid w:val="00D8384E"/>
    <w:rsid w:val="00D83C47"/>
    <w:rsid w:val="00D855C4"/>
    <w:rsid w:val="00D85FE9"/>
    <w:rsid w:val="00D86890"/>
    <w:rsid w:val="00D86A43"/>
    <w:rsid w:val="00D86F6D"/>
    <w:rsid w:val="00D87963"/>
    <w:rsid w:val="00D90BA8"/>
    <w:rsid w:val="00D939EE"/>
    <w:rsid w:val="00D93E97"/>
    <w:rsid w:val="00D95A05"/>
    <w:rsid w:val="00D96BB6"/>
    <w:rsid w:val="00DA045C"/>
    <w:rsid w:val="00DA04D9"/>
    <w:rsid w:val="00DA13F7"/>
    <w:rsid w:val="00DA26C6"/>
    <w:rsid w:val="00DA2C0F"/>
    <w:rsid w:val="00DA7266"/>
    <w:rsid w:val="00DB0415"/>
    <w:rsid w:val="00DB076B"/>
    <w:rsid w:val="00DB1293"/>
    <w:rsid w:val="00DB2867"/>
    <w:rsid w:val="00DB2AF3"/>
    <w:rsid w:val="00DB7402"/>
    <w:rsid w:val="00DB7BC5"/>
    <w:rsid w:val="00DC0778"/>
    <w:rsid w:val="00DC116A"/>
    <w:rsid w:val="00DC1289"/>
    <w:rsid w:val="00DC1517"/>
    <w:rsid w:val="00DC3AD0"/>
    <w:rsid w:val="00DC5A32"/>
    <w:rsid w:val="00DC61EE"/>
    <w:rsid w:val="00DD2AEF"/>
    <w:rsid w:val="00DD2D0B"/>
    <w:rsid w:val="00DD4A37"/>
    <w:rsid w:val="00DD54F4"/>
    <w:rsid w:val="00DD553D"/>
    <w:rsid w:val="00DD7B92"/>
    <w:rsid w:val="00DE3060"/>
    <w:rsid w:val="00DE36DB"/>
    <w:rsid w:val="00DE6E80"/>
    <w:rsid w:val="00DE731A"/>
    <w:rsid w:val="00DE7841"/>
    <w:rsid w:val="00DF3C16"/>
    <w:rsid w:val="00DF5612"/>
    <w:rsid w:val="00DF5E7D"/>
    <w:rsid w:val="00DF673F"/>
    <w:rsid w:val="00E00DE5"/>
    <w:rsid w:val="00E0247E"/>
    <w:rsid w:val="00E03189"/>
    <w:rsid w:val="00E03418"/>
    <w:rsid w:val="00E04098"/>
    <w:rsid w:val="00E059F4"/>
    <w:rsid w:val="00E05B44"/>
    <w:rsid w:val="00E13B46"/>
    <w:rsid w:val="00E145ED"/>
    <w:rsid w:val="00E146FA"/>
    <w:rsid w:val="00E14E0E"/>
    <w:rsid w:val="00E22C27"/>
    <w:rsid w:val="00E233C5"/>
    <w:rsid w:val="00E27B9C"/>
    <w:rsid w:val="00E27C10"/>
    <w:rsid w:val="00E305B1"/>
    <w:rsid w:val="00E31649"/>
    <w:rsid w:val="00E32280"/>
    <w:rsid w:val="00E328C2"/>
    <w:rsid w:val="00E32F8B"/>
    <w:rsid w:val="00E3355C"/>
    <w:rsid w:val="00E33BC1"/>
    <w:rsid w:val="00E3554E"/>
    <w:rsid w:val="00E4183F"/>
    <w:rsid w:val="00E41E13"/>
    <w:rsid w:val="00E4240A"/>
    <w:rsid w:val="00E42D2A"/>
    <w:rsid w:val="00E42D5E"/>
    <w:rsid w:val="00E4673E"/>
    <w:rsid w:val="00E4684F"/>
    <w:rsid w:val="00E47859"/>
    <w:rsid w:val="00E50573"/>
    <w:rsid w:val="00E50C9E"/>
    <w:rsid w:val="00E50DED"/>
    <w:rsid w:val="00E52B00"/>
    <w:rsid w:val="00E53467"/>
    <w:rsid w:val="00E538CC"/>
    <w:rsid w:val="00E54F3B"/>
    <w:rsid w:val="00E55732"/>
    <w:rsid w:val="00E559E2"/>
    <w:rsid w:val="00E5671A"/>
    <w:rsid w:val="00E56B86"/>
    <w:rsid w:val="00E57045"/>
    <w:rsid w:val="00E5733E"/>
    <w:rsid w:val="00E574D4"/>
    <w:rsid w:val="00E622CA"/>
    <w:rsid w:val="00E62EE5"/>
    <w:rsid w:val="00E631FC"/>
    <w:rsid w:val="00E64E00"/>
    <w:rsid w:val="00E65F76"/>
    <w:rsid w:val="00E67704"/>
    <w:rsid w:val="00E67A79"/>
    <w:rsid w:val="00E71626"/>
    <w:rsid w:val="00E71D99"/>
    <w:rsid w:val="00E72B3E"/>
    <w:rsid w:val="00E75449"/>
    <w:rsid w:val="00E77316"/>
    <w:rsid w:val="00E7746C"/>
    <w:rsid w:val="00E77709"/>
    <w:rsid w:val="00E804C2"/>
    <w:rsid w:val="00E80BC7"/>
    <w:rsid w:val="00E80E18"/>
    <w:rsid w:val="00E81231"/>
    <w:rsid w:val="00E816F1"/>
    <w:rsid w:val="00E8227D"/>
    <w:rsid w:val="00E82448"/>
    <w:rsid w:val="00E83177"/>
    <w:rsid w:val="00E837EC"/>
    <w:rsid w:val="00E83D51"/>
    <w:rsid w:val="00E84EEA"/>
    <w:rsid w:val="00E854F0"/>
    <w:rsid w:val="00E8592C"/>
    <w:rsid w:val="00E860A6"/>
    <w:rsid w:val="00E86EEE"/>
    <w:rsid w:val="00E87D5A"/>
    <w:rsid w:val="00E90078"/>
    <w:rsid w:val="00E901DB"/>
    <w:rsid w:val="00E942B9"/>
    <w:rsid w:val="00E94C65"/>
    <w:rsid w:val="00E95650"/>
    <w:rsid w:val="00E95AB3"/>
    <w:rsid w:val="00E96B1F"/>
    <w:rsid w:val="00E974D1"/>
    <w:rsid w:val="00EA0F99"/>
    <w:rsid w:val="00EA3537"/>
    <w:rsid w:val="00EA75A8"/>
    <w:rsid w:val="00EB0C0F"/>
    <w:rsid w:val="00EB0D16"/>
    <w:rsid w:val="00EB16BB"/>
    <w:rsid w:val="00EB28BE"/>
    <w:rsid w:val="00EB45E8"/>
    <w:rsid w:val="00EB7010"/>
    <w:rsid w:val="00EC29D1"/>
    <w:rsid w:val="00EC332A"/>
    <w:rsid w:val="00EC4EB8"/>
    <w:rsid w:val="00EC4FA8"/>
    <w:rsid w:val="00EC5AE0"/>
    <w:rsid w:val="00EC5B4B"/>
    <w:rsid w:val="00EC7621"/>
    <w:rsid w:val="00ED1449"/>
    <w:rsid w:val="00ED2CA9"/>
    <w:rsid w:val="00ED317E"/>
    <w:rsid w:val="00ED31D0"/>
    <w:rsid w:val="00ED415A"/>
    <w:rsid w:val="00ED46C5"/>
    <w:rsid w:val="00ED5728"/>
    <w:rsid w:val="00ED6803"/>
    <w:rsid w:val="00ED7A0A"/>
    <w:rsid w:val="00EE20E5"/>
    <w:rsid w:val="00EE6107"/>
    <w:rsid w:val="00EF0BE4"/>
    <w:rsid w:val="00EF116B"/>
    <w:rsid w:val="00EF11DB"/>
    <w:rsid w:val="00EF1BDB"/>
    <w:rsid w:val="00EF25D3"/>
    <w:rsid w:val="00EF42E6"/>
    <w:rsid w:val="00EF4927"/>
    <w:rsid w:val="00EF5C09"/>
    <w:rsid w:val="00EF6FE2"/>
    <w:rsid w:val="00EF7803"/>
    <w:rsid w:val="00EF7B06"/>
    <w:rsid w:val="00F01347"/>
    <w:rsid w:val="00F01515"/>
    <w:rsid w:val="00F01751"/>
    <w:rsid w:val="00F02133"/>
    <w:rsid w:val="00F023FE"/>
    <w:rsid w:val="00F0495B"/>
    <w:rsid w:val="00F04BF8"/>
    <w:rsid w:val="00F05888"/>
    <w:rsid w:val="00F065A9"/>
    <w:rsid w:val="00F0666A"/>
    <w:rsid w:val="00F06D3F"/>
    <w:rsid w:val="00F07CB6"/>
    <w:rsid w:val="00F11191"/>
    <w:rsid w:val="00F1215B"/>
    <w:rsid w:val="00F13834"/>
    <w:rsid w:val="00F16190"/>
    <w:rsid w:val="00F179A8"/>
    <w:rsid w:val="00F214D6"/>
    <w:rsid w:val="00F22B35"/>
    <w:rsid w:val="00F22B53"/>
    <w:rsid w:val="00F23E72"/>
    <w:rsid w:val="00F240C9"/>
    <w:rsid w:val="00F26BE6"/>
    <w:rsid w:val="00F275BF"/>
    <w:rsid w:val="00F311DB"/>
    <w:rsid w:val="00F31CA2"/>
    <w:rsid w:val="00F341BE"/>
    <w:rsid w:val="00F36B37"/>
    <w:rsid w:val="00F4152E"/>
    <w:rsid w:val="00F419FA"/>
    <w:rsid w:val="00F43F47"/>
    <w:rsid w:val="00F4502F"/>
    <w:rsid w:val="00F4636C"/>
    <w:rsid w:val="00F46DAA"/>
    <w:rsid w:val="00F4707A"/>
    <w:rsid w:val="00F47170"/>
    <w:rsid w:val="00F4725E"/>
    <w:rsid w:val="00F4785A"/>
    <w:rsid w:val="00F50E19"/>
    <w:rsid w:val="00F5304F"/>
    <w:rsid w:val="00F54DDB"/>
    <w:rsid w:val="00F5554A"/>
    <w:rsid w:val="00F60A20"/>
    <w:rsid w:val="00F616AC"/>
    <w:rsid w:val="00F61FB7"/>
    <w:rsid w:val="00F627CF"/>
    <w:rsid w:val="00F62C47"/>
    <w:rsid w:val="00F646E3"/>
    <w:rsid w:val="00F6655D"/>
    <w:rsid w:val="00F678B9"/>
    <w:rsid w:val="00F67CAD"/>
    <w:rsid w:val="00F71E61"/>
    <w:rsid w:val="00F71FB8"/>
    <w:rsid w:val="00F73544"/>
    <w:rsid w:val="00F73CCC"/>
    <w:rsid w:val="00F73E7C"/>
    <w:rsid w:val="00F74384"/>
    <w:rsid w:val="00F76680"/>
    <w:rsid w:val="00F77098"/>
    <w:rsid w:val="00F771C0"/>
    <w:rsid w:val="00F77F93"/>
    <w:rsid w:val="00F816D7"/>
    <w:rsid w:val="00F81BC3"/>
    <w:rsid w:val="00F82D28"/>
    <w:rsid w:val="00F85018"/>
    <w:rsid w:val="00F853C0"/>
    <w:rsid w:val="00F85F48"/>
    <w:rsid w:val="00F863BF"/>
    <w:rsid w:val="00F8711B"/>
    <w:rsid w:val="00F904BA"/>
    <w:rsid w:val="00F90B79"/>
    <w:rsid w:val="00F911BF"/>
    <w:rsid w:val="00F92207"/>
    <w:rsid w:val="00F9235B"/>
    <w:rsid w:val="00F92E36"/>
    <w:rsid w:val="00F939C9"/>
    <w:rsid w:val="00F93DDD"/>
    <w:rsid w:val="00F9415F"/>
    <w:rsid w:val="00F977F2"/>
    <w:rsid w:val="00FA186C"/>
    <w:rsid w:val="00FA2F3F"/>
    <w:rsid w:val="00FA43A7"/>
    <w:rsid w:val="00FA521A"/>
    <w:rsid w:val="00FA5BBB"/>
    <w:rsid w:val="00FA7B61"/>
    <w:rsid w:val="00FB0E74"/>
    <w:rsid w:val="00FB1FF8"/>
    <w:rsid w:val="00FB21B4"/>
    <w:rsid w:val="00FB28BD"/>
    <w:rsid w:val="00FB2DB8"/>
    <w:rsid w:val="00FB4A9B"/>
    <w:rsid w:val="00FB4D7E"/>
    <w:rsid w:val="00FB58E4"/>
    <w:rsid w:val="00FB74F7"/>
    <w:rsid w:val="00FC0684"/>
    <w:rsid w:val="00FC09D8"/>
    <w:rsid w:val="00FC1AA1"/>
    <w:rsid w:val="00FC31A9"/>
    <w:rsid w:val="00FC447F"/>
    <w:rsid w:val="00FC59B9"/>
    <w:rsid w:val="00FC68D3"/>
    <w:rsid w:val="00FC6930"/>
    <w:rsid w:val="00FC69D6"/>
    <w:rsid w:val="00FC6EBC"/>
    <w:rsid w:val="00FC79F8"/>
    <w:rsid w:val="00FD150C"/>
    <w:rsid w:val="00FD4106"/>
    <w:rsid w:val="00FD4D71"/>
    <w:rsid w:val="00FD5EC5"/>
    <w:rsid w:val="00FD70B4"/>
    <w:rsid w:val="00FD7261"/>
    <w:rsid w:val="00FD7E60"/>
    <w:rsid w:val="00FE1218"/>
    <w:rsid w:val="00FE29CB"/>
    <w:rsid w:val="00FE519F"/>
    <w:rsid w:val="00FE6100"/>
    <w:rsid w:val="00FE61AF"/>
    <w:rsid w:val="00FE694F"/>
    <w:rsid w:val="00FE7826"/>
    <w:rsid w:val="00FF1447"/>
    <w:rsid w:val="00FF1D5B"/>
    <w:rsid w:val="00FF216E"/>
    <w:rsid w:val="00FF21A8"/>
    <w:rsid w:val="00FF29DB"/>
    <w:rsid w:val="00FF2E15"/>
    <w:rsid w:val="00FF46B4"/>
    <w:rsid w:val="00FF5286"/>
    <w:rsid w:val="00FF53D6"/>
    <w:rsid w:val="00FF6B8D"/>
    <w:rsid w:val="00FF6D41"/>
    <w:rsid w:val="00FF758C"/>
    <w:rsid w:val="00FF79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ate"/>
  <w:smartTagType w:namespaceuri="urn:schemas-microsoft-com:office:smarttags" w:name="City"/>
  <w:smartTagType w:namespaceuri="urn:schemas-microsoft-com:office:smarttags" w:name="place"/>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List" w:uiPriority="0"/>
    <w:lsdException w:name="Title" w:semiHidden="0" w:unhideWhenUsed="0" w:qFormat="1"/>
    <w:lsdException w:name="Default Paragraph Font" w:uiPriority="0"/>
    <w:lsdException w:name="Subtitle" w:semiHidden="0" w:uiPriority="11" w:unhideWhenUsed="0" w:qFormat="1"/>
    <w:lsdException w:name="Strong" w:semiHidden="0" w:unhideWhenUsed="0" w:qFormat="1"/>
    <w:lsdException w:name="Emphasis" w:semiHidden="0" w:unhideWhenUsed="0" w:qFormat="1"/>
    <w:lsdException w:name="Table Grid" w:semiHidden="0"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343614"/>
    <w:rPr>
      <w:rFonts w:ascii="Times New Roman" w:hAnsi="Times New Roman"/>
      <w:sz w:val="24"/>
      <w:szCs w:val="24"/>
    </w:rPr>
  </w:style>
  <w:style w:type="paragraph" w:styleId="Heading1">
    <w:name w:val="heading 1"/>
    <w:basedOn w:val="Normal"/>
    <w:next w:val="Normal"/>
    <w:link w:val="Heading1Char"/>
    <w:uiPriority w:val="99"/>
    <w:qFormat/>
    <w:rsid w:val="00343614"/>
    <w:pPr>
      <w:widowControl w:val="0"/>
      <w:autoSpaceDE w:val="0"/>
      <w:autoSpaceDN w:val="0"/>
      <w:adjustRightInd w:val="0"/>
      <w:jc w:val="center"/>
      <w:outlineLvl w:val="0"/>
    </w:pPr>
    <w:rPr>
      <w:rFonts w:ascii="Arial" w:hAnsi="Arial"/>
      <w:sz w:val="44"/>
      <w:szCs w:val="44"/>
      <w:lang w:val="ro-RO" w:eastAsia="ro-RO"/>
    </w:rPr>
  </w:style>
  <w:style w:type="paragraph" w:styleId="Heading2">
    <w:name w:val="heading 2"/>
    <w:basedOn w:val="Normal"/>
    <w:next w:val="Normal"/>
    <w:link w:val="Heading2Char"/>
    <w:uiPriority w:val="99"/>
    <w:qFormat/>
    <w:rsid w:val="00343614"/>
    <w:pPr>
      <w:widowControl w:val="0"/>
      <w:autoSpaceDE w:val="0"/>
      <w:autoSpaceDN w:val="0"/>
      <w:adjustRightInd w:val="0"/>
      <w:ind w:left="270" w:hanging="270"/>
      <w:outlineLvl w:val="1"/>
    </w:pPr>
    <w:rPr>
      <w:rFonts w:ascii="Arial" w:hAnsi="Arial"/>
      <w:sz w:val="32"/>
      <w:szCs w:val="32"/>
      <w:lang w:val="ro-RO" w:eastAsia="ro-RO"/>
    </w:rPr>
  </w:style>
  <w:style w:type="paragraph" w:styleId="Heading3">
    <w:name w:val="heading 3"/>
    <w:basedOn w:val="Normal"/>
    <w:next w:val="Normal"/>
    <w:link w:val="Heading3Char"/>
    <w:uiPriority w:val="99"/>
    <w:qFormat/>
    <w:rsid w:val="00343614"/>
    <w:pPr>
      <w:widowControl w:val="0"/>
      <w:autoSpaceDE w:val="0"/>
      <w:autoSpaceDN w:val="0"/>
      <w:adjustRightInd w:val="0"/>
      <w:ind w:left="585" w:hanging="225"/>
      <w:outlineLvl w:val="2"/>
    </w:pPr>
    <w:rPr>
      <w:rFonts w:ascii="Arial" w:hAnsi="Arial"/>
      <w:sz w:val="28"/>
      <w:szCs w:val="28"/>
      <w:lang w:val="ro-RO" w:eastAsia="ro-RO"/>
    </w:rPr>
  </w:style>
  <w:style w:type="paragraph" w:styleId="Heading4">
    <w:name w:val="heading 4"/>
    <w:basedOn w:val="Normal"/>
    <w:next w:val="Normal"/>
    <w:link w:val="Heading4Char"/>
    <w:uiPriority w:val="99"/>
    <w:qFormat/>
    <w:rsid w:val="00343614"/>
    <w:pPr>
      <w:widowControl w:val="0"/>
      <w:autoSpaceDE w:val="0"/>
      <w:autoSpaceDN w:val="0"/>
      <w:adjustRightInd w:val="0"/>
      <w:ind w:left="900" w:hanging="180"/>
      <w:outlineLvl w:val="3"/>
    </w:pPr>
    <w:rPr>
      <w:rFonts w:ascii="Arial" w:hAnsi="Arial"/>
      <w:lang w:val="ro-RO" w:eastAsia="ro-RO"/>
    </w:rPr>
  </w:style>
  <w:style w:type="paragraph" w:styleId="Heading5">
    <w:name w:val="heading 5"/>
    <w:basedOn w:val="Normal"/>
    <w:next w:val="Normal"/>
    <w:link w:val="Heading5Char"/>
    <w:uiPriority w:val="99"/>
    <w:qFormat/>
    <w:rsid w:val="00343614"/>
    <w:pPr>
      <w:widowControl w:val="0"/>
      <w:autoSpaceDE w:val="0"/>
      <w:autoSpaceDN w:val="0"/>
      <w:adjustRightInd w:val="0"/>
      <w:ind w:left="1260" w:hanging="180"/>
      <w:outlineLvl w:val="4"/>
    </w:pPr>
    <w:rPr>
      <w:rFonts w:ascii="Arial" w:hAnsi="Arial"/>
      <w:sz w:val="20"/>
      <w:szCs w:val="20"/>
      <w:lang w:val="ro-RO" w:eastAsia="ro-RO"/>
    </w:rPr>
  </w:style>
  <w:style w:type="paragraph" w:styleId="Heading6">
    <w:name w:val="heading 6"/>
    <w:basedOn w:val="Normal"/>
    <w:next w:val="Normal"/>
    <w:link w:val="Heading6Char"/>
    <w:uiPriority w:val="99"/>
    <w:qFormat/>
    <w:rsid w:val="00343614"/>
    <w:pPr>
      <w:widowControl w:val="0"/>
      <w:autoSpaceDE w:val="0"/>
      <w:autoSpaceDN w:val="0"/>
      <w:adjustRightInd w:val="0"/>
      <w:ind w:left="1620" w:hanging="180"/>
      <w:outlineLvl w:val="5"/>
    </w:pPr>
    <w:rPr>
      <w:rFonts w:ascii="Arial" w:hAnsi="Arial"/>
      <w:sz w:val="20"/>
      <w:szCs w:val="20"/>
      <w:lang w:val="ro-RO" w:eastAsia="ro-RO"/>
    </w:rPr>
  </w:style>
  <w:style w:type="paragraph" w:styleId="Heading7">
    <w:name w:val="heading 7"/>
    <w:basedOn w:val="Normal"/>
    <w:next w:val="Normal"/>
    <w:link w:val="Heading7Char"/>
    <w:uiPriority w:val="99"/>
    <w:qFormat/>
    <w:rsid w:val="00733657"/>
    <w:pPr>
      <w:keepNext/>
      <w:ind w:firstLine="720"/>
      <w:jc w:val="both"/>
      <w:outlineLvl w:val="6"/>
    </w:pPr>
    <w:rPr>
      <w:rFonts w:ascii="RoBookman" w:hAnsi="RoBookman"/>
      <w:b/>
      <w:sz w:val="26"/>
      <w:szCs w:val="20"/>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43614"/>
    <w:rPr>
      <w:rFonts w:ascii="Arial" w:hAnsi="Arial" w:cs="Times New Roman"/>
      <w:sz w:val="44"/>
    </w:rPr>
  </w:style>
  <w:style w:type="character" w:customStyle="1" w:styleId="Heading2Char">
    <w:name w:val="Heading 2 Char"/>
    <w:basedOn w:val="DefaultParagraphFont"/>
    <w:link w:val="Heading2"/>
    <w:uiPriority w:val="99"/>
    <w:locked/>
    <w:rsid w:val="00343614"/>
    <w:rPr>
      <w:rFonts w:ascii="Arial" w:hAnsi="Arial" w:cs="Times New Roman"/>
      <w:sz w:val="32"/>
    </w:rPr>
  </w:style>
  <w:style w:type="character" w:customStyle="1" w:styleId="Heading3Char">
    <w:name w:val="Heading 3 Char"/>
    <w:basedOn w:val="DefaultParagraphFont"/>
    <w:link w:val="Heading3"/>
    <w:uiPriority w:val="99"/>
    <w:locked/>
    <w:rsid w:val="00343614"/>
    <w:rPr>
      <w:rFonts w:ascii="Arial" w:hAnsi="Arial" w:cs="Times New Roman"/>
      <w:sz w:val="28"/>
    </w:rPr>
  </w:style>
  <w:style w:type="character" w:customStyle="1" w:styleId="Heading4Char">
    <w:name w:val="Heading 4 Char"/>
    <w:basedOn w:val="DefaultParagraphFont"/>
    <w:link w:val="Heading4"/>
    <w:uiPriority w:val="99"/>
    <w:locked/>
    <w:rsid w:val="00343614"/>
    <w:rPr>
      <w:rFonts w:ascii="Arial" w:hAnsi="Arial" w:cs="Times New Roman"/>
      <w:sz w:val="24"/>
    </w:rPr>
  </w:style>
  <w:style w:type="character" w:customStyle="1" w:styleId="Heading5Char">
    <w:name w:val="Heading 5 Char"/>
    <w:basedOn w:val="DefaultParagraphFont"/>
    <w:link w:val="Heading5"/>
    <w:uiPriority w:val="99"/>
    <w:locked/>
    <w:rsid w:val="00343614"/>
    <w:rPr>
      <w:rFonts w:ascii="Arial" w:hAnsi="Arial" w:cs="Times New Roman"/>
      <w:sz w:val="20"/>
    </w:rPr>
  </w:style>
  <w:style w:type="character" w:customStyle="1" w:styleId="Heading6Char">
    <w:name w:val="Heading 6 Char"/>
    <w:basedOn w:val="DefaultParagraphFont"/>
    <w:link w:val="Heading6"/>
    <w:uiPriority w:val="99"/>
    <w:locked/>
    <w:rsid w:val="00343614"/>
    <w:rPr>
      <w:rFonts w:ascii="Arial" w:hAnsi="Arial" w:cs="Times New Roman"/>
      <w:sz w:val="20"/>
    </w:rPr>
  </w:style>
  <w:style w:type="character" w:customStyle="1" w:styleId="Heading7Char">
    <w:name w:val="Heading 7 Char"/>
    <w:basedOn w:val="DefaultParagraphFont"/>
    <w:link w:val="Heading7"/>
    <w:uiPriority w:val="99"/>
    <w:locked/>
    <w:rsid w:val="00733657"/>
    <w:rPr>
      <w:rFonts w:ascii="RoBookman" w:hAnsi="RoBookman" w:cs="Times New Roman"/>
      <w:b/>
      <w:sz w:val="26"/>
    </w:rPr>
  </w:style>
  <w:style w:type="character" w:styleId="Strong">
    <w:name w:val="Strong"/>
    <w:basedOn w:val="DefaultParagraphFont"/>
    <w:uiPriority w:val="99"/>
    <w:qFormat/>
    <w:rsid w:val="00343614"/>
    <w:rPr>
      <w:rFonts w:ascii="Times New Roman" w:hAnsi="Times New Roman" w:cs="Times New Roman"/>
      <w:b/>
    </w:rPr>
  </w:style>
  <w:style w:type="character" w:customStyle="1" w:styleId="HeaderChar">
    <w:name w:val="Header Char"/>
    <w:uiPriority w:val="99"/>
    <w:locked/>
    <w:rsid w:val="00343614"/>
    <w:rPr>
      <w:rFonts w:ascii="Times New Roman" w:hAnsi="Times New Roman"/>
      <w:sz w:val="24"/>
    </w:rPr>
  </w:style>
  <w:style w:type="paragraph" w:styleId="Header">
    <w:name w:val="header"/>
    <w:basedOn w:val="Normal"/>
    <w:link w:val="HeaderChar1"/>
    <w:uiPriority w:val="99"/>
    <w:rsid w:val="00343614"/>
    <w:pPr>
      <w:tabs>
        <w:tab w:val="center" w:pos="4680"/>
        <w:tab w:val="right" w:pos="9360"/>
      </w:tabs>
    </w:pPr>
    <w:rPr>
      <w:szCs w:val="20"/>
      <w:lang w:val="ro-RO" w:eastAsia="ro-RO"/>
    </w:rPr>
  </w:style>
  <w:style w:type="character" w:customStyle="1" w:styleId="HeaderChar1">
    <w:name w:val="Header Char1"/>
    <w:basedOn w:val="DefaultParagraphFont"/>
    <w:link w:val="Header"/>
    <w:uiPriority w:val="99"/>
    <w:semiHidden/>
    <w:locked/>
    <w:rsid w:val="00343614"/>
    <w:rPr>
      <w:rFonts w:ascii="Times New Roman" w:hAnsi="Times New Roman" w:cs="Times New Roman"/>
      <w:sz w:val="24"/>
    </w:rPr>
  </w:style>
  <w:style w:type="character" w:customStyle="1" w:styleId="FooterChar">
    <w:name w:val="Footer Char"/>
    <w:uiPriority w:val="99"/>
    <w:locked/>
    <w:rsid w:val="00343614"/>
    <w:rPr>
      <w:rFonts w:ascii="Times New Roman" w:hAnsi="Times New Roman"/>
      <w:sz w:val="24"/>
    </w:rPr>
  </w:style>
  <w:style w:type="paragraph" w:styleId="Footer">
    <w:name w:val="footer"/>
    <w:basedOn w:val="Normal"/>
    <w:link w:val="FooterChar1"/>
    <w:uiPriority w:val="99"/>
    <w:rsid w:val="00343614"/>
    <w:pPr>
      <w:tabs>
        <w:tab w:val="center" w:pos="4320"/>
        <w:tab w:val="right" w:pos="8640"/>
      </w:tabs>
    </w:pPr>
    <w:rPr>
      <w:szCs w:val="20"/>
      <w:lang w:val="ro-RO" w:eastAsia="ro-RO"/>
    </w:rPr>
  </w:style>
  <w:style w:type="character" w:customStyle="1" w:styleId="FooterChar1">
    <w:name w:val="Footer Char1"/>
    <w:basedOn w:val="DefaultParagraphFont"/>
    <w:link w:val="Footer"/>
    <w:uiPriority w:val="99"/>
    <w:semiHidden/>
    <w:locked/>
    <w:rsid w:val="00343614"/>
    <w:rPr>
      <w:rFonts w:ascii="Times New Roman" w:hAnsi="Times New Roman" w:cs="Times New Roman"/>
      <w:sz w:val="24"/>
    </w:rPr>
  </w:style>
  <w:style w:type="paragraph" w:styleId="Title">
    <w:name w:val="Title"/>
    <w:basedOn w:val="Normal"/>
    <w:link w:val="TitleChar"/>
    <w:uiPriority w:val="99"/>
    <w:qFormat/>
    <w:rsid w:val="00343614"/>
    <w:pPr>
      <w:jc w:val="center"/>
    </w:pPr>
    <w:rPr>
      <w:b/>
      <w:bCs/>
      <w:sz w:val="32"/>
      <w:szCs w:val="32"/>
      <w:lang w:val="ro-RO" w:eastAsia="ro-RO"/>
    </w:rPr>
  </w:style>
  <w:style w:type="character" w:customStyle="1" w:styleId="TitleChar">
    <w:name w:val="Title Char"/>
    <w:basedOn w:val="DefaultParagraphFont"/>
    <w:link w:val="Title"/>
    <w:uiPriority w:val="99"/>
    <w:locked/>
    <w:rsid w:val="00343614"/>
    <w:rPr>
      <w:rFonts w:ascii="Times New Roman" w:hAnsi="Times New Roman" w:cs="Times New Roman"/>
      <w:b/>
      <w:sz w:val="32"/>
    </w:rPr>
  </w:style>
  <w:style w:type="paragraph" w:styleId="BodyText">
    <w:name w:val="Body Text"/>
    <w:basedOn w:val="Normal"/>
    <w:link w:val="BodyTextChar"/>
    <w:uiPriority w:val="99"/>
    <w:rsid w:val="00343614"/>
    <w:pPr>
      <w:spacing w:after="120"/>
    </w:pPr>
    <w:rPr>
      <w:lang w:val="ro-RO" w:eastAsia="ro-RO"/>
    </w:rPr>
  </w:style>
  <w:style w:type="character" w:customStyle="1" w:styleId="BodyTextChar">
    <w:name w:val="Body Text Char"/>
    <w:basedOn w:val="DefaultParagraphFont"/>
    <w:link w:val="BodyText"/>
    <w:uiPriority w:val="99"/>
    <w:locked/>
    <w:rsid w:val="00343614"/>
    <w:rPr>
      <w:rFonts w:ascii="Times New Roman" w:hAnsi="Times New Roman" w:cs="Times New Roman"/>
      <w:sz w:val="24"/>
    </w:rPr>
  </w:style>
  <w:style w:type="paragraph" w:styleId="BodyTextIndent">
    <w:name w:val="Body Text Indent"/>
    <w:basedOn w:val="Normal"/>
    <w:link w:val="BodyTextIndentChar"/>
    <w:uiPriority w:val="99"/>
    <w:rsid w:val="00343614"/>
    <w:pPr>
      <w:ind w:firstLine="720"/>
      <w:jc w:val="both"/>
    </w:pPr>
    <w:rPr>
      <w:rFonts w:ascii="Arial" w:hAnsi="Arial"/>
      <w:lang w:val="it-IT" w:eastAsia="ro-RO"/>
    </w:rPr>
  </w:style>
  <w:style w:type="character" w:customStyle="1" w:styleId="BodyTextIndentChar">
    <w:name w:val="Body Text Indent Char"/>
    <w:basedOn w:val="DefaultParagraphFont"/>
    <w:link w:val="BodyTextIndent"/>
    <w:uiPriority w:val="99"/>
    <w:locked/>
    <w:rsid w:val="00343614"/>
    <w:rPr>
      <w:rFonts w:ascii="Arial" w:hAnsi="Arial" w:cs="Times New Roman"/>
      <w:sz w:val="24"/>
      <w:lang w:val="it-IT"/>
    </w:rPr>
  </w:style>
  <w:style w:type="character" w:customStyle="1" w:styleId="BodyText3Char">
    <w:name w:val="Body Text 3 Char"/>
    <w:uiPriority w:val="99"/>
    <w:semiHidden/>
    <w:locked/>
    <w:rsid w:val="00343614"/>
    <w:rPr>
      <w:rFonts w:ascii="Times New Roman" w:hAnsi="Times New Roman"/>
      <w:sz w:val="16"/>
    </w:rPr>
  </w:style>
  <w:style w:type="paragraph" w:styleId="BodyText3">
    <w:name w:val="Body Text 3"/>
    <w:basedOn w:val="Normal"/>
    <w:link w:val="BodyText3Char1"/>
    <w:uiPriority w:val="99"/>
    <w:semiHidden/>
    <w:rsid w:val="00343614"/>
    <w:pPr>
      <w:spacing w:after="120"/>
    </w:pPr>
    <w:rPr>
      <w:sz w:val="16"/>
      <w:szCs w:val="20"/>
      <w:lang w:val="ro-RO" w:eastAsia="ro-RO"/>
    </w:rPr>
  </w:style>
  <w:style w:type="character" w:customStyle="1" w:styleId="BodyText3Char1">
    <w:name w:val="Body Text 3 Char1"/>
    <w:basedOn w:val="DefaultParagraphFont"/>
    <w:link w:val="BodyText3"/>
    <w:uiPriority w:val="99"/>
    <w:semiHidden/>
    <w:locked/>
    <w:rsid w:val="00343614"/>
    <w:rPr>
      <w:rFonts w:ascii="Times New Roman" w:hAnsi="Times New Roman" w:cs="Times New Roman"/>
      <w:sz w:val="16"/>
    </w:rPr>
  </w:style>
  <w:style w:type="paragraph" w:styleId="BodyTextIndent2">
    <w:name w:val="Body Text Indent 2"/>
    <w:basedOn w:val="Normal"/>
    <w:link w:val="BodyTextIndent2Char"/>
    <w:uiPriority w:val="99"/>
    <w:rsid w:val="00343614"/>
    <w:pPr>
      <w:spacing w:after="120" w:line="480" w:lineRule="auto"/>
      <w:ind w:left="360"/>
    </w:pPr>
    <w:rPr>
      <w:lang w:val="ro-RO" w:eastAsia="ro-RO"/>
    </w:rPr>
  </w:style>
  <w:style w:type="character" w:customStyle="1" w:styleId="BodyTextIndent2Char">
    <w:name w:val="Body Text Indent 2 Char"/>
    <w:basedOn w:val="DefaultParagraphFont"/>
    <w:link w:val="BodyTextIndent2"/>
    <w:uiPriority w:val="99"/>
    <w:locked/>
    <w:rsid w:val="00343614"/>
    <w:rPr>
      <w:rFonts w:ascii="Times New Roman" w:hAnsi="Times New Roman" w:cs="Times New Roman"/>
      <w:sz w:val="24"/>
    </w:rPr>
  </w:style>
  <w:style w:type="paragraph" w:styleId="BodyTextIndent3">
    <w:name w:val="Body Text Indent 3"/>
    <w:basedOn w:val="Normal"/>
    <w:link w:val="BodyTextIndent3Char"/>
    <w:uiPriority w:val="99"/>
    <w:rsid w:val="00343614"/>
    <w:pPr>
      <w:spacing w:after="120"/>
      <w:ind w:left="360"/>
    </w:pPr>
    <w:rPr>
      <w:sz w:val="16"/>
      <w:szCs w:val="16"/>
      <w:lang w:val="ro-RO" w:eastAsia="ro-RO"/>
    </w:rPr>
  </w:style>
  <w:style w:type="character" w:customStyle="1" w:styleId="BodyTextIndent3Char">
    <w:name w:val="Body Text Indent 3 Char"/>
    <w:basedOn w:val="DefaultParagraphFont"/>
    <w:link w:val="BodyTextIndent3"/>
    <w:uiPriority w:val="99"/>
    <w:locked/>
    <w:rsid w:val="00343614"/>
    <w:rPr>
      <w:rFonts w:ascii="Times New Roman" w:hAnsi="Times New Roman" w:cs="Times New Roman"/>
      <w:sz w:val="16"/>
    </w:rPr>
  </w:style>
  <w:style w:type="paragraph" w:customStyle="1" w:styleId="Default">
    <w:name w:val="Default"/>
    <w:uiPriority w:val="99"/>
    <w:rsid w:val="00343614"/>
    <w:pPr>
      <w:autoSpaceDE w:val="0"/>
      <w:autoSpaceDN w:val="0"/>
      <w:adjustRightInd w:val="0"/>
      <w:ind w:firstLine="720"/>
    </w:pPr>
    <w:rPr>
      <w:rFonts w:ascii="Times New Roman" w:hAnsi="Times New Roman"/>
      <w:b/>
      <w:bCs/>
      <w:color w:val="000000"/>
      <w:sz w:val="24"/>
      <w:szCs w:val="24"/>
    </w:rPr>
  </w:style>
  <w:style w:type="table" w:styleId="TableGrid">
    <w:name w:val="Table Grid"/>
    <w:basedOn w:val="TableNormal"/>
    <w:uiPriority w:val="99"/>
    <w:rsid w:val="00343614"/>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uiPriority w:val="99"/>
    <w:rsid w:val="00343614"/>
    <w:rPr>
      <w:rFonts w:cs="Times New Roman"/>
    </w:rPr>
  </w:style>
  <w:style w:type="character" w:styleId="Hyperlink">
    <w:name w:val="Hyperlink"/>
    <w:basedOn w:val="DefaultParagraphFont"/>
    <w:uiPriority w:val="99"/>
    <w:semiHidden/>
    <w:rsid w:val="00343614"/>
    <w:rPr>
      <w:rFonts w:cs="Times New Roman"/>
      <w:color w:val="0000FF"/>
      <w:u w:val="single"/>
    </w:rPr>
  </w:style>
  <w:style w:type="paragraph" w:styleId="NoSpacing">
    <w:name w:val="No Spacing"/>
    <w:uiPriority w:val="99"/>
    <w:qFormat/>
    <w:rsid w:val="00343614"/>
    <w:rPr>
      <w:sz w:val="22"/>
      <w:szCs w:val="22"/>
    </w:rPr>
  </w:style>
  <w:style w:type="paragraph" w:styleId="ListParagraph">
    <w:name w:val="List Paragraph"/>
    <w:aliases w:val="body 2"/>
    <w:basedOn w:val="Normal"/>
    <w:link w:val="ListParagraphChar"/>
    <w:uiPriority w:val="99"/>
    <w:qFormat/>
    <w:rsid w:val="00343614"/>
    <w:pPr>
      <w:spacing w:after="200" w:line="276" w:lineRule="auto"/>
      <w:ind w:left="720"/>
      <w:contextualSpacing/>
    </w:pPr>
    <w:rPr>
      <w:rFonts w:ascii="Calibri" w:hAnsi="Calibri"/>
      <w:sz w:val="22"/>
      <w:szCs w:val="20"/>
    </w:rPr>
  </w:style>
  <w:style w:type="paragraph" w:customStyle="1" w:styleId="CharCharCharCaracterCaracter">
    <w:name w:val="Char Char Char Caracter Caracter"/>
    <w:basedOn w:val="Normal"/>
    <w:uiPriority w:val="99"/>
    <w:rsid w:val="00343614"/>
    <w:rPr>
      <w:lang w:val="pl-PL" w:eastAsia="pl-PL"/>
    </w:rPr>
  </w:style>
  <w:style w:type="paragraph" w:styleId="BodyText2">
    <w:name w:val="Body Text 2"/>
    <w:basedOn w:val="Normal"/>
    <w:link w:val="BodyText2Char"/>
    <w:uiPriority w:val="99"/>
    <w:rsid w:val="00C429CA"/>
    <w:pPr>
      <w:spacing w:after="120" w:line="480" w:lineRule="auto"/>
    </w:pPr>
    <w:rPr>
      <w:lang w:val="ro-RO" w:eastAsia="ro-RO"/>
    </w:rPr>
  </w:style>
  <w:style w:type="character" w:customStyle="1" w:styleId="BodyText2Char">
    <w:name w:val="Body Text 2 Char"/>
    <w:basedOn w:val="DefaultParagraphFont"/>
    <w:link w:val="BodyText2"/>
    <w:uiPriority w:val="99"/>
    <w:locked/>
    <w:rsid w:val="00C429CA"/>
    <w:rPr>
      <w:rFonts w:ascii="Times New Roman" w:hAnsi="Times New Roman" w:cs="Times New Roman"/>
      <w:sz w:val="24"/>
    </w:rPr>
  </w:style>
  <w:style w:type="character" w:styleId="PageNumber">
    <w:name w:val="page number"/>
    <w:basedOn w:val="DefaultParagraphFont"/>
    <w:uiPriority w:val="99"/>
    <w:rsid w:val="00C429CA"/>
    <w:rPr>
      <w:rFonts w:cs="Times New Roman"/>
    </w:rPr>
  </w:style>
  <w:style w:type="paragraph" w:styleId="FootnoteText">
    <w:name w:val="footnote text"/>
    <w:basedOn w:val="Normal"/>
    <w:link w:val="FootnoteTextChar"/>
    <w:uiPriority w:val="99"/>
    <w:semiHidden/>
    <w:rsid w:val="00F02133"/>
    <w:rPr>
      <w:sz w:val="20"/>
      <w:szCs w:val="20"/>
      <w:lang w:val="ro-RO" w:eastAsia="ro-RO"/>
    </w:rPr>
  </w:style>
  <w:style w:type="character" w:customStyle="1" w:styleId="FootnoteTextChar">
    <w:name w:val="Footnote Text Char"/>
    <w:basedOn w:val="DefaultParagraphFont"/>
    <w:link w:val="FootnoteText"/>
    <w:uiPriority w:val="99"/>
    <w:semiHidden/>
    <w:locked/>
    <w:rsid w:val="00F02133"/>
    <w:rPr>
      <w:rFonts w:ascii="Times New Roman" w:hAnsi="Times New Roman" w:cs="Times New Roman"/>
    </w:rPr>
  </w:style>
  <w:style w:type="character" w:styleId="FootnoteReference">
    <w:name w:val="footnote reference"/>
    <w:basedOn w:val="DefaultParagraphFont"/>
    <w:uiPriority w:val="99"/>
    <w:semiHidden/>
    <w:rsid w:val="00F02133"/>
    <w:rPr>
      <w:rFonts w:cs="Times New Roman"/>
      <w:vertAlign w:val="superscript"/>
    </w:rPr>
  </w:style>
  <w:style w:type="table" w:styleId="TableClassic2">
    <w:name w:val="Table Classic 2"/>
    <w:basedOn w:val="TableNormal"/>
    <w:uiPriority w:val="99"/>
    <w:semiHidden/>
    <w:rsid w:val="00F02133"/>
    <w:rPr>
      <w:rFonts w:ascii="Times New Roman" w:eastAsia="Batang"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F02133"/>
    <w:rPr>
      <w:rFonts w:ascii="Times New Roman" w:eastAsia="Batang" w:hAnsi="Times New Roman"/>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ntemporary">
    <w:name w:val="Table Contemporary"/>
    <w:basedOn w:val="TableNormal"/>
    <w:uiPriority w:val="99"/>
    <w:semiHidden/>
    <w:rsid w:val="00F02133"/>
    <w:rPr>
      <w:rFonts w:ascii="Times New Roman" w:eastAsia="Batang" w:hAnsi="Times New Roma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character" w:styleId="Emphasis">
    <w:name w:val="Emphasis"/>
    <w:basedOn w:val="DefaultParagraphFont"/>
    <w:uiPriority w:val="99"/>
    <w:qFormat/>
    <w:rsid w:val="00FF1447"/>
    <w:rPr>
      <w:rFonts w:cs="Times New Roman"/>
      <w:i/>
    </w:rPr>
  </w:style>
  <w:style w:type="paragraph" w:customStyle="1" w:styleId="Char">
    <w:name w:val="Char"/>
    <w:basedOn w:val="Normal"/>
    <w:rsid w:val="00F275BF"/>
    <w:pPr>
      <w:spacing w:after="160" w:line="240" w:lineRule="exact"/>
    </w:pPr>
    <w:rPr>
      <w:rFonts w:ascii="Tahoma" w:hAnsi="Tahoma"/>
      <w:sz w:val="20"/>
      <w:szCs w:val="20"/>
    </w:rPr>
  </w:style>
  <w:style w:type="paragraph" w:customStyle="1" w:styleId="Char1">
    <w:name w:val="Char1"/>
    <w:basedOn w:val="Normal"/>
    <w:uiPriority w:val="99"/>
    <w:rsid w:val="00F275BF"/>
    <w:pPr>
      <w:spacing w:after="160" w:line="240" w:lineRule="exact"/>
    </w:pPr>
    <w:rPr>
      <w:rFonts w:ascii="Tahoma" w:hAnsi="Tahoma"/>
      <w:sz w:val="20"/>
      <w:szCs w:val="20"/>
    </w:rPr>
  </w:style>
  <w:style w:type="paragraph" w:customStyle="1" w:styleId="alignmentlprefix0suffix1type13">
    <w:name w:val="alignment_l prefix_0 suffix_1 type_13"/>
    <w:basedOn w:val="Normal"/>
    <w:uiPriority w:val="99"/>
    <w:rsid w:val="00387F44"/>
    <w:pPr>
      <w:spacing w:before="100" w:beforeAutospacing="1" w:after="100" w:afterAutospacing="1"/>
    </w:pPr>
  </w:style>
  <w:style w:type="paragraph" w:styleId="BalloonText">
    <w:name w:val="Balloon Text"/>
    <w:basedOn w:val="Normal"/>
    <w:link w:val="BalloonTextChar"/>
    <w:uiPriority w:val="99"/>
    <w:rsid w:val="006453DD"/>
    <w:rPr>
      <w:rFonts w:ascii="Tahoma" w:hAnsi="Tahoma"/>
      <w:sz w:val="16"/>
      <w:szCs w:val="16"/>
      <w:lang w:val="ro-RO" w:eastAsia="ro-RO"/>
    </w:rPr>
  </w:style>
  <w:style w:type="character" w:customStyle="1" w:styleId="BalloonTextChar">
    <w:name w:val="Balloon Text Char"/>
    <w:basedOn w:val="DefaultParagraphFont"/>
    <w:link w:val="BalloonText"/>
    <w:uiPriority w:val="99"/>
    <w:locked/>
    <w:rsid w:val="006453DD"/>
    <w:rPr>
      <w:rFonts w:ascii="Tahoma" w:hAnsi="Tahoma" w:cs="Times New Roman"/>
      <w:sz w:val="16"/>
    </w:rPr>
  </w:style>
  <w:style w:type="paragraph" w:customStyle="1" w:styleId="TableContents">
    <w:name w:val="Table Contents"/>
    <w:basedOn w:val="Normal"/>
    <w:uiPriority w:val="99"/>
    <w:rsid w:val="006453DD"/>
    <w:pPr>
      <w:suppressLineNumbers/>
      <w:suppressAutoHyphens/>
    </w:pPr>
    <w:rPr>
      <w:rFonts w:ascii="Liberation Serif" w:eastAsia="SimSun" w:hAnsi="Liberation Serif"/>
      <w:kern w:val="1"/>
    </w:rPr>
  </w:style>
  <w:style w:type="character" w:styleId="FollowedHyperlink">
    <w:name w:val="FollowedHyperlink"/>
    <w:basedOn w:val="DefaultParagraphFont"/>
    <w:uiPriority w:val="99"/>
    <w:semiHidden/>
    <w:rsid w:val="00863CAF"/>
    <w:rPr>
      <w:rFonts w:cs="Times New Roman"/>
      <w:color w:val="800080"/>
      <w:u w:val="single"/>
    </w:rPr>
  </w:style>
  <w:style w:type="paragraph" w:styleId="DocumentMap">
    <w:name w:val="Document Map"/>
    <w:basedOn w:val="Normal"/>
    <w:link w:val="DocumentMapChar"/>
    <w:uiPriority w:val="99"/>
    <w:semiHidden/>
    <w:rsid w:val="00863CAF"/>
    <w:pPr>
      <w:shd w:val="clear" w:color="auto" w:fill="000080"/>
    </w:pPr>
    <w:rPr>
      <w:rFonts w:ascii="Tahoma" w:hAnsi="Tahoma"/>
      <w:sz w:val="20"/>
      <w:szCs w:val="20"/>
      <w:lang w:val="ro-RO" w:eastAsia="ro-RO"/>
    </w:rPr>
  </w:style>
  <w:style w:type="character" w:customStyle="1" w:styleId="DocumentMapChar">
    <w:name w:val="Document Map Char"/>
    <w:basedOn w:val="DefaultParagraphFont"/>
    <w:link w:val="DocumentMap"/>
    <w:uiPriority w:val="99"/>
    <w:semiHidden/>
    <w:locked/>
    <w:rsid w:val="00863CAF"/>
    <w:rPr>
      <w:rFonts w:ascii="Tahoma" w:hAnsi="Tahoma" w:cs="Times New Roman"/>
      <w:shd w:val="clear" w:color="auto" w:fill="000080"/>
    </w:rPr>
  </w:style>
  <w:style w:type="paragraph" w:styleId="NormalWeb">
    <w:name w:val="Normal (Web)"/>
    <w:basedOn w:val="Normal"/>
    <w:uiPriority w:val="99"/>
    <w:rsid w:val="004B2CAA"/>
    <w:pPr>
      <w:spacing w:before="100" w:beforeAutospacing="1" w:after="100" w:afterAutospacing="1"/>
    </w:pPr>
  </w:style>
  <w:style w:type="character" w:styleId="IntenseReference">
    <w:name w:val="Intense Reference"/>
    <w:basedOn w:val="DefaultParagraphFont"/>
    <w:uiPriority w:val="99"/>
    <w:qFormat/>
    <w:rsid w:val="00C56D11"/>
    <w:rPr>
      <w:rFonts w:cs="Times New Roman"/>
      <w:b/>
      <w:smallCaps/>
      <w:color w:val="C0504D"/>
      <w:spacing w:val="5"/>
      <w:u w:val="single"/>
    </w:rPr>
  </w:style>
  <w:style w:type="paragraph" w:styleId="ListBullet2">
    <w:name w:val="List Bullet 2"/>
    <w:basedOn w:val="Normal"/>
    <w:autoRedefine/>
    <w:uiPriority w:val="99"/>
    <w:rsid w:val="00C56D11"/>
    <w:pPr>
      <w:spacing w:line="360" w:lineRule="auto"/>
      <w:ind w:firstLine="720"/>
      <w:jc w:val="both"/>
    </w:pPr>
    <w:rPr>
      <w:szCs w:val="20"/>
      <w:lang w:val="ro-RO"/>
    </w:rPr>
  </w:style>
  <w:style w:type="character" w:customStyle="1" w:styleId="labeldatatext">
    <w:name w:val="labeldatatext"/>
    <w:basedOn w:val="DefaultParagraphFont"/>
    <w:uiPriority w:val="99"/>
    <w:rsid w:val="00823D25"/>
    <w:rPr>
      <w:rFonts w:cs="Times New Roman"/>
    </w:rPr>
  </w:style>
  <w:style w:type="character" w:customStyle="1" w:styleId="uniqueidentificationcodelist">
    <w:name w:val="uniqueidentificationcodelist"/>
    <w:basedOn w:val="DefaultParagraphFont"/>
    <w:uiPriority w:val="99"/>
    <w:rsid w:val="00823D25"/>
    <w:rPr>
      <w:rFonts w:cs="Times New Roman"/>
    </w:rPr>
  </w:style>
  <w:style w:type="character" w:customStyle="1" w:styleId="labeldatatext1">
    <w:name w:val="labeldatatext1"/>
    <w:uiPriority w:val="99"/>
    <w:rsid w:val="00823D25"/>
    <w:rPr>
      <w:rFonts w:ascii="Arial" w:hAnsi="Arial"/>
      <w:color w:val="000000"/>
      <w:sz w:val="18"/>
    </w:rPr>
  </w:style>
  <w:style w:type="character" w:customStyle="1" w:styleId="litera1">
    <w:name w:val="litera1"/>
    <w:uiPriority w:val="99"/>
    <w:rsid w:val="00CE261D"/>
    <w:rPr>
      <w:b/>
      <w:color w:val="000000"/>
    </w:rPr>
  </w:style>
  <w:style w:type="character" w:customStyle="1" w:styleId="paragraf1">
    <w:name w:val="paragraf1"/>
    <w:uiPriority w:val="99"/>
    <w:rsid w:val="00CE261D"/>
    <w:rPr>
      <w:shd w:val="clear" w:color="auto" w:fill="auto"/>
    </w:rPr>
  </w:style>
  <w:style w:type="paragraph" w:customStyle="1" w:styleId="ydpaa62a842msonormal">
    <w:name w:val="ydpaa62a842msonormal"/>
    <w:basedOn w:val="Normal"/>
    <w:uiPriority w:val="99"/>
    <w:rsid w:val="005734E0"/>
    <w:pPr>
      <w:spacing w:before="100" w:beforeAutospacing="1" w:after="100" w:afterAutospacing="1"/>
    </w:pPr>
  </w:style>
  <w:style w:type="paragraph" w:customStyle="1" w:styleId="ydpaa62a842msobodytext2">
    <w:name w:val="ydpaa62a842msobodytext2"/>
    <w:basedOn w:val="Normal"/>
    <w:uiPriority w:val="99"/>
    <w:rsid w:val="005734E0"/>
    <w:pPr>
      <w:spacing w:before="100" w:beforeAutospacing="1" w:after="100" w:afterAutospacing="1"/>
    </w:pPr>
  </w:style>
  <w:style w:type="character" w:customStyle="1" w:styleId="ydpaa62a842msofootnotereference">
    <w:name w:val="ydpaa62a842msofootnotereference"/>
    <w:basedOn w:val="DefaultParagraphFont"/>
    <w:uiPriority w:val="99"/>
    <w:rsid w:val="005734E0"/>
    <w:rPr>
      <w:rFonts w:cs="Times New Roman"/>
    </w:rPr>
  </w:style>
  <w:style w:type="paragraph" w:customStyle="1" w:styleId="defaulttext">
    <w:name w:val="defaulttext"/>
    <w:basedOn w:val="Normal"/>
    <w:uiPriority w:val="99"/>
    <w:rsid w:val="009F4E25"/>
    <w:pPr>
      <w:suppressAutoHyphens/>
      <w:spacing w:before="280" w:after="280"/>
    </w:pPr>
    <w:rPr>
      <w:lang w:eastAsia="zh-CN"/>
    </w:rPr>
  </w:style>
  <w:style w:type="paragraph" w:customStyle="1" w:styleId="Standard">
    <w:name w:val="Standard"/>
    <w:uiPriority w:val="99"/>
    <w:rsid w:val="009F4E25"/>
    <w:pPr>
      <w:widowControl w:val="0"/>
      <w:suppressAutoHyphens/>
      <w:autoSpaceDN w:val="0"/>
      <w:textAlignment w:val="baseline"/>
    </w:pPr>
    <w:rPr>
      <w:rFonts w:ascii="Times New Roman" w:hAnsi="Times New Roman" w:cs="Tahoma"/>
      <w:kern w:val="3"/>
      <w:sz w:val="24"/>
      <w:szCs w:val="24"/>
    </w:rPr>
  </w:style>
  <w:style w:type="paragraph" w:styleId="ListBullet3">
    <w:name w:val="List Bullet 3"/>
    <w:basedOn w:val="Normal"/>
    <w:uiPriority w:val="99"/>
    <w:rsid w:val="00733657"/>
    <w:pPr>
      <w:tabs>
        <w:tab w:val="num" w:pos="926"/>
      </w:tabs>
      <w:ind w:left="926" w:hanging="360"/>
    </w:pPr>
    <w:rPr>
      <w:sz w:val="20"/>
      <w:szCs w:val="20"/>
    </w:rPr>
  </w:style>
  <w:style w:type="character" w:customStyle="1" w:styleId="ListParagraphChar">
    <w:name w:val="List Paragraph Char"/>
    <w:aliases w:val="body 2 Char"/>
    <w:link w:val="ListParagraph"/>
    <w:uiPriority w:val="99"/>
    <w:locked/>
    <w:rsid w:val="005A3F78"/>
    <w:rPr>
      <w:sz w:val="22"/>
    </w:rPr>
  </w:style>
  <w:style w:type="paragraph" w:customStyle="1" w:styleId="DefaultText1">
    <w:name w:val="Default Text:1"/>
    <w:basedOn w:val="Normal"/>
    <w:uiPriority w:val="99"/>
    <w:rsid w:val="005A3F78"/>
    <w:pPr>
      <w:suppressAutoHyphens/>
    </w:pPr>
    <w:rPr>
      <w:lang w:eastAsia="ar-SA"/>
    </w:rPr>
  </w:style>
  <w:style w:type="paragraph" w:customStyle="1" w:styleId="DefaultText0">
    <w:name w:val="Default Text"/>
    <w:basedOn w:val="Normal"/>
    <w:uiPriority w:val="99"/>
    <w:rsid w:val="00633D09"/>
    <w:rPr>
      <w:szCs w:val="20"/>
    </w:rPr>
  </w:style>
  <w:style w:type="paragraph" w:customStyle="1" w:styleId="DefaultText2">
    <w:name w:val="Default Text:2"/>
    <w:basedOn w:val="Normal"/>
    <w:uiPriority w:val="99"/>
    <w:rsid w:val="00633D09"/>
    <w:rPr>
      <w:noProof/>
      <w:szCs w:val="20"/>
    </w:rPr>
  </w:style>
  <w:style w:type="numbering" w:customStyle="1" w:styleId="WW8Num34">
    <w:name w:val="WW8Num34"/>
    <w:rsid w:val="00171397"/>
    <w:pPr>
      <w:numPr>
        <w:numId w:val="37"/>
      </w:numPr>
    </w:pPr>
  </w:style>
  <w:style w:type="numbering" w:customStyle="1" w:styleId="WW8Num2">
    <w:name w:val="WW8Num2"/>
    <w:rsid w:val="00171397"/>
    <w:pPr>
      <w:numPr>
        <w:numId w:val="36"/>
      </w:numPr>
    </w:pPr>
  </w:style>
  <w:style w:type="numbering" w:customStyle="1" w:styleId="WW8Num1">
    <w:name w:val="WW8Num1"/>
    <w:rsid w:val="00171397"/>
    <w:pPr>
      <w:numPr>
        <w:numId w:val="35"/>
      </w:numPr>
    </w:pPr>
  </w:style>
  <w:style w:type="character" w:customStyle="1" w:styleId="WW8Num1z0">
    <w:name w:val="WW8Num1z0"/>
    <w:rsid w:val="004D0DDF"/>
    <w:rPr>
      <w:rFonts w:ascii="Wingdings" w:hAnsi="Wingdings" w:cs="Wingdings" w:hint="default"/>
    </w:rPr>
  </w:style>
  <w:style w:type="character" w:customStyle="1" w:styleId="WW8Num1z1">
    <w:name w:val="WW8Num1z1"/>
    <w:rsid w:val="004D0DDF"/>
    <w:rPr>
      <w:rFonts w:ascii="Courier New" w:hAnsi="Courier New" w:cs="Times New Roman" w:hint="default"/>
    </w:rPr>
  </w:style>
  <w:style w:type="character" w:customStyle="1" w:styleId="WW8Num1z3">
    <w:name w:val="WW8Num1z3"/>
    <w:rsid w:val="004D0DDF"/>
    <w:rPr>
      <w:rFonts w:ascii="Symbol" w:hAnsi="Symbol" w:cs="Symbol" w:hint="default"/>
    </w:rPr>
  </w:style>
  <w:style w:type="character" w:customStyle="1" w:styleId="WW8Num2z0">
    <w:name w:val="WW8Num2z0"/>
    <w:rsid w:val="004D0DDF"/>
    <w:rPr>
      <w:rFonts w:ascii="Wingdings" w:hAnsi="Wingdings" w:cs="Wingdings" w:hint="default"/>
      <w:sz w:val="28"/>
      <w:szCs w:val="28"/>
      <w:lang w:val="it-IT"/>
    </w:rPr>
  </w:style>
  <w:style w:type="character" w:customStyle="1" w:styleId="WW8Num2z1">
    <w:name w:val="WW8Num2z1"/>
    <w:rsid w:val="004D0DDF"/>
    <w:rPr>
      <w:rFonts w:cs="Times New Roman"/>
    </w:rPr>
  </w:style>
  <w:style w:type="paragraph" w:customStyle="1" w:styleId="Heading">
    <w:name w:val="Heading"/>
    <w:basedOn w:val="Normal"/>
    <w:next w:val="BodyText"/>
    <w:rsid w:val="004D0DDF"/>
    <w:pPr>
      <w:keepNext/>
      <w:suppressAutoHyphens/>
      <w:spacing w:before="240" w:after="120"/>
    </w:pPr>
    <w:rPr>
      <w:rFonts w:ascii="Liberation Sans" w:eastAsia="Microsoft YaHei" w:hAnsi="Liberation Sans" w:cs="Lucida Sans"/>
      <w:sz w:val="28"/>
      <w:szCs w:val="28"/>
      <w:lang w:eastAsia="zh-CN"/>
    </w:rPr>
  </w:style>
  <w:style w:type="paragraph" w:styleId="List">
    <w:name w:val="List"/>
    <w:basedOn w:val="BodyText"/>
    <w:locked/>
    <w:rsid w:val="004D0DDF"/>
    <w:pPr>
      <w:suppressAutoHyphens/>
      <w:spacing w:after="140" w:line="288" w:lineRule="auto"/>
    </w:pPr>
    <w:rPr>
      <w:rFonts w:cs="Lucida Sans"/>
      <w:lang w:val="en-US" w:eastAsia="zh-CN"/>
    </w:rPr>
  </w:style>
  <w:style w:type="paragraph" w:styleId="Caption">
    <w:name w:val="caption"/>
    <w:basedOn w:val="Normal"/>
    <w:qFormat/>
    <w:locked/>
    <w:rsid w:val="004D0DDF"/>
    <w:pPr>
      <w:suppressLineNumbers/>
      <w:suppressAutoHyphens/>
      <w:spacing w:before="120" w:after="120"/>
    </w:pPr>
    <w:rPr>
      <w:rFonts w:cs="Lucida Sans"/>
      <w:i/>
      <w:iCs/>
      <w:lang w:eastAsia="zh-CN"/>
    </w:rPr>
  </w:style>
  <w:style w:type="paragraph" w:customStyle="1" w:styleId="Index">
    <w:name w:val="Index"/>
    <w:basedOn w:val="Normal"/>
    <w:rsid w:val="004D0DDF"/>
    <w:pPr>
      <w:suppressLineNumbers/>
      <w:suppressAutoHyphens/>
    </w:pPr>
    <w:rPr>
      <w:rFonts w:cs="Lucida Sans"/>
      <w:lang w:eastAsia="zh-CN"/>
    </w:rPr>
  </w:style>
  <w:style w:type="character" w:customStyle="1" w:styleId="ln2tparagraf">
    <w:name w:val="ln2tparagraf"/>
    <w:basedOn w:val="DefaultParagraphFont"/>
    <w:rsid w:val="00E80BC7"/>
  </w:style>
  <w:style w:type="paragraph" w:customStyle="1" w:styleId="p53ft34">
    <w:name w:val="p53 ft34"/>
    <w:basedOn w:val="Normal"/>
    <w:rsid w:val="00E80BC7"/>
    <w:pPr>
      <w:spacing w:before="100" w:beforeAutospacing="1" w:after="100" w:afterAutospacing="1"/>
    </w:pPr>
  </w:style>
  <w:style w:type="paragraph" w:customStyle="1" w:styleId="Char0">
    <w:name w:val="Char"/>
    <w:basedOn w:val="Normal"/>
    <w:uiPriority w:val="99"/>
    <w:rsid w:val="00186376"/>
    <w:pPr>
      <w:spacing w:after="160" w:line="240" w:lineRule="exact"/>
    </w:pPr>
    <w:rPr>
      <w:rFonts w:ascii="Tahoma" w:hAnsi="Tahoma"/>
      <w:sz w:val="20"/>
      <w:szCs w:val="20"/>
    </w:rPr>
  </w:style>
  <w:style w:type="character" w:customStyle="1" w:styleId="ln2tlitera">
    <w:name w:val="ln2tlitera"/>
    <w:basedOn w:val="DefaultParagraphFont"/>
    <w:rsid w:val="000E1260"/>
  </w:style>
  <w:style w:type="paragraph" w:customStyle="1" w:styleId="western">
    <w:name w:val="western"/>
    <w:basedOn w:val="Normal"/>
    <w:rsid w:val="00A72A15"/>
    <w:pPr>
      <w:spacing w:before="100" w:beforeAutospacing="1" w:after="115"/>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WW8Num34"/>
    <w:pPr>
      <w:numPr>
        <w:numId w:val="37"/>
      </w:numPr>
    </w:pPr>
  </w:style>
  <w:style w:type="numbering" w:customStyle="1" w:styleId="Heading2Char">
    <w:name w:val="WW8Num2"/>
    <w:pPr>
      <w:numPr>
        <w:numId w:val="36"/>
      </w:numPr>
    </w:pPr>
  </w:style>
  <w:style w:type="numbering" w:customStyle="1" w:styleId="Heading3Char">
    <w:name w:val="WW8Num1"/>
    <w:pPr>
      <w:numPr>
        <w:numId w:val="3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8950403">
      <w:marLeft w:val="0"/>
      <w:marRight w:val="0"/>
      <w:marTop w:val="0"/>
      <w:marBottom w:val="0"/>
      <w:divBdr>
        <w:top w:val="none" w:sz="0" w:space="0" w:color="auto"/>
        <w:left w:val="none" w:sz="0" w:space="0" w:color="auto"/>
        <w:bottom w:val="none" w:sz="0" w:space="0" w:color="auto"/>
        <w:right w:val="none" w:sz="0" w:space="0" w:color="auto"/>
      </w:divBdr>
    </w:div>
    <w:div w:id="1938950404">
      <w:marLeft w:val="0"/>
      <w:marRight w:val="0"/>
      <w:marTop w:val="0"/>
      <w:marBottom w:val="0"/>
      <w:divBdr>
        <w:top w:val="none" w:sz="0" w:space="0" w:color="auto"/>
        <w:left w:val="none" w:sz="0" w:space="0" w:color="auto"/>
        <w:bottom w:val="none" w:sz="0" w:space="0" w:color="auto"/>
        <w:right w:val="none" w:sz="0" w:space="0" w:color="auto"/>
      </w:divBdr>
    </w:div>
    <w:div w:id="1938950405">
      <w:marLeft w:val="0"/>
      <w:marRight w:val="0"/>
      <w:marTop w:val="0"/>
      <w:marBottom w:val="0"/>
      <w:divBdr>
        <w:top w:val="none" w:sz="0" w:space="0" w:color="auto"/>
        <w:left w:val="none" w:sz="0" w:space="0" w:color="auto"/>
        <w:bottom w:val="none" w:sz="0" w:space="0" w:color="auto"/>
        <w:right w:val="none" w:sz="0" w:space="0" w:color="auto"/>
      </w:divBdr>
    </w:div>
    <w:div w:id="1938950406">
      <w:marLeft w:val="0"/>
      <w:marRight w:val="0"/>
      <w:marTop w:val="0"/>
      <w:marBottom w:val="0"/>
      <w:divBdr>
        <w:top w:val="none" w:sz="0" w:space="0" w:color="auto"/>
        <w:left w:val="none" w:sz="0" w:space="0" w:color="auto"/>
        <w:bottom w:val="none" w:sz="0" w:space="0" w:color="auto"/>
        <w:right w:val="none" w:sz="0" w:space="0" w:color="auto"/>
      </w:divBdr>
    </w:div>
    <w:div w:id="1938950407">
      <w:marLeft w:val="0"/>
      <w:marRight w:val="0"/>
      <w:marTop w:val="0"/>
      <w:marBottom w:val="0"/>
      <w:divBdr>
        <w:top w:val="none" w:sz="0" w:space="0" w:color="auto"/>
        <w:left w:val="none" w:sz="0" w:space="0" w:color="auto"/>
        <w:bottom w:val="none" w:sz="0" w:space="0" w:color="auto"/>
        <w:right w:val="none" w:sz="0" w:space="0" w:color="auto"/>
      </w:divBdr>
    </w:div>
    <w:div w:id="1938950408">
      <w:marLeft w:val="0"/>
      <w:marRight w:val="0"/>
      <w:marTop w:val="0"/>
      <w:marBottom w:val="0"/>
      <w:divBdr>
        <w:top w:val="none" w:sz="0" w:space="0" w:color="auto"/>
        <w:left w:val="none" w:sz="0" w:space="0" w:color="auto"/>
        <w:bottom w:val="none" w:sz="0" w:space="0" w:color="auto"/>
        <w:right w:val="none" w:sz="0" w:space="0" w:color="auto"/>
      </w:divBdr>
    </w:div>
    <w:div w:id="1938950409">
      <w:marLeft w:val="0"/>
      <w:marRight w:val="0"/>
      <w:marTop w:val="0"/>
      <w:marBottom w:val="0"/>
      <w:divBdr>
        <w:top w:val="none" w:sz="0" w:space="0" w:color="auto"/>
        <w:left w:val="none" w:sz="0" w:space="0" w:color="auto"/>
        <w:bottom w:val="none" w:sz="0" w:space="0" w:color="auto"/>
        <w:right w:val="none" w:sz="0" w:space="0" w:color="auto"/>
      </w:divBdr>
    </w:div>
    <w:div w:id="1938950410">
      <w:marLeft w:val="0"/>
      <w:marRight w:val="0"/>
      <w:marTop w:val="0"/>
      <w:marBottom w:val="0"/>
      <w:divBdr>
        <w:top w:val="none" w:sz="0" w:space="0" w:color="auto"/>
        <w:left w:val="none" w:sz="0" w:space="0" w:color="auto"/>
        <w:bottom w:val="none" w:sz="0" w:space="0" w:color="auto"/>
        <w:right w:val="none" w:sz="0" w:space="0" w:color="auto"/>
      </w:divBdr>
    </w:div>
    <w:div w:id="1938950411">
      <w:marLeft w:val="0"/>
      <w:marRight w:val="0"/>
      <w:marTop w:val="0"/>
      <w:marBottom w:val="0"/>
      <w:divBdr>
        <w:top w:val="none" w:sz="0" w:space="0" w:color="auto"/>
        <w:left w:val="none" w:sz="0" w:space="0" w:color="auto"/>
        <w:bottom w:val="none" w:sz="0" w:space="0" w:color="auto"/>
        <w:right w:val="none" w:sz="0" w:space="0" w:color="auto"/>
      </w:divBdr>
    </w:div>
    <w:div w:id="1938950412">
      <w:marLeft w:val="0"/>
      <w:marRight w:val="0"/>
      <w:marTop w:val="0"/>
      <w:marBottom w:val="0"/>
      <w:divBdr>
        <w:top w:val="none" w:sz="0" w:space="0" w:color="auto"/>
        <w:left w:val="none" w:sz="0" w:space="0" w:color="auto"/>
        <w:bottom w:val="none" w:sz="0" w:space="0" w:color="auto"/>
        <w:right w:val="none" w:sz="0" w:space="0" w:color="auto"/>
      </w:divBdr>
    </w:div>
    <w:div w:id="1938950413">
      <w:marLeft w:val="0"/>
      <w:marRight w:val="0"/>
      <w:marTop w:val="0"/>
      <w:marBottom w:val="0"/>
      <w:divBdr>
        <w:top w:val="none" w:sz="0" w:space="0" w:color="auto"/>
        <w:left w:val="none" w:sz="0" w:space="0" w:color="auto"/>
        <w:bottom w:val="none" w:sz="0" w:space="0" w:color="auto"/>
        <w:right w:val="none" w:sz="0" w:space="0" w:color="auto"/>
      </w:divBdr>
    </w:div>
    <w:div w:id="1938950414">
      <w:marLeft w:val="0"/>
      <w:marRight w:val="0"/>
      <w:marTop w:val="0"/>
      <w:marBottom w:val="0"/>
      <w:divBdr>
        <w:top w:val="none" w:sz="0" w:space="0" w:color="auto"/>
        <w:left w:val="none" w:sz="0" w:space="0" w:color="auto"/>
        <w:bottom w:val="none" w:sz="0" w:space="0" w:color="auto"/>
        <w:right w:val="none" w:sz="0" w:space="0" w:color="auto"/>
      </w:divBdr>
    </w:div>
    <w:div w:id="1938950415">
      <w:marLeft w:val="0"/>
      <w:marRight w:val="0"/>
      <w:marTop w:val="0"/>
      <w:marBottom w:val="0"/>
      <w:divBdr>
        <w:top w:val="none" w:sz="0" w:space="0" w:color="auto"/>
        <w:left w:val="none" w:sz="0" w:space="0" w:color="auto"/>
        <w:bottom w:val="none" w:sz="0" w:space="0" w:color="auto"/>
        <w:right w:val="none" w:sz="0" w:space="0" w:color="auto"/>
      </w:divBdr>
    </w:div>
    <w:div w:id="1938950416">
      <w:marLeft w:val="0"/>
      <w:marRight w:val="0"/>
      <w:marTop w:val="0"/>
      <w:marBottom w:val="0"/>
      <w:divBdr>
        <w:top w:val="none" w:sz="0" w:space="0" w:color="auto"/>
        <w:left w:val="none" w:sz="0" w:space="0" w:color="auto"/>
        <w:bottom w:val="none" w:sz="0" w:space="0" w:color="auto"/>
        <w:right w:val="none" w:sz="0" w:space="0" w:color="auto"/>
      </w:divBdr>
    </w:div>
    <w:div w:id="1938950417">
      <w:marLeft w:val="0"/>
      <w:marRight w:val="0"/>
      <w:marTop w:val="0"/>
      <w:marBottom w:val="0"/>
      <w:divBdr>
        <w:top w:val="none" w:sz="0" w:space="0" w:color="auto"/>
        <w:left w:val="none" w:sz="0" w:space="0" w:color="auto"/>
        <w:bottom w:val="none" w:sz="0" w:space="0" w:color="auto"/>
        <w:right w:val="none" w:sz="0" w:space="0" w:color="auto"/>
      </w:divBdr>
    </w:div>
    <w:div w:id="1938950418">
      <w:marLeft w:val="0"/>
      <w:marRight w:val="0"/>
      <w:marTop w:val="0"/>
      <w:marBottom w:val="0"/>
      <w:divBdr>
        <w:top w:val="none" w:sz="0" w:space="0" w:color="auto"/>
        <w:left w:val="none" w:sz="0" w:space="0" w:color="auto"/>
        <w:bottom w:val="none" w:sz="0" w:space="0" w:color="auto"/>
        <w:right w:val="none" w:sz="0" w:space="0" w:color="auto"/>
      </w:divBdr>
    </w:div>
    <w:div w:id="1938950419">
      <w:marLeft w:val="0"/>
      <w:marRight w:val="0"/>
      <w:marTop w:val="0"/>
      <w:marBottom w:val="0"/>
      <w:divBdr>
        <w:top w:val="none" w:sz="0" w:space="0" w:color="auto"/>
        <w:left w:val="none" w:sz="0" w:space="0" w:color="auto"/>
        <w:bottom w:val="none" w:sz="0" w:space="0" w:color="auto"/>
        <w:right w:val="none" w:sz="0" w:space="0" w:color="auto"/>
      </w:divBdr>
    </w:div>
    <w:div w:id="1938950420">
      <w:marLeft w:val="0"/>
      <w:marRight w:val="0"/>
      <w:marTop w:val="0"/>
      <w:marBottom w:val="0"/>
      <w:divBdr>
        <w:top w:val="none" w:sz="0" w:space="0" w:color="auto"/>
        <w:left w:val="none" w:sz="0" w:space="0" w:color="auto"/>
        <w:bottom w:val="none" w:sz="0" w:space="0" w:color="auto"/>
        <w:right w:val="none" w:sz="0" w:space="0" w:color="auto"/>
      </w:divBdr>
    </w:div>
    <w:div w:id="1938950421">
      <w:marLeft w:val="0"/>
      <w:marRight w:val="0"/>
      <w:marTop w:val="0"/>
      <w:marBottom w:val="0"/>
      <w:divBdr>
        <w:top w:val="none" w:sz="0" w:space="0" w:color="auto"/>
        <w:left w:val="none" w:sz="0" w:space="0" w:color="auto"/>
        <w:bottom w:val="none" w:sz="0" w:space="0" w:color="auto"/>
        <w:right w:val="none" w:sz="0" w:space="0" w:color="auto"/>
      </w:divBdr>
    </w:div>
    <w:div w:id="1938950422">
      <w:marLeft w:val="0"/>
      <w:marRight w:val="0"/>
      <w:marTop w:val="0"/>
      <w:marBottom w:val="0"/>
      <w:divBdr>
        <w:top w:val="none" w:sz="0" w:space="0" w:color="auto"/>
        <w:left w:val="none" w:sz="0" w:space="0" w:color="auto"/>
        <w:bottom w:val="none" w:sz="0" w:space="0" w:color="auto"/>
        <w:right w:val="none" w:sz="0" w:space="0" w:color="auto"/>
      </w:divBdr>
    </w:div>
    <w:div w:id="1938950423">
      <w:marLeft w:val="0"/>
      <w:marRight w:val="0"/>
      <w:marTop w:val="0"/>
      <w:marBottom w:val="0"/>
      <w:divBdr>
        <w:top w:val="none" w:sz="0" w:space="0" w:color="auto"/>
        <w:left w:val="none" w:sz="0" w:space="0" w:color="auto"/>
        <w:bottom w:val="none" w:sz="0" w:space="0" w:color="auto"/>
        <w:right w:val="none" w:sz="0" w:space="0" w:color="auto"/>
      </w:divBdr>
    </w:div>
    <w:div w:id="1938950424">
      <w:marLeft w:val="0"/>
      <w:marRight w:val="0"/>
      <w:marTop w:val="0"/>
      <w:marBottom w:val="0"/>
      <w:divBdr>
        <w:top w:val="none" w:sz="0" w:space="0" w:color="auto"/>
        <w:left w:val="none" w:sz="0" w:space="0" w:color="auto"/>
        <w:bottom w:val="none" w:sz="0" w:space="0" w:color="auto"/>
        <w:right w:val="none" w:sz="0" w:space="0" w:color="auto"/>
      </w:divBdr>
    </w:div>
    <w:div w:id="1938950425">
      <w:marLeft w:val="0"/>
      <w:marRight w:val="0"/>
      <w:marTop w:val="0"/>
      <w:marBottom w:val="0"/>
      <w:divBdr>
        <w:top w:val="none" w:sz="0" w:space="0" w:color="auto"/>
        <w:left w:val="none" w:sz="0" w:space="0" w:color="auto"/>
        <w:bottom w:val="none" w:sz="0" w:space="0" w:color="auto"/>
        <w:right w:val="none" w:sz="0" w:space="0" w:color="auto"/>
      </w:divBdr>
    </w:div>
    <w:div w:id="1938950426">
      <w:marLeft w:val="0"/>
      <w:marRight w:val="0"/>
      <w:marTop w:val="0"/>
      <w:marBottom w:val="0"/>
      <w:divBdr>
        <w:top w:val="none" w:sz="0" w:space="0" w:color="auto"/>
        <w:left w:val="none" w:sz="0" w:space="0" w:color="auto"/>
        <w:bottom w:val="none" w:sz="0" w:space="0" w:color="auto"/>
        <w:right w:val="none" w:sz="0" w:space="0" w:color="auto"/>
      </w:divBdr>
    </w:div>
    <w:div w:id="1938950427">
      <w:marLeft w:val="0"/>
      <w:marRight w:val="0"/>
      <w:marTop w:val="0"/>
      <w:marBottom w:val="0"/>
      <w:divBdr>
        <w:top w:val="none" w:sz="0" w:space="0" w:color="auto"/>
        <w:left w:val="none" w:sz="0" w:space="0" w:color="auto"/>
        <w:bottom w:val="none" w:sz="0" w:space="0" w:color="auto"/>
        <w:right w:val="none" w:sz="0" w:space="0" w:color="auto"/>
      </w:divBdr>
    </w:div>
    <w:div w:id="1938950428">
      <w:marLeft w:val="0"/>
      <w:marRight w:val="0"/>
      <w:marTop w:val="0"/>
      <w:marBottom w:val="0"/>
      <w:divBdr>
        <w:top w:val="none" w:sz="0" w:space="0" w:color="auto"/>
        <w:left w:val="none" w:sz="0" w:space="0" w:color="auto"/>
        <w:bottom w:val="none" w:sz="0" w:space="0" w:color="auto"/>
        <w:right w:val="none" w:sz="0" w:space="0" w:color="auto"/>
      </w:divBdr>
    </w:div>
    <w:div w:id="1938950429">
      <w:marLeft w:val="0"/>
      <w:marRight w:val="0"/>
      <w:marTop w:val="0"/>
      <w:marBottom w:val="0"/>
      <w:divBdr>
        <w:top w:val="none" w:sz="0" w:space="0" w:color="auto"/>
        <w:left w:val="none" w:sz="0" w:space="0" w:color="auto"/>
        <w:bottom w:val="none" w:sz="0" w:space="0" w:color="auto"/>
        <w:right w:val="none" w:sz="0" w:space="0" w:color="auto"/>
      </w:divBdr>
    </w:div>
    <w:div w:id="1938950430">
      <w:marLeft w:val="0"/>
      <w:marRight w:val="0"/>
      <w:marTop w:val="0"/>
      <w:marBottom w:val="0"/>
      <w:divBdr>
        <w:top w:val="none" w:sz="0" w:space="0" w:color="auto"/>
        <w:left w:val="none" w:sz="0" w:space="0" w:color="auto"/>
        <w:bottom w:val="none" w:sz="0" w:space="0" w:color="auto"/>
        <w:right w:val="none" w:sz="0" w:space="0" w:color="auto"/>
      </w:divBdr>
    </w:div>
    <w:div w:id="1938950431">
      <w:marLeft w:val="0"/>
      <w:marRight w:val="0"/>
      <w:marTop w:val="0"/>
      <w:marBottom w:val="0"/>
      <w:divBdr>
        <w:top w:val="none" w:sz="0" w:space="0" w:color="auto"/>
        <w:left w:val="none" w:sz="0" w:space="0" w:color="auto"/>
        <w:bottom w:val="none" w:sz="0" w:space="0" w:color="auto"/>
        <w:right w:val="none" w:sz="0" w:space="0" w:color="auto"/>
      </w:divBdr>
    </w:div>
    <w:div w:id="1938950432">
      <w:marLeft w:val="0"/>
      <w:marRight w:val="0"/>
      <w:marTop w:val="0"/>
      <w:marBottom w:val="0"/>
      <w:divBdr>
        <w:top w:val="none" w:sz="0" w:space="0" w:color="auto"/>
        <w:left w:val="none" w:sz="0" w:space="0" w:color="auto"/>
        <w:bottom w:val="none" w:sz="0" w:space="0" w:color="auto"/>
        <w:right w:val="none" w:sz="0" w:space="0" w:color="auto"/>
      </w:divBdr>
    </w:div>
    <w:div w:id="1938950433">
      <w:marLeft w:val="0"/>
      <w:marRight w:val="0"/>
      <w:marTop w:val="0"/>
      <w:marBottom w:val="0"/>
      <w:divBdr>
        <w:top w:val="none" w:sz="0" w:space="0" w:color="auto"/>
        <w:left w:val="none" w:sz="0" w:space="0" w:color="auto"/>
        <w:bottom w:val="none" w:sz="0" w:space="0" w:color="auto"/>
        <w:right w:val="none" w:sz="0" w:space="0" w:color="auto"/>
      </w:divBdr>
    </w:div>
    <w:div w:id="1938950434">
      <w:marLeft w:val="0"/>
      <w:marRight w:val="0"/>
      <w:marTop w:val="0"/>
      <w:marBottom w:val="0"/>
      <w:divBdr>
        <w:top w:val="none" w:sz="0" w:space="0" w:color="auto"/>
        <w:left w:val="none" w:sz="0" w:space="0" w:color="auto"/>
        <w:bottom w:val="none" w:sz="0" w:space="0" w:color="auto"/>
        <w:right w:val="none" w:sz="0" w:space="0" w:color="auto"/>
      </w:divBdr>
    </w:div>
    <w:div w:id="1938950435">
      <w:marLeft w:val="0"/>
      <w:marRight w:val="0"/>
      <w:marTop w:val="0"/>
      <w:marBottom w:val="0"/>
      <w:divBdr>
        <w:top w:val="none" w:sz="0" w:space="0" w:color="auto"/>
        <w:left w:val="none" w:sz="0" w:space="0" w:color="auto"/>
        <w:bottom w:val="none" w:sz="0" w:space="0" w:color="auto"/>
        <w:right w:val="none" w:sz="0" w:space="0" w:color="auto"/>
      </w:divBdr>
    </w:div>
    <w:div w:id="1938950436">
      <w:marLeft w:val="0"/>
      <w:marRight w:val="0"/>
      <w:marTop w:val="0"/>
      <w:marBottom w:val="0"/>
      <w:divBdr>
        <w:top w:val="none" w:sz="0" w:space="0" w:color="auto"/>
        <w:left w:val="none" w:sz="0" w:space="0" w:color="auto"/>
        <w:bottom w:val="none" w:sz="0" w:space="0" w:color="auto"/>
        <w:right w:val="none" w:sz="0" w:space="0" w:color="auto"/>
      </w:divBdr>
    </w:div>
    <w:div w:id="1938950437">
      <w:marLeft w:val="0"/>
      <w:marRight w:val="0"/>
      <w:marTop w:val="0"/>
      <w:marBottom w:val="0"/>
      <w:divBdr>
        <w:top w:val="none" w:sz="0" w:space="0" w:color="auto"/>
        <w:left w:val="none" w:sz="0" w:space="0" w:color="auto"/>
        <w:bottom w:val="none" w:sz="0" w:space="0" w:color="auto"/>
        <w:right w:val="none" w:sz="0" w:space="0" w:color="auto"/>
      </w:divBdr>
    </w:div>
    <w:div w:id="1938950438">
      <w:marLeft w:val="0"/>
      <w:marRight w:val="0"/>
      <w:marTop w:val="0"/>
      <w:marBottom w:val="0"/>
      <w:divBdr>
        <w:top w:val="none" w:sz="0" w:space="0" w:color="auto"/>
        <w:left w:val="none" w:sz="0" w:space="0" w:color="auto"/>
        <w:bottom w:val="none" w:sz="0" w:space="0" w:color="auto"/>
        <w:right w:val="none" w:sz="0" w:space="0" w:color="auto"/>
      </w:divBdr>
    </w:div>
    <w:div w:id="1938950439">
      <w:marLeft w:val="0"/>
      <w:marRight w:val="0"/>
      <w:marTop w:val="0"/>
      <w:marBottom w:val="0"/>
      <w:divBdr>
        <w:top w:val="none" w:sz="0" w:space="0" w:color="auto"/>
        <w:left w:val="none" w:sz="0" w:space="0" w:color="auto"/>
        <w:bottom w:val="none" w:sz="0" w:space="0" w:color="auto"/>
        <w:right w:val="none" w:sz="0" w:space="0" w:color="auto"/>
      </w:divBdr>
    </w:div>
    <w:div w:id="1938950440">
      <w:marLeft w:val="0"/>
      <w:marRight w:val="0"/>
      <w:marTop w:val="0"/>
      <w:marBottom w:val="0"/>
      <w:divBdr>
        <w:top w:val="none" w:sz="0" w:space="0" w:color="auto"/>
        <w:left w:val="none" w:sz="0" w:space="0" w:color="auto"/>
        <w:bottom w:val="none" w:sz="0" w:space="0" w:color="auto"/>
        <w:right w:val="none" w:sz="0" w:space="0" w:color="auto"/>
      </w:divBdr>
    </w:div>
    <w:div w:id="1938950441">
      <w:marLeft w:val="0"/>
      <w:marRight w:val="0"/>
      <w:marTop w:val="0"/>
      <w:marBottom w:val="0"/>
      <w:divBdr>
        <w:top w:val="none" w:sz="0" w:space="0" w:color="auto"/>
        <w:left w:val="none" w:sz="0" w:space="0" w:color="auto"/>
        <w:bottom w:val="none" w:sz="0" w:space="0" w:color="auto"/>
        <w:right w:val="none" w:sz="0" w:space="0" w:color="auto"/>
      </w:divBdr>
    </w:div>
    <w:div w:id="1938950442">
      <w:marLeft w:val="0"/>
      <w:marRight w:val="0"/>
      <w:marTop w:val="0"/>
      <w:marBottom w:val="0"/>
      <w:divBdr>
        <w:top w:val="none" w:sz="0" w:space="0" w:color="auto"/>
        <w:left w:val="none" w:sz="0" w:space="0" w:color="auto"/>
        <w:bottom w:val="none" w:sz="0" w:space="0" w:color="auto"/>
        <w:right w:val="none" w:sz="0" w:space="0" w:color="auto"/>
      </w:divBdr>
    </w:div>
    <w:div w:id="1938950443">
      <w:marLeft w:val="0"/>
      <w:marRight w:val="0"/>
      <w:marTop w:val="0"/>
      <w:marBottom w:val="0"/>
      <w:divBdr>
        <w:top w:val="none" w:sz="0" w:space="0" w:color="auto"/>
        <w:left w:val="none" w:sz="0" w:space="0" w:color="auto"/>
        <w:bottom w:val="none" w:sz="0" w:space="0" w:color="auto"/>
        <w:right w:val="none" w:sz="0" w:space="0" w:color="auto"/>
      </w:divBdr>
    </w:div>
    <w:div w:id="1938950444">
      <w:marLeft w:val="0"/>
      <w:marRight w:val="0"/>
      <w:marTop w:val="0"/>
      <w:marBottom w:val="0"/>
      <w:divBdr>
        <w:top w:val="none" w:sz="0" w:space="0" w:color="auto"/>
        <w:left w:val="none" w:sz="0" w:space="0" w:color="auto"/>
        <w:bottom w:val="none" w:sz="0" w:space="0" w:color="auto"/>
        <w:right w:val="none" w:sz="0" w:space="0" w:color="auto"/>
      </w:divBdr>
    </w:div>
    <w:div w:id="1938950445">
      <w:marLeft w:val="0"/>
      <w:marRight w:val="0"/>
      <w:marTop w:val="0"/>
      <w:marBottom w:val="0"/>
      <w:divBdr>
        <w:top w:val="none" w:sz="0" w:space="0" w:color="auto"/>
        <w:left w:val="none" w:sz="0" w:space="0" w:color="auto"/>
        <w:bottom w:val="none" w:sz="0" w:space="0" w:color="auto"/>
        <w:right w:val="none" w:sz="0" w:space="0" w:color="auto"/>
      </w:divBdr>
    </w:div>
    <w:div w:id="1938950446">
      <w:marLeft w:val="0"/>
      <w:marRight w:val="0"/>
      <w:marTop w:val="0"/>
      <w:marBottom w:val="0"/>
      <w:divBdr>
        <w:top w:val="none" w:sz="0" w:space="0" w:color="auto"/>
        <w:left w:val="none" w:sz="0" w:space="0" w:color="auto"/>
        <w:bottom w:val="none" w:sz="0" w:space="0" w:color="auto"/>
        <w:right w:val="none" w:sz="0" w:space="0" w:color="auto"/>
      </w:divBdr>
    </w:div>
    <w:div w:id="1938950447">
      <w:marLeft w:val="0"/>
      <w:marRight w:val="0"/>
      <w:marTop w:val="0"/>
      <w:marBottom w:val="0"/>
      <w:divBdr>
        <w:top w:val="none" w:sz="0" w:space="0" w:color="auto"/>
        <w:left w:val="none" w:sz="0" w:space="0" w:color="auto"/>
        <w:bottom w:val="none" w:sz="0" w:space="0" w:color="auto"/>
        <w:right w:val="none" w:sz="0" w:space="0" w:color="auto"/>
      </w:divBdr>
    </w:div>
    <w:div w:id="1938950448">
      <w:marLeft w:val="0"/>
      <w:marRight w:val="0"/>
      <w:marTop w:val="0"/>
      <w:marBottom w:val="0"/>
      <w:divBdr>
        <w:top w:val="none" w:sz="0" w:space="0" w:color="auto"/>
        <w:left w:val="none" w:sz="0" w:space="0" w:color="auto"/>
        <w:bottom w:val="none" w:sz="0" w:space="0" w:color="auto"/>
        <w:right w:val="none" w:sz="0" w:space="0" w:color="auto"/>
      </w:divBdr>
    </w:div>
    <w:div w:id="1938950449">
      <w:marLeft w:val="0"/>
      <w:marRight w:val="0"/>
      <w:marTop w:val="0"/>
      <w:marBottom w:val="0"/>
      <w:divBdr>
        <w:top w:val="none" w:sz="0" w:space="0" w:color="auto"/>
        <w:left w:val="none" w:sz="0" w:space="0" w:color="auto"/>
        <w:bottom w:val="none" w:sz="0" w:space="0" w:color="auto"/>
        <w:right w:val="none" w:sz="0" w:space="0" w:color="auto"/>
      </w:divBdr>
    </w:div>
    <w:div w:id="1938950450">
      <w:marLeft w:val="0"/>
      <w:marRight w:val="0"/>
      <w:marTop w:val="0"/>
      <w:marBottom w:val="0"/>
      <w:divBdr>
        <w:top w:val="none" w:sz="0" w:space="0" w:color="auto"/>
        <w:left w:val="none" w:sz="0" w:space="0" w:color="auto"/>
        <w:bottom w:val="none" w:sz="0" w:space="0" w:color="auto"/>
        <w:right w:val="none" w:sz="0" w:space="0" w:color="auto"/>
      </w:divBdr>
    </w:div>
    <w:div w:id="1938950451">
      <w:marLeft w:val="0"/>
      <w:marRight w:val="0"/>
      <w:marTop w:val="0"/>
      <w:marBottom w:val="0"/>
      <w:divBdr>
        <w:top w:val="none" w:sz="0" w:space="0" w:color="auto"/>
        <w:left w:val="none" w:sz="0" w:space="0" w:color="auto"/>
        <w:bottom w:val="none" w:sz="0" w:space="0" w:color="auto"/>
        <w:right w:val="none" w:sz="0" w:space="0" w:color="auto"/>
      </w:divBdr>
    </w:div>
    <w:div w:id="1938950452">
      <w:marLeft w:val="0"/>
      <w:marRight w:val="0"/>
      <w:marTop w:val="0"/>
      <w:marBottom w:val="0"/>
      <w:divBdr>
        <w:top w:val="none" w:sz="0" w:space="0" w:color="auto"/>
        <w:left w:val="none" w:sz="0" w:space="0" w:color="auto"/>
        <w:bottom w:val="none" w:sz="0" w:space="0" w:color="auto"/>
        <w:right w:val="none" w:sz="0" w:space="0" w:color="auto"/>
      </w:divBdr>
    </w:div>
    <w:div w:id="1938950453">
      <w:marLeft w:val="0"/>
      <w:marRight w:val="0"/>
      <w:marTop w:val="0"/>
      <w:marBottom w:val="0"/>
      <w:divBdr>
        <w:top w:val="none" w:sz="0" w:space="0" w:color="auto"/>
        <w:left w:val="none" w:sz="0" w:space="0" w:color="auto"/>
        <w:bottom w:val="none" w:sz="0" w:space="0" w:color="auto"/>
        <w:right w:val="none" w:sz="0" w:space="0" w:color="auto"/>
      </w:divBdr>
    </w:div>
    <w:div w:id="1938950454">
      <w:marLeft w:val="0"/>
      <w:marRight w:val="0"/>
      <w:marTop w:val="0"/>
      <w:marBottom w:val="0"/>
      <w:divBdr>
        <w:top w:val="none" w:sz="0" w:space="0" w:color="auto"/>
        <w:left w:val="none" w:sz="0" w:space="0" w:color="auto"/>
        <w:bottom w:val="none" w:sz="0" w:space="0" w:color="auto"/>
        <w:right w:val="none" w:sz="0" w:space="0" w:color="auto"/>
      </w:divBdr>
    </w:div>
    <w:div w:id="1938950455">
      <w:marLeft w:val="0"/>
      <w:marRight w:val="0"/>
      <w:marTop w:val="0"/>
      <w:marBottom w:val="0"/>
      <w:divBdr>
        <w:top w:val="none" w:sz="0" w:space="0" w:color="auto"/>
        <w:left w:val="none" w:sz="0" w:space="0" w:color="auto"/>
        <w:bottom w:val="none" w:sz="0" w:space="0" w:color="auto"/>
        <w:right w:val="none" w:sz="0" w:space="0" w:color="auto"/>
      </w:divBdr>
    </w:div>
    <w:div w:id="1938950456">
      <w:marLeft w:val="0"/>
      <w:marRight w:val="0"/>
      <w:marTop w:val="0"/>
      <w:marBottom w:val="0"/>
      <w:divBdr>
        <w:top w:val="none" w:sz="0" w:space="0" w:color="auto"/>
        <w:left w:val="none" w:sz="0" w:space="0" w:color="auto"/>
        <w:bottom w:val="none" w:sz="0" w:space="0" w:color="auto"/>
        <w:right w:val="none" w:sz="0" w:space="0" w:color="auto"/>
      </w:divBdr>
    </w:div>
    <w:div w:id="1938950457">
      <w:marLeft w:val="0"/>
      <w:marRight w:val="0"/>
      <w:marTop w:val="0"/>
      <w:marBottom w:val="0"/>
      <w:divBdr>
        <w:top w:val="none" w:sz="0" w:space="0" w:color="auto"/>
        <w:left w:val="none" w:sz="0" w:space="0" w:color="auto"/>
        <w:bottom w:val="none" w:sz="0" w:space="0" w:color="auto"/>
        <w:right w:val="none" w:sz="0" w:space="0" w:color="auto"/>
      </w:divBdr>
    </w:div>
    <w:div w:id="193895045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2.xml"/><Relationship Id="rId18" Type="http://schemas.openxmlformats.org/officeDocument/2006/relationships/chart" Target="charts/chart7.xml"/><Relationship Id="rId26" Type="http://schemas.openxmlformats.org/officeDocument/2006/relationships/image" Target="media/image6.png"/><Relationship Id="rId3" Type="http://schemas.openxmlformats.org/officeDocument/2006/relationships/styles" Target="styles.xml"/><Relationship Id="rId21" Type="http://schemas.openxmlformats.org/officeDocument/2006/relationships/image" Target="media/image3.jpeg"/><Relationship Id="rId7" Type="http://schemas.openxmlformats.org/officeDocument/2006/relationships/footnotes" Target="footnotes.xml"/><Relationship Id="rId12" Type="http://schemas.openxmlformats.org/officeDocument/2006/relationships/chart" Target="charts/chart1.xml"/><Relationship Id="rId17" Type="http://schemas.openxmlformats.org/officeDocument/2006/relationships/chart" Target="charts/chart6.xml"/><Relationship Id="rId25" Type="http://schemas.openxmlformats.org/officeDocument/2006/relationships/oleObject" Target="embeddings/Microsoft_Excel_97-2003_Worksheet2.xls"/><Relationship Id="rId2" Type="http://schemas.openxmlformats.org/officeDocument/2006/relationships/numbering" Target="numbering.xml"/><Relationship Id="rId16" Type="http://schemas.openxmlformats.org/officeDocument/2006/relationships/chart" Target="charts/chart5.xml"/><Relationship Id="rId20" Type="http://schemas.openxmlformats.org/officeDocument/2006/relationships/footer" Target="footer1.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5.emf"/><Relationship Id="rId5" Type="http://schemas.openxmlformats.org/officeDocument/2006/relationships/settings" Target="settings.xml"/><Relationship Id="rId15" Type="http://schemas.openxmlformats.org/officeDocument/2006/relationships/chart" Target="charts/chart4.xml"/><Relationship Id="rId23" Type="http://schemas.openxmlformats.org/officeDocument/2006/relationships/oleObject" Target="embeddings/Microsoft_Excel_97-2003_Worksheet1.xls"/><Relationship Id="rId28" Type="http://schemas.openxmlformats.org/officeDocument/2006/relationships/hyperlink" Target="http://iomc.ro/articol/Institutul-National-pentru-Sanatatea-Mamei-si-Copilului/102" TargetMode="External"/><Relationship Id="rId10" Type="http://schemas.openxmlformats.org/officeDocument/2006/relationships/image" Target="http://www.primariapitesti.ro/portal/arges/pitesti/portal.nsf/0/F2E48B619BA088E5C22572EB001FD2DF/$FILE/Arges.jpg" TargetMode="External"/><Relationship Id="rId19" Type="http://schemas.openxmlformats.org/officeDocument/2006/relationships/chart" Target="charts/chart8.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hart" Target="charts/chart3.xml"/><Relationship Id="rId22" Type="http://schemas.openxmlformats.org/officeDocument/2006/relationships/image" Target="media/image4.png"/><Relationship Id="rId27" Type="http://schemas.openxmlformats.org/officeDocument/2006/relationships/oleObject" Target="embeddings/Microsoft_Excel_97-2003_Worksheet3.xls"/><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Administrator\Desktop\New%20Microsoft%20Office%20Excel%20Worksheet.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Administrator\Desktop\New%20Microsoft%20Office%20Excel%20Worksheet.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Administrator\Desktop\New%20Microsoft%20Office%20Excel%20Worksheet.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Administrator\Desktop\New%20Microsoft%20Office%20Excel%20Worksheet.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Administrator\Desktop\New%20Microsoft%20Office%20Excel%20Worksheet.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Administrator\Desktop\New%20Microsoft%20Office%20Excel%20Workshee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Administrator\Desktop\New%20Microsoft%20Office%20Excel%20Workshee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Administrator\Desktop\New%20Microsoft%20Office%20Excel%20Worksheet.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Natalitate</a:t>
            </a:r>
          </a:p>
        </c:rich>
      </c:tx>
      <c:layout/>
      <c:overlay val="0"/>
    </c:title>
    <c:autoTitleDeleted val="0"/>
    <c:plotArea>
      <c:layout/>
      <c:barChart>
        <c:barDir val="col"/>
        <c:grouping val="clustered"/>
        <c:varyColors val="0"/>
        <c:ser>
          <c:idx val="0"/>
          <c:order val="0"/>
          <c:tx>
            <c:strRef>
              <c:f>Sheet1!$B$1</c:f>
              <c:strCache>
                <c:ptCount val="1"/>
                <c:pt idx="0">
                  <c:v>Nascuti</c:v>
                </c:pt>
              </c:strCache>
            </c:strRef>
          </c:tx>
          <c:invertIfNegative val="0"/>
          <c:cat>
            <c:strRef>
              <c:f>Sheet1!$A$2:$A$4</c:f>
              <c:strCache>
                <c:ptCount val="3"/>
                <c:pt idx="0">
                  <c:v>An 2018</c:v>
                </c:pt>
                <c:pt idx="1">
                  <c:v>An 2019</c:v>
                </c:pt>
                <c:pt idx="2">
                  <c:v>An 2020</c:v>
                </c:pt>
              </c:strCache>
            </c:strRef>
          </c:cat>
          <c:val>
            <c:numRef>
              <c:f>Sheet1!$B$2:$B$4</c:f>
              <c:numCache>
                <c:formatCode>General</c:formatCode>
                <c:ptCount val="3"/>
                <c:pt idx="0">
                  <c:v>4442</c:v>
                </c:pt>
                <c:pt idx="1">
                  <c:v>3019</c:v>
                </c:pt>
                <c:pt idx="2">
                  <c:v>2811</c:v>
                </c:pt>
              </c:numCache>
            </c:numRef>
          </c:val>
        </c:ser>
        <c:dLbls>
          <c:showLegendKey val="0"/>
          <c:showVal val="0"/>
          <c:showCatName val="0"/>
          <c:showSerName val="0"/>
          <c:showPercent val="0"/>
          <c:showBubbleSize val="0"/>
        </c:dLbls>
        <c:gapWidth val="150"/>
        <c:axId val="48809472"/>
        <c:axId val="48811392"/>
      </c:barChart>
      <c:catAx>
        <c:axId val="48809472"/>
        <c:scaling>
          <c:orientation val="minMax"/>
        </c:scaling>
        <c:delete val="0"/>
        <c:axPos val="b"/>
        <c:majorTickMark val="out"/>
        <c:minorTickMark val="none"/>
        <c:tickLblPos val="nextTo"/>
        <c:crossAx val="48811392"/>
        <c:crosses val="autoZero"/>
        <c:auto val="1"/>
        <c:lblAlgn val="ctr"/>
        <c:lblOffset val="100"/>
        <c:noMultiLvlLbl val="0"/>
      </c:catAx>
      <c:valAx>
        <c:axId val="48811392"/>
        <c:scaling>
          <c:orientation val="minMax"/>
        </c:scaling>
        <c:delete val="0"/>
        <c:axPos val="l"/>
        <c:majorGridlines/>
        <c:numFmt formatCode="General" sourceLinked="1"/>
        <c:majorTickMark val="out"/>
        <c:minorTickMark val="none"/>
        <c:tickLblPos val="nextTo"/>
        <c:crossAx val="48809472"/>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title>
    <c:autoTitleDeleted val="0"/>
    <c:plotArea>
      <c:layout/>
      <c:barChart>
        <c:barDir val="col"/>
        <c:grouping val="clustered"/>
        <c:varyColors val="0"/>
        <c:ser>
          <c:idx val="0"/>
          <c:order val="0"/>
          <c:tx>
            <c:strRef>
              <c:f>Sheet1!$B$18</c:f>
              <c:strCache>
                <c:ptCount val="1"/>
                <c:pt idx="0">
                  <c:v>Mortalitate generala</c:v>
                </c:pt>
              </c:strCache>
            </c:strRef>
          </c:tx>
          <c:invertIfNegative val="0"/>
          <c:cat>
            <c:strRef>
              <c:f>Sheet1!$A$19:$A$21</c:f>
              <c:strCache>
                <c:ptCount val="3"/>
                <c:pt idx="0">
                  <c:v>An 2018</c:v>
                </c:pt>
                <c:pt idx="1">
                  <c:v>An 2019</c:v>
                </c:pt>
                <c:pt idx="2">
                  <c:v>An 2020</c:v>
                </c:pt>
              </c:strCache>
            </c:strRef>
          </c:cat>
          <c:val>
            <c:numRef>
              <c:f>Sheet1!$B$19:$B$21</c:f>
              <c:numCache>
                <c:formatCode>General</c:formatCode>
                <c:ptCount val="3"/>
                <c:pt idx="0">
                  <c:v>7730</c:v>
                </c:pt>
                <c:pt idx="1">
                  <c:v>7732</c:v>
                </c:pt>
                <c:pt idx="2">
                  <c:v>9249</c:v>
                </c:pt>
              </c:numCache>
            </c:numRef>
          </c:val>
        </c:ser>
        <c:dLbls>
          <c:showLegendKey val="0"/>
          <c:showVal val="0"/>
          <c:showCatName val="0"/>
          <c:showSerName val="0"/>
          <c:showPercent val="0"/>
          <c:showBubbleSize val="0"/>
        </c:dLbls>
        <c:gapWidth val="150"/>
        <c:axId val="67943040"/>
        <c:axId val="67944832"/>
      </c:barChart>
      <c:catAx>
        <c:axId val="67943040"/>
        <c:scaling>
          <c:orientation val="minMax"/>
        </c:scaling>
        <c:delete val="0"/>
        <c:axPos val="b"/>
        <c:majorTickMark val="out"/>
        <c:minorTickMark val="none"/>
        <c:tickLblPos val="nextTo"/>
        <c:crossAx val="67944832"/>
        <c:crosses val="autoZero"/>
        <c:auto val="1"/>
        <c:lblAlgn val="ctr"/>
        <c:lblOffset val="100"/>
        <c:noMultiLvlLbl val="0"/>
      </c:catAx>
      <c:valAx>
        <c:axId val="67944832"/>
        <c:scaling>
          <c:orientation val="minMax"/>
        </c:scaling>
        <c:delete val="0"/>
        <c:axPos val="l"/>
        <c:majorGridlines/>
        <c:numFmt formatCode="General" sourceLinked="1"/>
        <c:majorTickMark val="out"/>
        <c:minorTickMark val="none"/>
        <c:tickLblPos val="nextTo"/>
        <c:crossAx val="67943040"/>
        <c:crosses val="autoZero"/>
        <c:crossBetween val="between"/>
      </c:valAx>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barChart>
        <c:barDir val="col"/>
        <c:grouping val="clustered"/>
        <c:varyColors val="0"/>
        <c:ser>
          <c:idx val="0"/>
          <c:order val="0"/>
          <c:tx>
            <c:strRef>
              <c:f>Sheet1!$B$38</c:f>
              <c:strCache>
                <c:ptCount val="1"/>
                <c:pt idx="0">
                  <c:v>Spor natural</c:v>
                </c:pt>
              </c:strCache>
            </c:strRef>
          </c:tx>
          <c:invertIfNegative val="0"/>
          <c:cat>
            <c:strRef>
              <c:f>Sheet1!$A$39:$A$41</c:f>
              <c:strCache>
                <c:ptCount val="3"/>
                <c:pt idx="0">
                  <c:v>An 2018</c:v>
                </c:pt>
                <c:pt idx="1">
                  <c:v>An 2019</c:v>
                </c:pt>
                <c:pt idx="2">
                  <c:v>An 2020</c:v>
                </c:pt>
              </c:strCache>
            </c:strRef>
          </c:cat>
          <c:val>
            <c:numRef>
              <c:f>Sheet1!$B$39:$B$41</c:f>
              <c:numCache>
                <c:formatCode>General</c:formatCode>
                <c:ptCount val="3"/>
                <c:pt idx="0">
                  <c:v>-5.0999999999999996</c:v>
                </c:pt>
                <c:pt idx="1">
                  <c:v>-7.3</c:v>
                </c:pt>
                <c:pt idx="2">
                  <c:v>-10.1</c:v>
                </c:pt>
              </c:numCache>
            </c:numRef>
          </c:val>
        </c:ser>
        <c:dLbls>
          <c:showLegendKey val="0"/>
          <c:showVal val="0"/>
          <c:showCatName val="0"/>
          <c:showSerName val="0"/>
          <c:showPercent val="0"/>
          <c:showBubbleSize val="0"/>
        </c:dLbls>
        <c:gapWidth val="150"/>
        <c:axId val="69013504"/>
        <c:axId val="69015040"/>
      </c:barChart>
      <c:catAx>
        <c:axId val="69013504"/>
        <c:scaling>
          <c:orientation val="minMax"/>
        </c:scaling>
        <c:delete val="0"/>
        <c:axPos val="b"/>
        <c:majorTickMark val="out"/>
        <c:minorTickMark val="none"/>
        <c:tickLblPos val="nextTo"/>
        <c:crossAx val="69015040"/>
        <c:crosses val="autoZero"/>
        <c:auto val="1"/>
        <c:lblAlgn val="ctr"/>
        <c:lblOffset val="100"/>
        <c:noMultiLvlLbl val="0"/>
      </c:catAx>
      <c:valAx>
        <c:axId val="69015040"/>
        <c:scaling>
          <c:orientation val="minMax"/>
        </c:scaling>
        <c:delete val="0"/>
        <c:axPos val="l"/>
        <c:majorGridlines/>
        <c:numFmt formatCode="General" sourceLinked="1"/>
        <c:majorTickMark val="out"/>
        <c:minorTickMark val="none"/>
        <c:tickLblPos val="nextTo"/>
        <c:crossAx val="69013504"/>
        <c:crosses val="autoZero"/>
        <c:crossBetween val="between"/>
      </c:valAx>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Sheet1!$B$56:$B$57</c:f>
              <c:strCache>
                <c:ptCount val="1"/>
                <c:pt idx="0">
                  <c:v>Mortalitate infantila 0 - 6 zile</c:v>
                </c:pt>
              </c:strCache>
            </c:strRef>
          </c:tx>
          <c:invertIfNegative val="0"/>
          <c:cat>
            <c:strRef>
              <c:f>Sheet1!$A$58:$A$60</c:f>
              <c:strCache>
                <c:ptCount val="3"/>
                <c:pt idx="0">
                  <c:v>An 2018</c:v>
                </c:pt>
                <c:pt idx="1">
                  <c:v>An 2019</c:v>
                </c:pt>
                <c:pt idx="2">
                  <c:v>An 2020</c:v>
                </c:pt>
              </c:strCache>
            </c:strRef>
          </c:cat>
          <c:val>
            <c:numRef>
              <c:f>Sheet1!$B$58:$B$60</c:f>
              <c:numCache>
                <c:formatCode>General</c:formatCode>
                <c:ptCount val="3"/>
                <c:pt idx="0">
                  <c:v>8</c:v>
                </c:pt>
                <c:pt idx="1">
                  <c:v>8</c:v>
                </c:pt>
                <c:pt idx="2">
                  <c:v>11</c:v>
                </c:pt>
              </c:numCache>
            </c:numRef>
          </c:val>
        </c:ser>
        <c:ser>
          <c:idx val="1"/>
          <c:order val="1"/>
          <c:tx>
            <c:strRef>
              <c:f>Sheet1!$C$56:$C$57</c:f>
              <c:strCache>
                <c:ptCount val="1"/>
                <c:pt idx="0">
                  <c:v>Mortalitate infantila 0 - 27 zile</c:v>
                </c:pt>
              </c:strCache>
            </c:strRef>
          </c:tx>
          <c:invertIfNegative val="0"/>
          <c:cat>
            <c:strRef>
              <c:f>Sheet1!$A$58:$A$60</c:f>
              <c:strCache>
                <c:ptCount val="3"/>
                <c:pt idx="0">
                  <c:v>An 2018</c:v>
                </c:pt>
                <c:pt idx="1">
                  <c:v>An 2019</c:v>
                </c:pt>
                <c:pt idx="2">
                  <c:v>An 2020</c:v>
                </c:pt>
              </c:strCache>
            </c:strRef>
          </c:cat>
          <c:val>
            <c:numRef>
              <c:f>Sheet1!$C$58:$C$60</c:f>
              <c:numCache>
                <c:formatCode>General</c:formatCode>
                <c:ptCount val="3"/>
                <c:pt idx="0">
                  <c:v>11</c:v>
                </c:pt>
                <c:pt idx="1">
                  <c:v>11</c:v>
                </c:pt>
                <c:pt idx="2">
                  <c:v>14</c:v>
                </c:pt>
              </c:numCache>
            </c:numRef>
          </c:val>
        </c:ser>
        <c:dLbls>
          <c:showLegendKey val="0"/>
          <c:showVal val="0"/>
          <c:showCatName val="0"/>
          <c:showSerName val="0"/>
          <c:showPercent val="0"/>
          <c:showBubbleSize val="0"/>
        </c:dLbls>
        <c:gapWidth val="150"/>
        <c:axId val="69036288"/>
        <c:axId val="69038080"/>
      </c:barChart>
      <c:catAx>
        <c:axId val="69036288"/>
        <c:scaling>
          <c:orientation val="minMax"/>
        </c:scaling>
        <c:delete val="0"/>
        <c:axPos val="b"/>
        <c:majorTickMark val="out"/>
        <c:minorTickMark val="none"/>
        <c:tickLblPos val="nextTo"/>
        <c:crossAx val="69038080"/>
        <c:crosses val="autoZero"/>
        <c:auto val="1"/>
        <c:lblAlgn val="ctr"/>
        <c:lblOffset val="100"/>
        <c:noMultiLvlLbl val="0"/>
      </c:catAx>
      <c:valAx>
        <c:axId val="69038080"/>
        <c:scaling>
          <c:orientation val="minMax"/>
        </c:scaling>
        <c:delete val="0"/>
        <c:axPos val="l"/>
        <c:majorGridlines/>
        <c:numFmt formatCode="General" sourceLinked="1"/>
        <c:majorTickMark val="out"/>
        <c:minorTickMark val="none"/>
        <c:tickLblPos val="nextTo"/>
        <c:crossAx val="69036288"/>
        <c:crosses val="autoZero"/>
        <c:crossBetween val="between"/>
      </c:valAx>
    </c:plotArea>
    <c:legend>
      <c:legendPos val="r"/>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Morbiditate - TBC</a:t>
            </a:r>
          </a:p>
        </c:rich>
      </c:tx>
      <c:overlay val="0"/>
    </c:title>
    <c:autoTitleDeleted val="0"/>
    <c:plotArea>
      <c:layout/>
      <c:barChart>
        <c:barDir val="col"/>
        <c:grouping val="clustered"/>
        <c:varyColors val="0"/>
        <c:ser>
          <c:idx val="0"/>
          <c:order val="0"/>
          <c:tx>
            <c:strRef>
              <c:f>Sheet1!$B$72</c:f>
              <c:strCache>
                <c:ptCount val="1"/>
                <c:pt idx="0">
                  <c:v>Morbiditate TBC</c:v>
                </c:pt>
              </c:strCache>
            </c:strRef>
          </c:tx>
          <c:invertIfNegative val="0"/>
          <c:cat>
            <c:strRef>
              <c:f>Sheet1!$A$73:$A$75</c:f>
              <c:strCache>
                <c:ptCount val="3"/>
                <c:pt idx="0">
                  <c:v>An 2018</c:v>
                </c:pt>
                <c:pt idx="1">
                  <c:v>An 2019</c:v>
                </c:pt>
                <c:pt idx="2">
                  <c:v>An 2020</c:v>
                </c:pt>
              </c:strCache>
            </c:strRef>
          </c:cat>
          <c:val>
            <c:numRef>
              <c:f>Sheet1!$B$73:$B$75</c:f>
              <c:numCache>
                <c:formatCode>General</c:formatCode>
                <c:ptCount val="3"/>
                <c:pt idx="0">
                  <c:v>287</c:v>
                </c:pt>
                <c:pt idx="1">
                  <c:v>274</c:v>
                </c:pt>
                <c:pt idx="2">
                  <c:v>146</c:v>
                </c:pt>
              </c:numCache>
            </c:numRef>
          </c:val>
        </c:ser>
        <c:dLbls>
          <c:showLegendKey val="0"/>
          <c:showVal val="0"/>
          <c:showCatName val="0"/>
          <c:showSerName val="0"/>
          <c:showPercent val="0"/>
          <c:showBubbleSize val="0"/>
        </c:dLbls>
        <c:gapWidth val="150"/>
        <c:axId val="69402624"/>
        <c:axId val="69404160"/>
      </c:barChart>
      <c:catAx>
        <c:axId val="69402624"/>
        <c:scaling>
          <c:orientation val="minMax"/>
        </c:scaling>
        <c:delete val="0"/>
        <c:axPos val="b"/>
        <c:majorTickMark val="out"/>
        <c:minorTickMark val="none"/>
        <c:tickLblPos val="nextTo"/>
        <c:crossAx val="69404160"/>
        <c:crosses val="autoZero"/>
        <c:auto val="1"/>
        <c:lblAlgn val="ctr"/>
        <c:lblOffset val="100"/>
        <c:noMultiLvlLbl val="0"/>
      </c:catAx>
      <c:valAx>
        <c:axId val="69404160"/>
        <c:scaling>
          <c:orientation val="minMax"/>
        </c:scaling>
        <c:delete val="0"/>
        <c:axPos val="l"/>
        <c:majorGridlines/>
        <c:numFmt formatCode="General" sourceLinked="1"/>
        <c:majorTickMark val="out"/>
        <c:minorTickMark val="none"/>
        <c:tickLblPos val="nextTo"/>
        <c:crossAx val="69402624"/>
        <c:crosses val="autoZero"/>
        <c:crossBetween val="between"/>
      </c:valAx>
    </c:plotArea>
    <c:legend>
      <c:legendPos val="r"/>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Morbiditate - diabet zaharat</a:t>
            </a:r>
          </a:p>
        </c:rich>
      </c:tx>
      <c:overlay val="0"/>
    </c:title>
    <c:autoTitleDeleted val="0"/>
    <c:plotArea>
      <c:layout/>
      <c:barChart>
        <c:barDir val="col"/>
        <c:grouping val="clustered"/>
        <c:varyColors val="0"/>
        <c:ser>
          <c:idx val="0"/>
          <c:order val="0"/>
          <c:tx>
            <c:strRef>
              <c:f>Sheet1!$B$86</c:f>
              <c:strCache>
                <c:ptCount val="1"/>
                <c:pt idx="0">
                  <c:v>Morbiditate diabet zaharat</c:v>
                </c:pt>
              </c:strCache>
            </c:strRef>
          </c:tx>
          <c:invertIfNegative val="0"/>
          <c:cat>
            <c:strRef>
              <c:f>Sheet1!$A$87:$A$89</c:f>
              <c:strCache>
                <c:ptCount val="3"/>
                <c:pt idx="0">
                  <c:v>An 2018</c:v>
                </c:pt>
                <c:pt idx="1">
                  <c:v>An 2019</c:v>
                </c:pt>
                <c:pt idx="2">
                  <c:v>An 2020</c:v>
                </c:pt>
              </c:strCache>
            </c:strRef>
          </c:cat>
          <c:val>
            <c:numRef>
              <c:f>Sheet1!$B$87:$B$89</c:f>
              <c:numCache>
                <c:formatCode>General</c:formatCode>
                <c:ptCount val="3"/>
                <c:pt idx="0">
                  <c:v>2807</c:v>
                </c:pt>
                <c:pt idx="1">
                  <c:v>2422</c:v>
                </c:pt>
                <c:pt idx="2">
                  <c:v>1937</c:v>
                </c:pt>
              </c:numCache>
            </c:numRef>
          </c:val>
        </c:ser>
        <c:dLbls>
          <c:showLegendKey val="0"/>
          <c:showVal val="0"/>
          <c:showCatName val="0"/>
          <c:showSerName val="0"/>
          <c:showPercent val="0"/>
          <c:showBubbleSize val="0"/>
        </c:dLbls>
        <c:gapWidth val="150"/>
        <c:axId val="69416448"/>
        <c:axId val="69417984"/>
      </c:barChart>
      <c:catAx>
        <c:axId val="69416448"/>
        <c:scaling>
          <c:orientation val="minMax"/>
        </c:scaling>
        <c:delete val="0"/>
        <c:axPos val="b"/>
        <c:majorTickMark val="out"/>
        <c:minorTickMark val="none"/>
        <c:tickLblPos val="nextTo"/>
        <c:crossAx val="69417984"/>
        <c:crosses val="autoZero"/>
        <c:auto val="1"/>
        <c:lblAlgn val="ctr"/>
        <c:lblOffset val="100"/>
        <c:noMultiLvlLbl val="0"/>
      </c:catAx>
      <c:valAx>
        <c:axId val="69417984"/>
        <c:scaling>
          <c:orientation val="minMax"/>
        </c:scaling>
        <c:delete val="0"/>
        <c:axPos val="l"/>
        <c:majorGridlines/>
        <c:numFmt formatCode="General" sourceLinked="1"/>
        <c:majorTickMark val="out"/>
        <c:minorTickMark val="none"/>
        <c:tickLblPos val="nextTo"/>
        <c:crossAx val="69416448"/>
        <c:crosses val="autoZero"/>
        <c:crossBetween val="between"/>
      </c:valAx>
    </c:plotArea>
    <c:legend>
      <c:legendPos val="r"/>
      <c:overlay val="0"/>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barChart>
        <c:barDir val="col"/>
        <c:grouping val="clustered"/>
        <c:varyColors val="0"/>
        <c:ser>
          <c:idx val="0"/>
          <c:order val="0"/>
          <c:tx>
            <c:strRef>
              <c:f>Sheet1!$B$103</c:f>
              <c:strCache>
                <c:ptCount val="1"/>
                <c:pt idx="0">
                  <c:v>Morbiditate - cancer</c:v>
                </c:pt>
              </c:strCache>
            </c:strRef>
          </c:tx>
          <c:invertIfNegative val="0"/>
          <c:cat>
            <c:strRef>
              <c:f>Sheet1!$A$104:$A$106</c:f>
              <c:strCache>
                <c:ptCount val="3"/>
                <c:pt idx="0">
                  <c:v>An 2018</c:v>
                </c:pt>
                <c:pt idx="1">
                  <c:v>An 2019</c:v>
                </c:pt>
                <c:pt idx="2">
                  <c:v>An 2020</c:v>
                </c:pt>
              </c:strCache>
            </c:strRef>
          </c:cat>
          <c:val>
            <c:numRef>
              <c:f>Sheet1!$B$104:$B$106</c:f>
              <c:numCache>
                <c:formatCode>General</c:formatCode>
                <c:ptCount val="3"/>
                <c:pt idx="0">
                  <c:v>2097</c:v>
                </c:pt>
                <c:pt idx="1">
                  <c:v>1934</c:v>
                </c:pt>
                <c:pt idx="2">
                  <c:v>1864</c:v>
                </c:pt>
              </c:numCache>
            </c:numRef>
          </c:val>
        </c:ser>
        <c:dLbls>
          <c:showLegendKey val="0"/>
          <c:showVal val="0"/>
          <c:showCatName val="0"/>
          <c:showSerName val="0"/>
          <c:showPercent val="0"/>
          <c:showBubbleSize val="0"/>
        </c:dLbls>
        <c:gapWidth val="150"/>
        <c:axId val="69438464"/>
        <c:axId val="69444352"/>
      </c:barChart>
      <c:catAx>
        <c:axId val="69438464"/>
        <c:scaling>
          <c:orientation val="minMax"/>
        </c:scaling>
        <c:delete val="0"/>
        <c:axPos val="b"/>
        <c:majorTickMark val="out"/>
        <c:minorTickMark val="none"/>
        <c:tickLblPos val="nextTo"/>
        <c:crossAx val="69444352"/>
        <c:crosses val="autoZero"/>
        <c:auto val="1"/>
        <c:lblAlgn val="ctr"/>
        <c:lblOffset val="100"/>
        <c:noMultiLvlLbl val="0"/>
      </c:catAx>
      <c:valAx>
        <c:axId val="69444352"/>
        <c:scaling>
          <c:orientation val="minMax"/>
        </c:scaling>
        <c:delete val="0"/>
        <c:axPos val="l"/>
        <c:majorGridlines/>
        <c:numFmt formatCode="General" sourceLinked="1"/>
        <c:majorTickMark val="out"/>
        <c:minorTickMark val="none"/>
        <c:tickLblPos val="nextTo"/>
        <c:crossAx val="69438464"/>
        <c:crosses val="autoZero"/>
        <c:crossBetween val="between"/>
      </c:valAx>
    </c:plotArea>
    <c:legend>
      <c:legendPos val="r"/>
      <c:overlay val="0"/>
    </c:legend>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ro-RO"/>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17323434208911631"/>
          <c:y val="3.2728275426047428E-2"/>
        </c:manualLayout>
      </c:layout>
      <c:overlay val="0"/>
    </c:title>
    <c:autoTitleDeleted val="0"/>
    <c:plotArea>
      <c:layout/>
      <c:pieChart>
        <c:varyColors val="1"/>
        <c:ser>
          <c:idx val="0"/>
          <c:order val="0"/>
          <c:tx>
            <c:strRef>
              <c:f>Sheet1!$B$109</c:f>
              <c:strCache>
                <c:ptCount val="1"/>
                <c:pt idx="0">
                  <c:v>Localizari frecvente cancer</c:v>
                </c:pt>
              </c:strCache>
            </c:strRef>
          </c:tx>
          <c:dLbls>
            <c:showLegendKey val="0"/>
            <c:showVal val="1"/>
            <c:showCatName val="0"/>
            <c:showSerName val="0"/>
            <c:showPercent val="0"/>
            <c:showBubbleSize val="0"/>
            <c:showLeaderLines val="1"/>
          </c:dLbls>
          <c:cat>
            <c:strRef>
              <c:f>Sheet1!$A$110:$A$114</c:f>
              <c:strCache>
                <c:ptCount val="5"/>
                <c:pt idx="0">
                  <c:v>bronho-pulmonar </c:v>
                </c:pt>
                <c:pt idx="1">
                  <c:v>san</c:v>
                </c:pt>
                <c:pt idx="2">
                  <c:v>col uterin</c:v>
                </c:pt>
                <c:pt idx="3">
                  <c:v>prostat</c:v>
                </c:pt>
                <c:pt idx="4">
                  <c:v>gastric</c:v>
                </c:pt>
              </c:strCache>
            </c:strRef>
          </c:cat>
          <c:val>
            <c:numRef>
              <c:f>Sheet1!$B$110:$B$114</c:f>
              <c:numCache>
                <c:formatCode>General</c:formatCode>
                <c:ptCount val="5"/>
                <c:pt idx="0">
                  <c:v>231</c:v>
                </c:pt>
                <c:pt idx="1">
                  <c:v>157</c:v>
                </c:pt>
                <c:pt idx="2">
                  <c:v>64</c:v>
                </c:pt>
                <c:pt idx="3">
                  <c:v>123</c:v>
                </c:pt>
                <c:pt idx="4">
                  <c:v>109</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810322B-922C-44BD-A18F-997A065587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165</Pages>
  <Words>47958</Words>
  <Characters>278159</Characters>
  <Application>Microsoft Office Word</Application>
  <DocSecurity>0</DocSecurity>
  <Lines>2317</Lines>
  <Paragraphs>650</Paragraphs>
  <ScaleCrop>false</ScaleCrop>
  <HeadingPairs>
    <vt:vector size="2" baseType="variant">
      <vt:variant>
        <vt:lpstr>Title</vt:lpstr>
      </vt:variant>
      <vt:variant>
        <vt:i4>1</vt:i4>
      </vt:variant>
    </vt:vector>
  </HeadingPairs>
  <TitlesOfParts>
    <vt:vector size="1" baseType="lpstr">
      <vt:lpstr/>
    </vt:vector>
  </TitlesOfParts>
  <Company>IT Haulotte Group</Company>
  <LinksUpToDate>false</LinksUpToDate>
  <CharactersWithSpaces>325467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Carolina</dc:creator>
  <cp:lastModifiedBy>carmen.bocea</cp:lastModifiedBy>
  <cp:revision>5</cp:revision>
  <cp:lastPrinted>2021-03-12T06:38:00Z</cp:lastPrinted>
  <dcterms:created xsi:type="dcterms:W3CDTF">2021-03-11T19:06:00Z</dcterms:created>
  <dcterms:modified xsi:type="dcterms:W3CDTF">2021-11-22T09:26:00Z</dcterms:modified>
</cp:coreProperties>
</file>